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D5B" w:rsidRDefault="003476A4">
      <w:pPr>
        <w:spacing w:before="100"/>
        <w:ind w:left="545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ge">
                  <wp:posOffset>9867900</wp:posOffset>
                </wp:positionV>
                <wp:extent cx="473075" cy="220980"/>
                <wp:effectExtent l="0" t="0" r="0" b="0"/>
                <wp:wrapNone/>
                <wp:docPr id="37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075" cy="220980"/>
                          <a:chOff x="854" y="15540"/>
                          <a:chExt cx="745" cy="348"/>
                        </a:xfrm>
                      </wpg:grpSpPr>
                      <wps:wsp>
                        <wps:cNvPr id="372" name="Freeform 378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984 954"/>
                              <a:gd name="T1" fmla="*/ T0 w 144"/>
                              <a:gd name="T2" fmla="+- 0 15710 15643"/>
                              <a:gd name="T3" fmla="*/ 15710 h 143"/>
                              <a:gd name="T4" fmla="+- 0 973 954"/>
                              <a:gd name="T5" fmla="*/ T4 w 144"/>
                              <a:gd name="T6" fmla="+- 0 15737 15643"/>
                              <a:gd name="T7" fmla="*/ 15737 h 143"/>
                              <a:gd name="T8" fmla="+- 0 964 954"/>
                              <a:gd name="T9" fmla="*/ T8 w 144"/>
                              <a:gd name="T10" fmla="+- 0 15762 15643"/>
                              <a:gd name="T11" fmla="*/ 15762 h 143"/>
                              <a:gd name="T12" fmla="+- 0 957 954"/>
                              <a:gd name="T13" fmla="*/ T12 w 144"/>
                              <a:gd name="T14" fmla="+- 0 15779 15643"/>
                              <a:gd name="T15" fmla="*/ 15779 h 143"/>
                              <a:gd name="T16" fmla="+- 0 954 954"/>
                              <a:gd name="T17" fmla="*/ T16 w 144"/>
                              <a:gd name="T18" fmla="+- 0 15786 15643"/>
                              <a:gd name="T19" fmla="*/ 15786 h 143"/>
                              <a:gd name="T20" fmla="+- 0 985 954"/>
                              <a:gd name="T21" fmla="*/ T20 w 144"/>
                              <a:gd name="T22" fmla="+- 0 15786 15643"/>
                              <a:gd name="T23" fmla="*/ 15786 h 143"/>
                              <a:gd name="T24" fmla="+- 0 997 954"/>
                              <a:gd name="T25" fmla="*/ T24 w 144"/>
                              <a:gd name="T26" fmla="+- 0 15753 15643"/>
                              <a:gd name="T27" fmla="*/ 15753 h 143"/>
                              <a:gd name="T28" fmla="+- 0 1009 954"/>
                              <a:gd name="T29" fmla="*/ T28 w 144"/>
                              <a:gd name="T30" fmla="+- 0 15753 15643"/>
                              <a:gd name="T31" fmla="*/ 15753 h 143"/>
                              <a:gd name="T32" fmla="+- 0 1006 954"/>
                              <a:gd name="T33" fmla="*/ T32 w 144"/>
                              <a:gd name="T34" fmla="+- 0 15729 15643"/>
                              <a:gd name="T35" fmla="*/ 15729 h 143"/>
                              <a:gd name="T36" fmla="+- 0 1010 954"/>
                              <a:gd name="T37" fmla="*/ T36 w 144"/>
                              <a:gd name="T38" fmla="+- 0 15718 15643"/>
                              <a:gd name="T39" fmla="*/ 15718 h 143"/>
                              <a:gd name="T40" fmla="+- 0 1019 954"/>
                              <a:gd name="T41" fmla="*/ T40 w 144"/>
                              <a:gd name="T42" fmla="+- 0 15691 15643"/>
                              <a:gd name="T43" fmla="*/ 15691 h 143"/>
                              <a:gd name="T44" fmla="+- 0 1025 954"/>
                              <a:gd name="T45" fmla="*/ T44 w 144"/>
                              <a:gd name="T46" fmla="+- 0 15676 15643"/>
                              <a:gd name="T47" fmla="*/ 15676 h 143"/>
                              <a:gd name="T48" fmla="+- 0 1010 954"/>
                              <a:gd name="T49" fmla="*/ T48 w 144"/>
                              <a:gd name="T50" fmla="+- 0 15643 15643"/>
                              <a:gd name="T51" fmla="*/ 15643 h 143"/>
                              <a:gd name="T52" fmla="+- 0 1009 954"/>
                              <a:gd name="T53" fmla="*/ T52 w 144"/>
                              <a:gd name="T54" fmla="+- 0 15646 15643"/>
                              <a:gd name="T55" fmla="*/ 15646 h 143"/>
                              <a:gd name="T56" fmla="+- 0 1003 954"/>
                              <a:gd name="T57" fmla="*/ T56 w 144"/>
                              <a:gd name="T58" fmla="+- 0 15660 15643"/>
                              <a:gd name="T59" fmla="*/ 15660 h 143"/>
                              <a:gd name="T60" fmla="+- 0 994 954"/>
                              <a:gd name="T61" fmla="*/ T60 w 144"/>
                              <a:gd name="T62" fmla="+- 0 15683 15643"/>
                              <a:gd name="T63" fmla="*/ 15683 h 143"/>
                              <a:gd name="T64" fmla="+- 0 984 954"/>
                              <a:gd name="T65" fmla="*/ T64 w 144"/>
                              <a:gd name="T66" fmla="+- 0 15710 15643"/>
                              <a:gd name="T67" fmla="*/ 1571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30" y="67"/>
                                </a:moveTo>
                                <a:lnTo>
                                  <a:pt x="19" y="94"/>
                                </a:lnTo>
                                <a:lnTo>
                                  <a:pt x="10" y="119"/>
                                </a:lnTo>
                                <a:lnTo>
                                  <a:pt x="3" y="136"/>
                                </a:lnTo>
                                <a:lnTo>
                                  <a:pt x="0" y="143"/>
                                </a:lnTo>
                                <a:lnTo>
                                  <a:pt x="31" y="143"/>
                                </a:lnTo>
                                <a:lnTo>
                                  <a:pt x="43" y="110"/>
                                </a:lnTo>
                                <a:lnTo>
                                  <a:pt x="55" y="110"/>
                                </a:lnTo>
                                <a:lnTo>
                                  <a:pt x="52" y="86"/>
                                </a:lnTo>
                                <a:lnTo>
                                  <a:pt x="56" y="75"/>
                                </a:lnTo>
                                <a:lnTo>
                                  <a:pt x="65" y="48"/>
                                </a:lnTo>
                                <a:lnTo>
                                  <a:pt x="71" y="33"/>
                                </a:lnTo>
                                <a:lnTo>
                                  <a:pt x="56" y="0"/>
                                </a:lnTo>
                                <a:lnTo>
                                  <a:pt x="55" y="3"/>
                                </a:lnTo>
                                <a:lnTo>
                                  <a:pt x="49" y="17"/>
                                </a:lnTo>
                                <a:lnTo>
                                  <a:pt x="40" y="40"/>
                                </a:lnTo>
                                <a:lnTo>
                                  <a:pt x="3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7"/>
                        <wps:cNvSpPr>
                          <a:spLocks/>
                        </wps:cNvSpPr>
                        <wps:spPr bwMode="auto">
                          <a:xfrm>
                            <a:off x="954" y="15643"/>
                            <a:ext cx="144" cy="143"/>
                          </a:xfrm>
                          <a:custGeom>
                            <a:avLst/>
                            <a:gdLst>
                              <a:gd name="T0" fmla="+- 0 1091 954"/>
                              <a:gd name="T1" fmla="*/ T0 w 144"/>
                              <a:gd name="T2" fmla="+- 0 15768 15643"/>
                              <a:gd name="T3" fmla="*/ 15768 h 143"/>
                              <a:gd name="T4" fmla="+- 0 1082 954"/>
                              <a:gd name="T5" fmla="*/ T4 w 144"/>
                              <a:gd name="T6" fmla="+- 0 15745 15643"/>
                              <a:gd name="T7" fmla="*/ 15745 h 143"/>
                              <a:gd name="T8" fmla="+- 0 1071 954"/>
                              <a:gd name="T9" fmla="*/ T8 w 144"/>
                              <a:gd name="T10" fmla="+- 0 15718 15643"/>
                              <a:gd name="T11" fmla="*/ 15718 h 143"/>
                              <a:gd name="T12" fmla="+- 0 1060 954"/>
                              <a:gd name="T13" fmla="*/ T12 w 144"/>
                              <a:gd name="T14" fmla="+- 0 15691 15643"/>
                              <a:gd name="T15" fmla="*/ 15691 h 143"/>
                              <a:gd name="T16" fmla="+- 0 1050 954"/>
                              <a:gd name="T17" fmla="*/ T16 w 144"/>
                              <a:gd name="T18" fmla="+- 0 15667 15643"/>
                              <a:gd name="T19" fmla="*/ 15667 h 143"/>
                              <a:gd name="T20" fmla="+- 0 1043 954"/>
                              <a:gd name="T21" fmla="*/ T20 w 144"/>
                              <a:gd name="T22" fmla="+- 0 15649 15643"/>
                              <a:gd name="T23" fmla="*/ 15649 h 143"/>
                              <a:gd name="T24" fmla="+- 0 1041 954"/>
                              <a:gd name="T25" fmla="*/ T24 w 144"/>
                              <a:gd name="T26" fmla="+- 0 15643 15643"/>
                              <a:gd name="T27" fmla="*/ 15643 h 143"/>
                              <a:gd name="T28" fmla="+- 0 1010 954"/>
                              <a:gd name="T29" fmla="*/ T28 w 144"/>
                              <a:gd name="T30" fmla="+- 0 15643 15643"/>
                              <a:gd name="T31" fmla="*/ 15643 h 143"/>
                              <a:gd name="T32" fmla="+- 0 1025 954"/>
                              <a:gd name="T33" fmla="*/ T32 w 144"/>
                              <a:gd name="T34" fmla="+- 0 15676 15643"/>
                              <a:gd name="T35" fmla="*/ 15676 h 143"/>
                              <a:gd name="T36" fmla="+- 0 1029 954"/>
                              <a:gd name="T37" fmla="*/ T36 w 144"/>
                              <a:gd name="T38" fmla="+- 0 15687 15643"/>
                              <a:gd name="T39" fmla="*/ 15687 h 143"/>
                              <a:gd name="T40" fmla="+- 0 1039 954"/>
                              <a:gd name="T41" fmla="*/ T40 w 144"/>
                              <a:gd name="T42" fmla="+- 0 15714 15643"/>
                              <a:gd name="T43" fmla="*/ 15714 h 143"/>
                              <a:gd name="T44" fmla="+- 0 1045 954"/>
                              <a:gd name="T45" fmla="*/ T44 w 144"/>
                              <a:gd name="T46" fmla="+- 0 15729 15643"/>
                              <a:gd name="T47" fmla="*/ 15729 h 143"/>
                              <a:gd name="T48" fmla="+- 0 1006 954"/>
                              <a:gd name="T49" fmla="*/ T48 w 144"/>
                              <a:gd name="T50" fmla="+- 0 15729 15643"/>
                              <a:gd name="T51" fmla="*/ 15729 h 143"/>
                              <a:gd name="T52" fmla="+- 0 1009 954"/>
                              <a:gd name="T53" fmla="*/ T52 w 144"/>
                              <a:gd name="T54" fmla="+- 0 15753 15643"/>
                              <a:gd name="T55" fmla="*/ 15753 h 143"/>
                              <a:gd name="T56" fmla="+- 0 1054 954"/>
                              <a:gd name="T57" fmla="*/ T56 w 144"/>
                              <a:gd name="T58" fmla="+- 0 15753 15643"/>
                              <a:gd name="T59" fmla="*/ 15753 h 143"/>
                              <a:gd name="T60" fmla="+- 0 1066 954"/>
                              <a:gd name="T61" fmla="*/ T60 w 144"/>
                              <a:gd name="T62" fmla="+- 0 15786 15643"/>
                              <a:gd name="T63" fmla="*/ 15786 h 143"/>
                              <a:gd name="T64" fmla="+- 0 1098 954"/>
                              <a:gd name="T65" fmla="*/ T64 w 144"/>
                              <a:gd name="T66" fmla="+- 0 15786 15643"/>
                              <a:gd name="T67" fmla="*/ 15786 h 143"/>
                              <a:gd name="T68" fmla="+- 0 1097 954"/>
                              <a:gd name="T69" fmla="*/ T68 w 144"/>
                              <a:gd name="T70" fmla="+- 0 15782 15643"/>
                              <a:gd name="T71" fmla="*/ 15782 h 143"/>
                              <a:gd name="T72" fmla="+- 0 1091 954"/>
                              <a:gd name="T73" fmla="*/ T72 w 144"/>
                              <a:gd name="T74" fmla="+- 0 15768 15643"/>
                              <a:gd name="T75" fmla="*/ 1576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4" h="143">
                                <a:moveTo>
                                  <a:pt x="137" y="125"/>
                                </a:moveTo>
                                <a:lnTo>
                                  <a:pt x="128" y="102"/>
                                </a:lnTo>
                                <a:lnTo>
                                  <a:pt x="117" y="75"/>
                                </a:lnTo>
                                <a:lnTo>
                                  <a:pt x="106" y="48"/>
                                </a:lnTo>
                                <a:lnTo>
                                  <a:pt x="96" y="24"/>
                                </a:lnTo>
                                <a:lnTo>
                                  <a:pt x="89" y="6"/>
                                </a:lnTo>
                                <a:lnTo>
                                  <a:pt x="87" y="0"/>
                                </a:lnTo>
                                <a:lnTo>
                                  <a:pt x="56" y="0"/>
                                </a:lnTo>
                                <a:lnTo>
                                  <a:pt x="71" y="33"/>
                                </a:lnTo>
                                <a:lnTo>
                                  <a:pt x="75" y="44"/>
                                </a:lnTo>
                                <a:lnTo>
                                  <a:pt x="85" y="71"/>
                                </a:lnTo>
                                <a:lnTo>
                                  <a:pt x="91" y="86"/>
                                </a:lnTo>
                                <a:lnTo>
                                  <a:pt x="52" y="86"/>
                                </a:lnTo>
                                <a:lnTo>
                                  <a:pt x="55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12" y="143"/>
                                </a:lnTo>
                                <a:lnTo>
                                  <a:pt x="144" y="143"/>
                                </a:lnTo>
                                <a:lnTo>
                                  <a:pt x="143" y="139"/>
                                </a:lnTo>
                                <a:lnTo>
                                  <a:pt x="137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233 1113"/>
                              <a:gd name="T1" fmla="*/ T0 w 120"/>
                              <a:gd name="T2" fmla="+- 0 15695 15643"/>
                              <a:gd name="T3" fmla="*/ 15695 h 143"/>
                              <a:gd name="T4" fmla="+- 0 1229 1113"/>
                              <a:gd name="T5" fmla="*/ T4 w 120"/>
                              <a:gd name="T6" fmla="+- 0 15682 15643"/>
                              <a:gd name="T7" fmla="*/ 15682 h 143"/>
                              <a:gd name="T8" fmla="+- 0 1224 1113"/>
                              <a:gd name="T9" fmla="*/ T8 w 120"/>
                              <a:gd name="T10" fmla="+- 0 15668 15643"/>
                              <a:gd name="T11" fmla="*/ 15668 h 143"/>
                              <a:gd name="T12" fmla="+- 0 1215 1113"/>
                              <a:gd name="T13" fmla="*/ T12 w 120"/>
                              <a:gd name="T14" fmla="+- 0 15659 15643"/>
                              <a:gd name="T15" fmla="*/ 15659 h 143"/>
                              <a:gd name="T16" fmla="+- 0 1206 1113"/>
                              <a:gd name="T17" fmla="*/ T16 w 120"/>
                              <a:gd name="T18" fmla="+- 0 15649 15643"/>
                              <a:gd name="T19" fmla="*/ 15649 h 143"/>
                              <a:gd name="T20" fmla="+- 0 1193 1113"/>
                              <a:gd name="T21" fmla="*/ T20 w 120"/>
                              <a:gd name="T22" fmla="+- 0 15645 15643"/>
                              <a:gd name="T23" fmla="*/ 15645 h 143"/>
                              <a:gd name="T24" fmla="+- 0 1184 1113"/>
                              <a:gd name="T25" fmla="*/ T24 w 120"/>
                              <a:gd name="T26" fmla="+- 0 15643 15643"/>
                              <a:gd name="T27" fmla="*/ 15643 h 143"/>
                              <a:gd name="T28" fmla="+- 0 1130 1113"/>
                              <a:gd name="T29" fmla="*/ T28 w 120"/>
                              <a:gd name="T30" fmla="+- 0 15643 15643"/>
                              <a:gd name="T31" fmla="*/ 15643 h 143"/>
                              <a:gd name="T32" fmla="+- 0 1142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667 15643"/>
                              <a:gd name="T39" fmla="*/ 15667 h 143"/>
                              <a:gd name="T40" fmla="+- 0 1173 1113"/>
                              <a:gd name="T41" fmla="*/ T40 w 120"/>
                              <a:gd name="T42" fmla="+- 0 15667 15643"/>
                              <a:gd name="T43" fmla="*/ 15667 h 143"/>
                              <a:gd name="T44" fmla="+- 0 1179 1113"/>
                              <a:gd name="T45" fmla="*/ T44 w 120"/>
                              <a:gd name="T46" fmla="+- 0 15668 15643"/>
                              <a:gd name="T47" fmla="*/ 15668 h 143"/>
                              <a:gd name="T48" fmla="+- 0 1187 1113"/>
                              <a:gd name="T49" fmla="*/ T48 w 120"/>
                              <a:gd name="T50" fmla="+- 0 15670 15643"/>
                              <a:gd name="T51" fmla="*/ 15670 h 143"/>
                              <a:gd name="T52" fmla="+- 0 1192 1113"/>
                              <a:gd name="T53" fmla="*/ T52 w 120"/>
                              <a:gd name="T54" fmla="+- 0 15675 15643"/>
                              <a:gd name="T55" fmla="*/ 15675 h 143"/>
                              <a:gd name="T56" fmla="+- 0 1197 1113"/>
                              <a:gd name="T57" fmla="*/ T56 w 120"/>
                              <a:gd name="T58" fmla="+- 0 15680 15643"/>
                              <a:gd name="T59" fmla="*/ 15680 h 143"/>
                              <a:gd name="T60" fmla="+- 0 1200 1113"/>
                              <a:gd name="T61" fmla="*/ T60 w 120"/>
                              <a:gd name="T62" fmla="+- 0 15689 15643"/>
                              <a:gd name="T63" fmla="*/ 15689 h 143"/>
                              <a:gd name="T64" fmla="+- 0 1203 1113"/>
                              <a:gd name="T65" fmla="*/ T64 w 120"/>
                              <a:gd name="T66" fmla="+- 0 15698 15643"/>
                              <a:gd name="T67" fmla="*/ 15698 h 143"/>
                              <a:gd name="T68" fmla="+- 0 1203 1113"/>
                              <a:gd name="T69" fmla="*/ T68 w 120"/>
                              <a:gd name="T70" fmla="+- 0 15731 15643"/>
                              <a:gd name="T71" fmla="*/ 15731 h 143"/>
                              <a:gd name="T72" fmla="+- 0 1200 1113"/>
                              <a:gd name="T73" fmla="*/ T72 w 120"/>
                              <a:gd name="T74" fmla="+- 0 15741 15643"/>
                              <a:gd name="T75" fmla="*/ 15741 h 143"/>
                              <a:gd name="T76" fmla="+- 0 1197 1113"/>
                              <a:gd name="T77" fmla="*/ T76 w 120"/>
                              <a:gd name="T78" fmla="+- 0 15750 15643"/>
                              <a:gd name="T79" fmla="*/ 15750 h 143"/>
                              <a:gd name="T80" fmla="+- 0 1193 1113"/>
                              <a:gd name="T81" fmla="*/ T80 w 120"/>
                              <a:gd name="T82" fmla="+- 0 15783 15643"/>
                              <a:gd name="T83" fmla="*/ 15783 h 143"/>
                              <a:gd name="T84" fmla="+- 0 1206 1113"/>
                              <a:gd name="T85" fmla="*/ T84 w 120"/>
                              <a:gd name="T86" fmla="+- 0 15779 15643"/>
                              <a:gd name="T87" fmla="*/ 15779 h 143"/>
                              <a:gd name="T88" fmla="+- 0 1213 1113"/>
                              <a:gd name="T89" fmla="*/ T88 w 120"/>
                              <a:gd name="T90" fmla="+- 0 15771 15643"/>
                              <a:gd name="T91" fmla="*/ 15771 h 143"/>
                              <a:gd name="T92" fmla="+- 0 1223 1113"/>
                              <a:gd name="T93" fmla="*/ T92 w 120"/>
                              <a:gd name="T94" fmla="+- 0 15762 15643"/>
                              <a:gd name="T95" fmla="*/ 15762 h 143"/>
                              <a:gd name="T96" fmla="+- 0 1229 1113"/>
                              <a:gd name="T97" fmla="*/ T96 w 120"/>
                              <a:gd name="T98" fmla="+- 0 15746 15643"/>
                              <a:gd name="T99" fmla="*/ 15746 h 143"/>
                              <a:gd name="T100" fmla="+- 0 1233 1113"/>
                              <a:gd name="T101" fmla="*/ T100 w 120"/>
                              <a:gd name="T102" fmla="+- 0 15733 15643"/>
                              <a:gd name="T103" fmla="*/ 15733 h 143"/>
                              <a:gd name="T104" fmla="+- 0 1233 1113"/>
                              <a:gd name="T105" fmla="*/ T104 w 120"/>
                              <a:gd name="T106" fmla="+- 0 15695 15643"/>
                              <a:gd name="T107" fmla="*/ 156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120" y="52"/>
                                </a:moveTo>
                                <a:lnTo>
                                  <a:pt x="116" y="39"/>
                                </a:lnTo>
                                <a:lnTo>
                                  <a:pt x="111" y="25"/>
                                </a:lnTo>
                                <a:lnTo>
                                  <a:pt x="102" y="16"/>
                                </a:lnTo>
                                <a:lnTo>
                                  <a:pt x="93" y="6"/>
                                </a:lnTo>
                                <a:lnTo>
                                  <a:pt x="80" y="2"/>
                                </a:lnTo>
                                <a:lnTo>
                                  <a:pt x="71" y="0"/>
                                </a:lnTo>
                                <a:lnTo>
                                  <a:pt x="17" y="0"/>
                                </a:lnTo>
                                <a:lnTo>
                                  <a:pt x="29" y="119"/>
                                </a:lnTo>
                                <a:lnTo>
                                  <a:pt x="29" y="24"/>
                                </a:lnTo>
                                <a:lnTo>
                                  <a:pt x="60" y="24"/>
                                </a:lnTo>
                                <a:lnTo>
                                  <a:pt x="66" y="25"/>
                                </a:lnTo>
                                <a:lnTo>
                                  <a:pt x="74" y="27"/>
                                </a:lnTo>
                                <a:lnTo>
                                  <a:pt x="79" y="32"/>
                                </a:lnTo>
                                <a:lnTo>
                                  <a:pt x="84" y="37"/>
                                </a:lnTo>
                                <a:lnTo>
                                  <a:pt x="87" y="46"/>
                                </a:lnTo>
                                <a:lnTo>
                                  <a:pt x="90" y="55"/>
                                </a:lnTo>
                                <a:lnTo>
                                  <a:pt x="90" y="88"/>
                                </a:lnTo>
                                <a:lnTo>
                                  <a:pt x="87" y="98"/>
                                </a:lnTo>
                                <a:lnTo>
                                  <a:pt x="84" y="107"/>
                                </a:lnTo>
                                <a:lnTo>
                                  <a:pt x="80" y="140"/>
                                </a:lnTo>
                                <a:lnTo>
                                  <a:pt x="93" y="136"/>
                                </a:lnTo>
                                <a:lnTo>
                                  <a:pt x="100" y="128"/>
                                </a:lnTo>
                                <a:lnTo>
                                  <a:pt x="110" y="119"/>
                                </a:lnTo>
                                <a:lnTo>
                                  <a:pt x="116" y="103"/>
                                </a:lnTo>
                                <a:lnTo>
                                  <a:pt x="120" y="90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5"/>
                        <wps:cNvSpPr>
                          <a:spLocks/>
                        </wps:cNvSpPr>
                        <wps:spPr bwMode="auto">
                          <a:xfrm>
                            <a:off x="1113" y="15643"/>
                            <a:ext cx="120" cy="143"/>
                          </a:xfrm>
                          <a:custGeom>
                            <a:avLst/>
                            <a:gdLst>
                              <a:gd name="T0" fmla="+- 0 1113 1113"/>
                              <a:gd name="T1" fmla="*/ T0 w 120"/>
                              <a:gd name="T2" fmla="+- 0 15674 15643"/>
                              <a:gd name="T3" fmla="*/ 15674 h 143"/>
                              <a:gd name="T4" fmla="+- 0 1113 1113"/>
                              <a:gd name="T5" fmla="*/ T4 w 120"/>
                              <a:gd name="T6" fmla="+- 0 15786 15643"/>
                              <a:gd name="T7" fmla="*/ 15786 h 143"/>
                              <a:gd name="T8" fmla="+- 0 1184 1113"/>
                              <a:gd name="T9" fmla="*/ T8 w 120"/>
                              <a:gd name="T10" fmla="+- 0 15786 15643"/>
                              <a:gd name="T11" fmla="*/ 15786 h 143"/>
                              <a:gd name="T12" fmla="+- 0 1193 1113"/>
                              <a:gd name="T13" fmla="*/ T12 w 120"/>
                              <a:gd name="T14" fmla="+- 0 15783 15643"/>
                              <a:gd name="T15" fmla="*/ 15783 h 143"/>
                              <a:gd name="T16" fmla="+- 0 1197 1113"/>
                              <a:gd name="T17" fmla="*/ T16 w 120"/>
                              <a:gd name="T18" fmla="+- 0 15750 15643"/>
                              <a:gd name="T19" fmla="*/ 15750 h 143"/>
                              <a:gd name="T20" fmla="+- 0 1193 1113"/>
                              <a:gd name="T21" fmla="*/ T20 w 120"/>
                              <a:gd name="T22" fmla="+- 0 15754 15643"/>
                              <a:gd name="T23" fmla="*/ 15754 h 143"/>
                              <a:gd name="T24" fmla="+- 0 1188 1113"/>
                              <a:gd name="T25" fmla="*/ T24 w 120"/>
                              <a:gd name="T26" fmla="+- 0 15759 15643"/>
                              <a:gd name="T27" fmla="*/ 15759 h 143"/>
                              <a:gd name="T28" fmla="+- 0 1181 1113"/>
                              <a:gd name="T29" fmla="*/ T28 w 120"/>
                              <a:gd name="T30" fmla="+- 0 15760 15643"/>
                              <a:gd name="T31" fmla="*/ 15760 h 143"/>
                              <a:gd name="T32" fmla="+- 0 1176 1113"/>
                              <a:gd name="T33" fmla="*/ T32 w 120"/>
                              <a:gd name="T34" fmla="+- 0 15762 15643"/>
                              <a:gd name="T35" fmla="*/ 15762 h 143"/>
                              <a:gd name="T36" fmla="+- 0 1142 1113"/>
                              <a:gd name="T37" fmla="*/ T36 w 120"/>
                              <a:gd name="T38" fmla="+- 0 15762 15643"/>
                              <a:gd name="T39" fmla="*/ 15762 h 143"/>
                              <a:gd name="T40" fmla="+- 0 1130 1113"/>
                              <a:gd name="T41" fmla="*/ T40 w 120"/>
                              <a:gd name="T42" fmla="+- 0 15643 15643"/>
                              <a:gd name="T43" fmla="*/ 15643 h 143"/>
                              <a:gd name="T44" fmla="+- 0 1113 1113"/>
                              <a:gd name="T45" fmla="*/ T44 w 120"/>
                              <a:gd name="T46" fmla="+- 0 15643 15643"/>
                              <a:gd name="T47" fmla="*/ 15643 h 143"/>
                              <a:gd name="T48" fmla="+- 0 1113 1113"/>
                              <a:gd name="T49" fmla="*/ T48 w 120"/>
                              <a:gd name="T50" fmla="+- 0 15674 15643"/>
                              <a:gd name="T51" fmla="*/ 1567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0" h="143">
                                <a:moveTo>
                                  <a:pt x="0" y="31"/>
                                </a:moveTo>
                                <a:lnTo>
                                  <a:pt x="0" y="143"/>
                                </a:lnTo>
                                <a:lnTo>
                                  <a:pt x="71" y="143"/>
                                </a:lnTo>
                                <a:lnTo>
                                  <a:pt x="80" y="140"/>
                                </a:lnTo>
                                <a:lnTo>
                                  <a:pt x="84" y="107"/>
                                </a:lnTo>
                                <a:lnTo>
                                  <a:pt x="80" y="111"/>
                                </a:lnTo>
                                <a:lnTo>
                                  <a:pt x="75" y="116"/>
                                </a:lnTo>
                                <a:lnTo>
                                  <a:pt x="68" y="117"/>
                                </a:lnTo>
                                <a:lnTo>
                                  <a:pt x="63" y="119"/>
                                </a:lnTo>
                                <a:lnTo>
                                  <a:pt x="29" y="119"/>
                                </a:ln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4"/>
                        <wps:cNvSpPr>
                          <a:spLocks/>
                        </wps:cNvSpPr>
                        <wps:spPr bwMode="auto">
                          <a:xfrm>
                            <a:off x="1258" y="15644"/>
                            <a:ext cx="101" cy="142"/>
                          </a:xfrm>
                          <a:custGeom>
                            <a:avLst/>
                            <a:gdLst>
                              <a:gd name="T0" fmla="+- 0 1270 1258"/>
                              <a:gd name="T1" fmla="*/ T0 w 101"/>
                              <a:gd name="T2" fmla="+- 0 15786 15644"/>
                              <a:gd name="T3" fmla="*/ 15786 h 142"/>
                              <a:gd name="T4" fmla="+- 0 1359 1258"/>
                              <a:gd name="T5" fmla="*/ T4 w 101"/>
                              <a:gd name="T6" fmla="+- 0 15786 15644"/>
                              <a:gd name="T7" fmla="*/ 15786 h 142"/>
                              <a:gd name="T8" fmla="+- 0 1359 1258"/>
                              <a:gd name="T9" fmla="*/ T8 w 101"/>
                              <a:gd name="T10" fmla="+- 0 15762 15644"/>
                              <a:gd name="T11" fmla="*/ 15762 h 142"/>
                              <a:gd name="T12" fmla="+- 0 1287 1258"/>
                              <a:gd name="T13" fmla="*/ T12 w 101"/>
                              <a:gd name="T14" fmla="+- 0 15762 15644"/>
                              <a:gd name="T15" fmla="*/ 15762 h 142"/>
                              <a:gd name="T16" fmla="+- 0 1287 1258"/>
                              <a:gd name="T17" fmla="*/ T16 w 101"/>
                              <a:gd name="T18" fmla="+- 0 15644 15644"/>
                              <a:gd name="T19" fmla="*/ 15644 h 142"/>
                              <a:gd name="T20" fmla="+- 0 1258 1258"/>
                              <a:gd name="T21" fmla="*/ T20 w 101"/>
                              <a:gd name="T22" fmla="+- 0 15644 15644"/>
                              <a:gd name="T23" fmla="*/ 15644 h 142"/>
                              <a:gd name="T24" fmla="+- 0 1258 1258"/>
                              <a:gd name="T25" fmla="*/ T24 w 101"/>
                              <a:gd name="T26" fmla="+- 0 15786 15644"/>
                              <a:gd name="T27" fmla="*/ 15786 h 142"/>
                              <a:gd name="T28" fmla="+- 0 1270 1258"/>
                              <a:gd name="T29" fmla="*/ T28 w 101"/>
                              <a:gd name="T30" fmla="+- 0 15786 15644"/>
                              <a:gd name="T31" fmla="*/ 1578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42">
                                <a:moveTo>
                                  <a:pt x="12" y="142"/>
                                </a:moveTo>
                                <a:lnTo>
                                  <a:pt x="101" y="142"/>
                                </a:lnTo>
                                <a:lnTo>
                                  <a:pt x="101" y="118"/>
                                </a:ln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12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3"/>
                        <wps:cNvSpPr>
                          <a:spLocks/>
                        </wps:cNvSpPr>
                        <wps:spPr bwMode="auto">
                          <a:xfrm>
                            <a:off x="1375" y="15640"/>
                            <a:ext cx="125" cy="148"/>
                          </a:xfrm>
                          <a:custGeom>
                            <a:avLst/>
                            <a:gdLst>
                              <a:gd name="T0" fmla="+- 0 1379 1375"/>
                              <a:gd name="T1" fmla="*/ T0 w 125"/>
                              <a:gd name="T2" fmla="+- 0 15741 15640"/>
                              <a:gd name="T3" fmla="*/ 15741 h 148"/>
                              <a:gd name="T4" fmla="+- 0 1388 1375"/>
                              <a:gd name="T5" fmla="*/ T4 w 125"/>
                              <a:gd name="T6" fmla="+- 0 15762 15640"/>
                              <a:gd name="T7" fmla="*/ 15762 h 148"/>
                              <a:gd name="T8" fmla="+- 0 1393 1375"/>
                              <a:gd name="T9" fmla="*/ T8 w 125"/>
                              <a:gd name="T10" fmla="+- 0 15769 15640"/>
                              <a:gd name="T11" fmla="*/ 15769 h 148"/>
                              <a:gd name="T12" fmla="+- 0 1406 1375"/>
                              <a:gd name="T13" fmla="*/ T12 w 125"/>
                              <a:gd name="T14" fmla="+- 0 15779 15640"/>
                              <a:gd name="T15" fmla="*/ 15779 h 148"/>
                              <a:gd name="T16" fmla="+- 0 1429 1375"/>
                              <a:gd name="T17" fmla="*/ T16 w 125"/>
                              <a:gd name="T18" fmla="+- 0 15787 15640"/>
                              <a:gd name="T19" fmla="*/ 15787 h 148"/>
                              <a:gd name="T20" fmla="+- 0 1440 1375"/>
                              <a:gd name="T21" fmla="*/ T20 w 125"/>
                              <a:gd name="T22" fmla="+- 0 15788 15640"/>
                              <a:gd name="T23" fmla="*/ 15788 h 148"/>
                              <a:gd name="T24" fmla="+- 0 1463 1375"/>
                              <a:gd name="T25" fmla="*/ T24 w 125"/>
                              <a:gd name="T26" fmla="+- 0 15788 15640"/>
                              <a:gd name="T27" fmla="*/ 15788 h 148"/>
                              <a:gd name="T28" fmla="+- 0 1478 1375"/>
                              <a:gd name="T29" fmla="*/ T28 w 125"/>
                              <a:gd name="T30" fmla="+- 0 15777 15640"/>
                              <a:gd name="T31" fmla="*/ 15777 h 148"/>
                              <a:gd name="T32" fmla="+- 0 1495 1375"/>
                              <a:gd name="T33" fmla="*/ T32 w 125"/>
                              <a:gd name="T34" fmla="+- 0 15755 15640"/>
                              <a:gd name="T35" fmla="*/ 15755 h 148"/>
                              <a:gd name="T36" fmla="+- 0 1500 1375"/>
                              <a:gd name="T37" fmla="*/ T36 w 125"/>
                              <a:gd name="T38" fmla="+- 0 15742 15640"/>
                              <a:gd name="T39" fmla="*/ 15742 h 148"/>
                              <a:gd name="T40" fmla="+- 0 1471 1375"/>
                              <a:gd name="T41" fmla="*/ T40 w 125"/>
                              <a:gd name="T42" fmla="+- 0 15733 15640"/>
                              <a:gd name="T43" fmla="*/ 15733 h 148"/>
                              <a:gd name="T44" fmla="+- 0 1468 1375"/>
                              <a:gd name="T45" fmla="*/ T44 w 125"/>
                              <a:gd name="T46" fmla="+- 0 15749 15640"/>
                              <a:gd name="T47" fmla="*/ 15749 h 148"/>
                              <a:gd name="T48" fmla="+- 0 1460 1375"/>
                              <a:gd name="T49" fmla="*/ T48 w 125"/>
                              <a:gd name="T50" fmla="+- 0 15756 15640"/>
                              <a:gd name="T51" fmla="*/ 15756 h 148"/>
                              <a:gd name="T52" fmla="+- 0 1451 1375"/>
                              <a:gd name="T53" fmla="*/ T52 w 125"/>
                              <a:gd name="T54" fmla="+- 0 15764 15640"/>
                              <a:gd name="T55" fmla="*/ 15764 h 148"/>
                              <a:gd name="T56" fmla="+- 0 1424 1375"/>
                              <a:gd name="T57" fmla="*/ T56 w 125"/>
                              <a:gd name="T58" fmla="+- 0 15764 15640"/>
                              <a:gd name="T59" fmla="*/ 15764 h 148"/>
                              <a:gd name="T60" fmla="+- 0 1414 1375"/>
                              <a:gd name="T61" fmla="*/ T60 w 125"/>
                              <a:gd name="T62" fmla="+- 0 15752 15640"/>
                              <a:gd name="T63" fmla="*/ 15752 h 148"/>
                              <a:gd name="T64" fmla="+- 0 1405 1375"/>
                              <a:gd name="T65" fmla="*/ T64 w 125"/>
                              <a:gd name="T66" fmla="+- 0 15740 15640"/>
                              <a:gd name="T67" fmla="*/ 15740 h 148"/>
                              <a:gd name="T68" fmla="+- 0 1405 1375"/>
                              <a:gd name="T69" fmla="*/ T68 w 125"/>
                              <a:gd name="T70" fmla="+- 0 15688 15640"/>
                              <a:gd name="T71" fmla="*/ 15688 h 148"/>
                              <a:gd name="T72" fmla="+- 0 1414 1375"/>
                              <a:gd name="T73" fmla="*/ T72 w 125"/>
                              <a:gd name="T74" fmla="+- 0 15676 15640"/>
                              <a:gd name="T75" fmla="*/ 15676 h 148"/>
                              <a:gd name="T76" fmla="+- 0 1424 1375"/>
                              <a:gd name="T77" fmla="*/ T76 w 125"/>
                              <a:gd name="T78" fmla="+- 0 15665 15640"/>
                              <a:gd name="T79" fmla="*/ 15665 h 148"/>
                              <a:gd name="T80" fmla="+- 0 1452 1375"/>
                              <a:gd name="T81" fmla="*/ T80 w 125"/>
                              <a:gd name="T82" fmla="+- 0 15665 15640"/>
                              <a:gd name="T83" fmla="*/ 15665 h 148"/>
                              <a:gd name="T84" fmla="+- 0 1460 1375"/>
                              <a:gd name="T85" fmla="*/ T84 w 125"/>
                              <a:gd name="T86" fmla="+- 0 15671 15640"/>
                              <a:gd name="T87" fmla="*/ 15671 h 148"/>
                              <a:gd name="T88" fmla="+- 0 1468 1375"/>
                              <a:gd name="T89" fmla="*/ T88 w 125"/>
                              <a:gd name="T90" fmla="+- 0 15678 15640"/>
                              <a:gd name="T91" fmla="*/ 15678 h 148"/>
                              <a:gd name="T92" fmla="+- 0 1470 1375"/>
                              <a:gd name="T93" fmla="*/ T92 w 125"/>
                              <a:gd name="T94" fmla="+- 0 15689 15640"/>
                              <a:gd name="T95" fmla="*/ 15689 h 148"/>
                              <a:gd name="T96" fmla="+- 0 1499 1375"/>
                              <a:gd name="T97" fmla="*/ T96 w 125"/>
                              <a:gd name="T98" fmla="+- 0 15682 15640"/>
                              <a:gd name="T99" fmla="*/ 15682 h 148"/>
                              <a:gd name="T100" fmla="+- 0 1494 1375"/>
                              <a:gd name="T101" fmla="*/ T100 w 125"/>
                              <a:gd name="T102" fmla="+- 0 15665 15640"/>
                              <a:gd name="T103" fmla="*/ 15665 h 148"/>
                              <a:gd name="T104" fmla="+- 0 1484 1375"/>
                              <a:gd name="T105" fmla="*/ T104 w 125"/>
                              <a:gd name="T106" fmla="+- 0 15656 15640"/>
                              <a:gd name="T107" fmla="*/ 15656 h 148"/>
                              <a:gd name="T108" fmla="+- 0 1478 1375"/>
                              <a:gd name="T109" fmla="*/ T108 w 125"/>
                              <a:gd name="T110" fmla="+- 0 15651 15640"/>
                              <a:gd name="T111" fmla="*/ 15651 h 148"/>
                              <a:gd name="T112" fmla="+- 0 1454 1375"/>
                              <a:gd name="T113" fmla="*/ T112 w 125"/>
                              <a:gd name="T114" fmla="+- 0 15642 15640"/>
                              <a:gd name="T115" fmla="*/ 15642 h 148"/>
                              <a:gd name="T116" fmla="+- 0 1442 1375"/>
                              <a:gd name="T117" fmla="*/ T116 w 125"/>
                              <a:gd name="T118" fmla="+- 0 15640 15640"/>
                              <a:gd name="T119" fmla="*/ 15640 h 148"/>
                              <a:gd name="T120" fmla="+- 0 1422 1375"/>
                              <a:gd name="T121" fmla="*/ T120 w 125"/>
                              <a:gd name="T122" fmla="+- 0 15643 15640"/>
                              <a:gd name="T123" fmla="*/ 15643 h 148"/>
                              <a:gd name="T124" fmla="+- 0 1401 1375"/>
                              <a:gd name="T125" fmla="*/ T124 w 125"/>
                              <a:gd name="T126" fmla="+- 0 15654 15640"/>
                              <a:gd name="T127" fmla="*/ 15654 h 148"/>
                              <a:gd name="T128" fmla="+- 0 1393 1375"/>
                              <a:gd name="T129" fmla="*/ T128 w 125"/>
                              <a:gd name="T130" fmla="+- 0 15660 15640"/>
                              <a:gd name="T131" fmla="*/ 15660 h 148"/>
                              <a:gd name="T132" fmla="+- 0 1381 1375"/>
                              <a:gd name="T133" fmla="*/ T132 w 125"/>
                              <a:gd name="T134" fmla="+- 0 15682 15640"/>
                              <a:gd name="T135" fmla="*/ 15682 h 148"/>
                              <a:gd name="T136" fmla="+- 0 1376 1375"/>
                              <a:gd name="T137" fmla="*/ T136 w 125"/>
                              <a:gd name="T138" fmla="+- 0 15705 15640"/>
                              <a:gd name="T139" fmla="*/ 15705 h 148"/>
                              <a:gd name="T140" fmla="+- 0 1375 1375"/>
                              <a:gd name="T141" fmla="*/ T140 w 125"/>
                              <a:gd name="T142" fmla="+- 0 15715 15640"/>
                              <a:gd name="T143" fmla="*/ 15715 h 148"/>
                              <a:gd name="T144" fmla="+- 0 1379 1375"/>
                              <a:gd name="T145" fmla="*/ T144 w 125"/>
                              <a:gd name="T146" fmla="+- 0 15741 15640"/>
                              <a:gd name="T147" fmla="*/ 1574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5" h="148">
                                <a:moveTo>
                                  <a:pt x="4" y="101"/>
                                </a:moveTo>
                                <a:lnTo>
                                  <a:pt x="13" y="122"/>
                                </a:lnTo>
                                <a:lnTo>
                                  <a:pt x="18" y="129"/>
                                </a:lnTo>
                                <a:lnTo>
                                  <a:pt x="31" y="139"/>
                                </a:lnTo>
                                <a:lnTo>
                                  <a:pt x="54" y="147"/>
                                </a:lnTo>
                                <a:lnTo>
                                  <a:pt x="65" y="148"/>
                                </a:lnTo>
                                <a:lnTo>
                                  <a:pt x="88" y="148"/>
                                </a:lnTo>
                                <a:lnTo>
                                  <a:pt x="103" y="137"/>
                                </a:lnTo>
                                <a:lnTo>
                                  <a:pt x="120" y="115"/>
                                </a:lnTo>
                                <a:lnTo>
                                  <a:pt x="125" y="102"/>
                                </a:lnTo>
                                <a:lnTo>
                                  <a:pt x="96" y="93"/>
                                </a:lnTo>
                                <a:lnTo>
                                  <a:pt x="93" y="109"/>
                                </a:lnTo>
                                <a:lnTo>
                                  <a:pt x="85" y="116"/>
                                </a:lnTo>
                                <a:lnTo>
                                  <a:pt x="76" y="124"/>
                                </a:lnTo>
                                <a:lnTo>
                                  <a:pt x="49" y="124"/>
                                </a:lnTo>
                                <a:lnTo>
                                  <a:pt x="39" y="112"/>
                                </a:lnTo>
                                <a:lnTo>
                                  <a:pt x="30" y="100"/>
                                </a:lnTo>
                                <a:lnTo>
                                  <a:pt x="30" y="48"/>
                                </a:lnTo>
                                <a:lnTo>
                                  <a:pt x="39" y="36"/>
                                </a:lnTo>
                                <a:lnTo>
                                  <a:pt x="49" y="25"/>
                                </a:lnTo>
                                <a:lnTo>
                                  <a:pt x="77" y="25"/>
                                </a:lnTo>
                                <a:lnTo>
                                  <a:pt x="85" y="31"/>
                                </a:lnTo>
                                <a:lnTo>
                                  <a:pt x="93" y="38"/>
                                </a:lnTo>
                                <a:lnTo>
                                  <a:pt x="95" y="49"/>
                                </a:lnTo>
                                <a:lnTo>
                                  <a:pt x="124" y="42"/>
                                </a:lnTo>
                                <a:lnTo>
                                  <a:pt x="119" y="25"/>
                                </a:lnTo>
                                <a:lnTo>
                                  <a:pt x="109" y="16"/>
                                </a:lnTo>
                                <a:lnTo>
                                  <a:pt x="103" y="11"/>
                                </a:lnTo>
                                <a:lnTo>
                                  <a:pt x="79" y="2"/>
                                </a:lnTo>
                                <a:lnTo>
                                  <a:pt x="67" y="0"/>
                                </a:lnTo>
                                <a:lnTo>
                                  <a:pt x="47" y="3"/>
                                </a:lnTo>
                                <a:lnTo>
                                  <a:pt x="26" y="14"/>
                                </a:lnTo>
                                <a:lnTo>
                                  <a:pt x="18" y="20"/>
                                </a:lnTo>
                                <a:lnTo>
                                  <a:pt x="6" y="42"/>
                                </a:lnTo>
                                <a:lnTo>
                                  <a:pt x="1" y="65"/>
                                </a:lnTo>
                                <a:lnTo>
                                  <a:pt x="0" y="75"/>
                                </a:lnTo>
                                <a:lnTo>
                                  <a:pt x="4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3E0B5" id="Group 372" o:spid="_x0000_s1026" style="position:absolute;margin-left:42.7pt;margin-top:777pt;width:37.25pt;height:17.4pt;z-index:-251685376;mso-position-horizontal-relative:page;mso-position-vertical-relative:page" coordorigin="854,15540" coordsize="745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">
                <v:shape id="Freeform 378" o:spid="_x0000_s1027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" path="m30,67l19,94r-9,25l3,136,,143r31,l43,110r12,l52,86,56,75,65,48,71,33,56,,55,3,49,17,40,40,30,67xe" fillcolor="#151313" stroked="f">
                  <v:path arrowok="t" o:connecttype="custom" o:connectlocs="30,15710;19,15737;10,15762;3,15779;0,15786;31,15786;43,15753;55,15753;52,15729;56,15718;65,15691;71,15676;56,15643;55,15646;49,15660;40,15683;30,15710" o:connectangles="0,0,0,0,0,0,0,0,0,0,0,0,0,0,0,0,0"/>
                </v:shape>
                <v:shape id="Freeform 377" o:spid="_x0000_s1028" style="position:absolute;left:954;top:15643;width:144;height:143;visibility:visible;mso-wrap-style:square;v-text-anchor:top" coordsize="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" path="m137,125r-9,-23l117,75,106,48,96,24,89,6,87,,56,,71,33r4,11l85,71r6,15l52,86r3,24l100,110r12,33l144,143r-1,-4l137,125xe" fillcolor="#151313" stroked="f">
                  <v:path arrowok="t" o:connecttype="custom" o:connectlocs="137,15768;128,15745;117,15718;106,15691;96,15667;89,15649;87,15643;56,15643;71,15676;75,15687;85,15714;91,15729;52,15729;55,15753;100,15753;112,15786;144,15786;143,15782;137,15768" o:connectangles="0,0,0,0,0,0,0,0,0,0,0,0,0,0,0,0,0,0,0"/>
                </v:shape>
                <v:shape id="Freeform 376" o:spid="_x0000_s1029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" path="m120,52l116,39,111,25r-9,-9l93,6,80,2,71,,17,,29,119r,-95l60,24r6,1l74,27r5,5l84,37r3,9l90,55r,33l87,98r-3,9l80,140r13,-4l100,128r10,-9l116,103r4,-13l120,52xe" fillcolor="#151313" stroked="f">
                  <v:path arrowok="t" o:connecttype="custom" o:connectlocs="120,15695;116,15682;111,15668;102,15659;93,15649;80,15645;71,15643;17,15643;29,15762;29,15667;60,15667;66,15668;74,15670;79,15675;84,15680;87,15689;90,15698;90,15731;87,15741;84,15750;80,15783;93,15779;100,15771;110,15762;116,15746;120,15733;120,15695" o:connectangles="0,0,0,0,0,0,0,0,0,0,0,0,0,0,0,0,0,0,0,0,0,0,0,0,0,0,0"/>
                </v:shape>
                <v:shape id="Freeform 375" o:spid="_x0000_s1030" style="position:absolute;left:1113;top:15643;width:120;height:143;visibility:visible;mso-wrap-style:square;v-text-anchor:top" coordsize="12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" path="m,31l,143r71,l80,140r4,-33l80,111r-5,5l68,117r-5,2l29,119,17,,,,,31xe" fillcolor="#151313" stroked="f">
                  <v:path arrowok="t" o:connecttype="custom" o:connectlocs="0,15674;0,15786;71,15786;80,15783;84,15750;80,15754;75,15759;68,15760;63,15762;29,15762;17,15643;0,15643;0,15674" o:connectangles="0,0,0,0,0,0,0,0,0,0,0,0,0"/>
                </v:shape>
                <v:shape id="Freeform 374" o:spid="_x0000_s1031" style="position:absolute;left:1258;top:156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" path="m12,142r89,l101,118r-72,l29,,,,,142r12,xe" fillcolor="#151313" stroked="f">
                  <v:path arrowok="t" o:connecttype="custom" o:connectlocs="12,15786;101,15786;101,15762;29,15762;29,15644;0,15644;0,15786;12,15786" o:connectangles="0,0,0,0,0,0,0,0"/>
                </v:shape>
                <v:shape id="Freeform 373" o:spid="_x0000_s1032" style="position:absolute;left:1375;top:15640;width:125;height:148;visibility:visible;mso-wrap-style:square;v-text-anchor:top" coordsize="1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" path="m4,101r9,21l18,129r13,10l54,147r11,1l88,148r15,-11l120,115r5,-13l96,93r-3,16l85,116r-9,8l49,124,39,112,30,100r,-52l39,36,49,25r28,l85,31r8,7l95,49r29,-7l119,25,109,16r-6,-5l79,2,67,,47,3,26,14r-8,6l6,42,1,65,,75r4,26xe" fillcolor="#151313" stroked="f">
                  <v:path arrowok="t" o:connecttype="custom" o:connectlocs="4,15741;13,15762;18,15769;31,15779;54,15787;65,15788;88,15788;103,15777;120,15755;125,15742;96,15733;93,15749;85,15756;76,15764;49,15764;39,15752;30,15740;30,15688;39,15676;49,15665;77,15665;85,15671;93,15678;95,15689;124,15682;119,15665;109,15656;103,15651;79,15642;67,15640;47,15643;26,15654;18,15660;6,15682;1,15705;0,15715;4,15741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2388235</wp:posOffset>
                </wp:positionH>
                <wp:positionV relativeFrom="paragraph">
                  <wp:posOffset>588010</wp:posOffset>
                </wp:positionV>
                <wp:extent cx="701040" cy="391160"/>
                <wp:effectExtent l="0" t="0" r="0" b="0"/>
                <wp:wrapNone/>
                <wp:docPr id="363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391160"/>
                          <a:chOff x="3761" y="926"/>
                          <a:chExt cx="1104" cy="616"/>
                        </a:xfrm>
                      </wpg:grpSpPr>
                      <wps:wsp>
                        <wps:cNvPr id="364" name="Freeform 371"/>
                        <wps:cNvSpPr>
                          <a:spLocks/>
                        </wps:cNvSpPr>
                        <wps:spPr bwMode="auto">
                          <a:xfrm>
                            <a:off x="3921" y="1086"/>
                            <a:ext cx="183" cy="233"/>
                          </a:xfrm>
                          <a:custGeom>
                            <a:avLst/>
                            <a:gdLst>
                              <a:gd name="T0" fmla="+- 0 3921 3921"/>
                              <a:gd name="T1" fmla="*/ T0 w 183"/>
                              <a:gd name="T2" fmla="+- 0 1178 1086"/>
                              <a:gd name="T3" fmla="*/ 1178 h 233"/>
                              <a:gd name="T4" fmla="+- 0 3921 3921"/>
                              <a:gd name="T5" fmla="*/ T4 w 183"/>
                              <a:gd name="T6" fmla="+- 0 1208 1086"/>
                              <a:gd name="T7" fmla="*/ 1208 h 233"/>
                              <a:gd name="T8" fmla="+- 0 3922 3921"/>
                              <a:gd name="T9" fmla="*/ T8 w 183"/>
                              <a:gd name="T10" fmla="+- 0 1239 1086"/>
                              <a:gd name="T11" fmla="*/ 1239 h 233"/>
                              <a:gd name="T12" fmla="+- 0 3925 3921"/>
                              <a:gd name="T13" fmla="*/ T12 w 183"/>
                              <a:gd name="T14" fmla="+- 0 1260 1086"/>
                              <a:gd name="T15" fmla="*/ 1260 h 233"/>
                              <a:gd name="T16" fmla="+- 0 3926 3921"/>
                              <a:gd name="T17" fmla="*/ T16 w 183"/>
                              <a:gd name="T18" fmla="+- 0 1267 1086"/>
                              <a:gd name="T19" fmla="*/ 1267 h 233"/>
                              <a:gd name="T20" fmla="+- 0 3929 3921"/>
                              <a:gd name="T21" fmla="*/ T20 w 183"/>
                              <a:gd name="T22" fmla="+- 0 1280 1086"/>
                              <a:gd name="T23" fmla="*/ 1280 h 233"/>
                              <a:gd name="T24" fmla="+- 0 3939 3921"/>
                              <a:gd name="T25" fmla="*/ T24 w 183"/>
                              <a:gd name="T26" fmla="+- 0 1292 1086"/>
                              <a:gd name="T27" fmla="*/ 1292 h 233"/>
                              <a:gd name="T28" fmla="+- 0 3949 3921"/>
                              <a:gd name="T29" fmla="*/ T28 w 183"/>
                              <a:gd name="T30" fmla="+- 0 1304 1086"/>
                              <a:gd name="T31" fmla="*/ 1304 h 233"/>
                              <a:gd name="T32" fmla="+- 0 3966 3921"/>
                              <a:gd name="T33" fmla="*/ T32 w 183"/>
                              <a:gd name="T34" fmla="+- 0 1312 1086"/>
                              <a:gd name="T35" fmla="*/ 1312 h 233"/>
                              <a:gd name="T36" fmla="+- 0 3978 3921"/>
                              <a:gd name="T37" fmla="*/ T36 w 183"/>
                              <a:gd name="T38" fmla="+- 0 1315 1086"/>
                              <a:gd name="T39" fmla="*/ 1315 h 233"/>
                              <a:gd name="T40" fmla="+- 0 4003 3921"/>
                              <a:gd name="T41" fmla="*/ T40 w 183"/>
                              <a:gd name="T42" fmla="+- 0 1319 1086"/>
                              <a:gd name="T43" fmla="*/ 1319 h 233"/>
                              <a:gd name="T44" fmla="+- 0 4015 3921"/>
                              <a:gd name="T45" fmla="*/ T44 w 183"/>
                              <a:gd name="T46" fmla="+- 0 1319 1086"/>
                              <a:gd name="T47" fmla="*/ 1319 h 233"/>
                              <a:gd name="T48" fmla="+- 0 4023 3921"/>
                              <a:gd name="T49" fmla="*/ T48 w 183"/>
                              <a:gd name="T50" fmla="+- 0 1319 1086"/>
                              <a:gd name="T51" fmla="*/ 1319 h 233"/>
                              <a:gd name="T52" fmla="+- 0 4050 3921"/>
                              <a:gd name="T53" fmla="*/ T52 w 183"/>
                              <a:gd name="T54" fmla="+- 0 1315 1086"/>
                              <a:gd name="T55" fmla="*/ 1315 h 233"/>
                              <a:gd name="T56" fmla="+- 0 4059 3921"/>
                              <a:gd name="T57" fmla="*/ T56 w 183"/>
                              <a:gd name="T58" fmla="+- 0 1312 1086"/>
                              <a:gd name="T59" fmla="*/ 1312 h 233"/>
                              <a:gd name="T60" fmla="+- 0 4076 3921"/>
                              <a:gd name="T61" fmla="*/ T60 w 183"/>
                              <a:gd name="T62" fmla="+- 0 1305 1086"/>
                              <a:gd name="T63" fmla="*/ 1305 h 233"/>
                              <a:gd name="T64" fmla="+- 0 4086 3921"/>
                              <a:gd name="T65" fmla="*/ T64 w 183"/>
                              <a:gd name="T66" fmla="+- 0 1294 1086"/>
                              <a:gd name="T67" fmla="*/ 1294 h 233"/>
                              <a:gd name="T68" fmla="+- 0 4096 3921"/>
                              <a:gd name="T69" fmla="*/ T68 w 183"/>
                              <a:gd name="T70" fmla="+- 0 1282 1086"/>
                              <a:gd name="T71" fmla="*/ 1282 h 233"/>
                              <a:gd name="T72" fmla="+- 0 4100 3921"/>
                              <a:gd name="T73" fmla="*/ T72 w 183"/>
                              <a:gd name="T74" fmla="+- 0 1265 1086"/>
                              <a:gd name="T75" fmla="*/ 1265 h 233"/>
                              <a:gd name="T76" fmla="+- 0 4103 3921"/>
                              <a:gd name="T77" fmla="*/ T76 w 183"/>
                              <a:gd name="T78" fmla="+- 0 1244 1086"/>
                              <a:gd name="T79" fmla="*/ 1244 h 233"/>
                              <a:gd name="T80" fmla="+- 0 4104 3921"/>
                              <a:gd name="T81" fmla="*/ T80 w 183"/>
                              <a:gd name="T82" fmla="+- 0 1219 1086"/>
                              <a:gd name="T83" fmla="*/ 1219 h 233"/>
                              <a:gd name="T84" fmla="+- 0 4104 3921"/>
                              <a:gd name="T85" fmla="*/ T84 w 183"/>
                              <a:gd name="T86" fmla="+- 0 1086 1086"/>
                              <a:gd name="T87" fmla="*/ 1086 h 233"/>
                              <a:gd name="T88" fmla="+- 0 4058 3921"/>
                              <a:gd name="T89" fmla="*/ T88 w 183"/>
                              <a:gd name="T90" fmla="+- 0 1086 1086"/>
                              <a:gd name="T91" fmla="*/ 1086 h 233"/>
                              <a:gd name="T92" fmla="+- 0 4058 3921"/>
                              <a:gd name="T93" fmla="*/ T92 w 183"/>
                              <a:gd name="T94" fmla="+- 0 1240 1086"/>
                              <a:gd name="T95" fmla="*/ 1240 h 233"/>
                              <a:gd name="T96" fmla="+- 0 4056 3921"/>
                              <a:gd name="T97" fmla="*/ T96 w 183"/>
                              <a:gd name="T98" fmla="+- 0 1252 1086"/>
                              <a:gd name="T99" fmla="*/ 1252 h 233"/>
                              <a:gd name="T100" fmla="+- 0 4054 3921"/>
                              <a:gd name="T101" fmla="*/ T100 w 183"/>
                              <a:gd name="T102" fmla="+- 0 1264 1086"/>
                              <a:gd name="T103" fmla="*/ 1264 h 233"/>
                              <a:gd name="T104" fmla="+- 0 4044 3921"/>
                              <a:gd name="T105" fmla="*/ T104 w 183"/>
                              <a:gd name="T106" fmla="+- 0 1272 1086"/>
                              <a:gd name="T107" fmla="*/ 1272 h 233"/>
                              <a:gd name="T108" fmla="+- 0 4034 3921"/>
                              <a:gd name="T109" fmla="*/ T108 w 183"/>
                              <a:gd name="T110" fmla="+- 0 1280 1086"/>
                              <a:gd name="T111" fmla="*/ 1280 h 233"/>
                              <a:gd name="T112" fmla="+- 0 3995 3921"/>
                              <a:gd name="T113" fmla="*/ T112 w 183"/>
                              <a:gd name="T114" fmla="+- 0 1280 1086"/>
                              <a:gd name="T115" fmla="*/ 1280 h 233"/>
                              <a:gd name="T116" fmla="+- 0 3983 3921"/>
                              <a:gd name="T117" fmla="*/ T116 w 183"/>
                              <a:gd name="T118" fmla="+- 0 1271 1086"/>
                              <a:gd name="T119" fmla="*/ 1271 h 233"/>
                              <a:gd name="T120" fmla="+- 0 3972 3921"/>
                              <a:gd name="T121" fmla="*/ T120 w 183"/>
                              <a:gd name="T122" fmla="+- 0 1263 1086"/>
                              <a:gd name="T123" fmla="*/ 1263 h 233"/>
                              <a:gd name="T124" fmla="+- 0 3969 3921"/>
                              <a:gd name="T125" fmla="*/ T124 w 183"/>
                              <a:gd name="T126" fmla="+- 0 1249 1086"/>
                              <a:gd name="T127" fmla="*/ 1249 h 233"/>
                              <a:gd name="T128" fmla="+- 0 3968 3921"/>
                              <a:gd name="T129" fmla="*/ T128 w 183"/>
                              <a:gd name="T130" fmla="+- 0 1240 1086"/>
                              <a:gd name="T131" fmla="*/ 1240 h 233"/>
                              <a:gd name="T132" fmla="+- 0 3968 3921"/>
                              <a:gd name="T133" fmla="*/ T132 w 183"/>
                              <a:gd name="T134" fmla="+- 0 1086 1086"/>
                              <a:gd name="T135" fmla="*/ 1086 h 233"/>
                              <a:gd name="T136" fmla="+- 0 3921 3921"/>
                              <a:gd name="T137" fmla="*/ T136 w 183"/>
                              <a:gd name="T138" fmla="+- 0 1086 1086"/>
                              <a:gd name="T139" fmla="*/ 1086 h 233"/>
                              <a:gd name="T140" fmla="+- 0 3921 3921"/>
                              <a:gd name="T141" fmla="*/ T140 w 183"/>
                              <a:gd name="T142" fmla="+- 0 1178 1086"/>
                              <a:gd name="T143" fmla="*/ 117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3" h="233">
                                <a:moveTo>
                                  <a:pt x="0" y="92"/>
                                </a:moveTo>
                                <a:lnTo>
                                  <a:pt x="0" y="122"/>
                                </a:lnTo>
                                <a:lnTo>
                                  <a:pt x="1" y="153"/>
                                </a:lnTo>
                                <a:lnTo>
                                  <a:pt x="4" y="174"/>
                                </a:lnTo>
                                <a:lnTo>
                                  <a:pt x="5" y="181"/>
                                </a:lnTo>
                                <a:lnTo>
                                  <a:pt x="8" y="194"/>
                                </a:lnTo>
                                <a:lnTo>
                                  <a:pt x="18" y="206"/>
                                </a:lnTo>
                                <a:lnTo>
                                  <a:pt x="28" y="218"/>
                                </a:lnTo>
                                <a:lnTo>
                                  <a:pt x="45" y="226"/>
                                </a:lnTo>
                                <a:lnTo>
                                  <a:pt x="57" y="229"/>
                                </a:lnTo>
                                <a:lnTo>
                                  <a:pt x="82" y="233"/>
                                </a:lnTo>
                                <a:lnTo>
                                  <a:pt x="94" y="233"/>
                                </a:lnTo>
                                <a:lnTo>
                                  <a:pt x="102" y="233"/>
                                </a:lnTo>
                                <a:lnTo>
                                  <a:pt x="129" y="229"/>
                                </a:lnTo>
                                <a:lnTo>
                                  <a:pt x="138" y="226"/>
                                </a:lnTo>
                                <a:lnTo>
                                  <a:pt x="155" y="219"/>
                                </a:lnTo>
                                <a:lnTo>
                                  <a:pt x="165" y="208"/>
                                </a:lnTo>
                                <a:lnTo>
                                  <a:pt x="175" y="196"/>
                                </a:lnTo>
                                <a:lnTo>
                                  <a:pt x="179" y="179"/>
                                </a:lnTo>
                                <a:lnTo>
                                  <a:pt x="182" y="158"/>
                                </a:lnTo>
                                <a:lnTo>
                                  <a:pt x="183" y="133"/>
                                </a:lnTo>
                                <a:lnTo>
                                  <a:pt x="183" y="0"/>
                                </a:lnTo>
                                <a:lnTo>
                                  <a:pt x="137" y="0"/>
                                </a:lnTo>
                                <a:lnTo>
                                  <a:pt x="137" y="154"/>
                                </a:lnTo>
                                <a:lnTo>
                                  <a:pt x="135" y="166"/>
                                </a:lnTo>
                                <a:lnTo>
                                  <a:pt x="133" y="178"/>
                                </a:lnTo>
                                <a:lnTo>
                                  <a:pt x="123" y="186"/>
                                </a:lnTo>
                                <a:lnTo>
                                  <a:pt x="113" y="194"/>
                                </a:lnTo>
                                <a:lnTo>
                                  <a:pt x="74" y="194"/>
                                </a:lnTo>
                                <a:lnTo>
                                  <a:pt x="62" y="185"/>
                                </a:lnTo>
                                <a:lnTo>
                                  <a:pt x="51" y="177"/>
                                </a:lnTo>
                                <a:lnTo>
                                  <a:pt x="48" y="163"/>
                                </a:lnTo>
                                <a:lnTo>
                                  <a:pt x="47" y="154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70"/>
                        <wps:cNvSpPr>
                          <a:spLocks/>
                        </wps:cNvSpPr>
                        <wps:spPr bwMode="auto">
                          <a:xfrm>
                            <a:off x="4137" y="1146"/>
                            <a:ext cx="155" cy="173"/>
                          </a:xfrm>
                          <a:custGeom>
                            <a:avLst/>
                            <a:gdLst>
                              <a:gd name="T0" fmla="+- 0 4140 4137"/>
                              <a:gd name="T1" fmla="*/ T0 w 155"/>
                              <a:gd name="T2" fmla="+- 0 1276 1146"/>
                              <a:gd name="T3" fmla="*/ 1276 h 173"/>
                              <a:gd name="T4" fmla="+- 0 4154 4137"/>
                              <a:gd name="T5" fmla="*/ T4 w 155"/>
                              <a:gd name="T6" fmla="+- 0 1298 1146"/>
                              <a:gd name="T7" fmla="*/ 1298 h 173"/>
                              <a:gd name="T8" fmla="+- 0 4163 4137"/>
                              <a:gd name="T9" fmla="*/ T8 w 155"/>
                              <a:gd name="T10" fmla="+- 0 1305 1146"/>
                              <a:gd name="T11" fmla="*/ 1305 h 173"/>
                              <a:gd name="T12" fmla="+- 0 4181 4137"/>
                              <a:gd name="T13" fmla="*/ T12 w 155"/>
                              <a:gd name="T14" fmla="+- 0 1314 1146"/>
                              <a:gd name="T15" fmla="*/ 1314 h 173"/>
                              <a:gd name="T16" fmla="+- 0 4205 4137"/>
                              <a:gd name="T17" fmla="*/ T16 w 155"/>
                              <a:gd name="T18" fmla="+- 0 1318 1146"/>
                              <a:gd name="T19" fmla="*/ 1318 h 173"/>
                              <a:gd name="T20" fmla="+- 0 4216 4137"/>
                              <a:gd name="T21" fmla="*/ T20 w 155"/>
                              <a:gd name="T22" fmla="+- 0 1319 1146"/>
                              <a:gd name="T23" fmla="*/ 1319 h 173"/>
                              <a:gd name="T24" fmla="+- 0 4247 4137"/>
                              <a:gd name="T25" fmla="*/ T24 w 155"/>
                              <a:gd name="T26" fmla="+- 0 1315 1146"/>
                              <a:gd name="T27" fmla="*/ 1315 h 173"/>
                              <a:gd name="T28" fmla="+- 0 4266 4137"/>
                              <a:gd name="T29" fmla="*/ T28 w 155"/>
                              <a:gd name="T30" fmla="+- 0 1307 1146"/>
                              <a:gd name="T31" fmla="*/ 1307 h 173"/>
                              <a:gd name="T32" fmla="+- 0 4273 4137"/>
                              <a:gd name="T33" fmla="*/ T32 w 155"/>
                              <a:gd name="T34" fmla="+- 0 1303 1146"/>
                              <a:gd name="T35" fmla="*/ 1303 h 173"/>
                              <a:gd name="T36" fmla="+- 0 4277 4137"/>
                              <a:gd name="T37" fmla="*/ T36 w 155"/>
                              <a:gd name="T38" fmla="+- 0 1299 1146"/>
                              <a:gd name="T39" fmla="*/ 1299 h 173"/>
                              <a:gd name="T40" fmla="+- 0 4290 4137"/>
                              <a:gd name="T41" fmla="*/ T40 w 155"/>
                              <a:gd name="T42" fmla="+- 0 1275 1146"/>
                              <a:gd name="T43" fmla="*/ 1275 h 173"/>
                              <a:gd name="T44" fmla="+- 0 4292 4137"/>
                              <a:gd name="T45" fmla="*/ T44 w 155"/>
                              <a:gd name="T46" fmla="+- 0 1263 1146"/>
                              <a:gd name="T47" fmla="*/ 1263 h 173"/>
                              <a:gd name="T48" fmla="+- 0 4292 4137"/>
                              <a:gd name="T49" fmla="*/ T48 w 155"/>
                              <a:gd name="T50" fmla="+- 0 1243 1146"/>
                              <a:gd name="T51" fmla="*/ 1243 h 173"/>
                              <a:gd name="T52" fmla="+- 0 4278 4137"/>
                              <a:gd name="T53" fmla="*/ T52 w 155"/>
                              <a:gd name="T54" fmla="+- 0 1231 1146"/>
                              <a:gd name="T55" fmla="*/ 1231 h 173"/>
                              <a:gd name="T56" fmla="+- 0 4265 4137"/>
                              <a:gd name="T57" fmla="*/ T56 w 155"/>
                              <a:gd name="T58" fmla="+- 0 1223 1146"/>
                              <a:gd name="T59" fmla="*/ 1223 h 173"/>
                              <a:gd name="T60" fmla="+- 0 4241 4137"/>
                              <a:gd name="T61" fmla="*/ T60 w 155"/>
                              <a:gd name="T62" fmla="+- 0 1215 1146"/>
                              <a:gd name="T63" fmla="*/ 1215 h 173"/>
                              <a:gd name="T64" fmla="+- 0 4229 4137"/>
                              <a:gd name="T65" fmla="*/ T64 w 155"/>
                              <a:gd name="T66" fmla="+- 0 1211 1146"/>
                              <a:gd name="T67" fmla="*/ 1211 h 173"/>
                              <a:gd name="T68" fmla="+- 0 4223 4137"/>
                              <a:gd name="T69" fmla="*/ T68 w 155"/>
                              <a:gd name="T70" fmla="+- 0 1210 1146"/>
                              <a:gd name="T71" fmla="*/ 1210 h 173"/>
                              <a:gd name="T72" fmla="+- 0 4194 4137"/>
                              <a:gd name="T73" fmla="*/ T72 w 155"/>
                              <a:gd name="T74" fmla="+- 0 1202 1146"/>
                              <a:gd name="T75" fmla="*/ 1202 h 173"/>
                              <a:gd name="T76" fmla="+- 0 4188 4137"/>
                              <a:gd name="T77" fmla="*/ T76 w 155"/>
                              <a:gd name="T78" fmla="+- 0 1199 1146"/>
                              <a:gd name="T79" fmla="*/ 1199 h 173"/>
                              <a:gd name="T80" fmla="+- 0 4184 4137"/>
                              <a:gd name="T81" fmla="*/ T80 w 155"/>
                              <a:gd name="T82" fmla="+- 0 1196 1146"/>
                              <a:gd name="T83" fmla="*/ 1196 h 173"/>
                              <a:gd name="T84" fmla="+- 0 4184 4137"/>
                              <a:gd name="T85" fmla="*/ T84 w 155"/>
                              <a:gd name="T86" fmla="+- 0 1186 1146"/>
                              <a:gd name="T87" fmla="*/ 1186 h 173"/>
                              <a:gd name="T88" fmla="+- 0 4189 4137"/>
                              <a:gd name="T89" fmla="*/ T88 w 155"/>
                              <a:gd name="T90" fmla="+- 0 1182 1146"/>
                              <a:gd name="T91" fmla="*/ 1182 h 173"/>
                              <a:gd name="T92" fmla="+- 0 4196 4137"/>
                              <a:gd name="T93" fmla="*/ T92 w 155"/>
                              <a:gd name="T94" fmla="+- 0 1177 1146"/>
                              <a:gd name="T95" fmla="*/ 1177 h 173"/>
                              <a:gd name="T96" fmla="+- 0 4227 4137"/>
                              <a:gd name="T97" fmla="*/ T96 w 155"/>
                              <a:gd name="T98" fmla="+- 0 1177 1146"/>
                              <a:gd name="T99" fmla="*/ 1177 h 173"/>
                              <a:gd name="T100" fmla="+- 0 4235 4137"/>
                              <a:gd name="T101" fmla="*/ T100 w 155"/>
                              <a:gd name="T102" fmla="+- 0 1182 1146"/>
                              <a:gd name="T103" fmla="*/ 1182 h 173"/>
                              <a:gd name="T104" fmla="+- 0 4242 4137"/>
                              <a:gd name="T105" fmla="*/ T104 w 155"/>
                              <a:gd name="T106" fmla="+- 0 1188 1146"/>
                              <a:gd name="T107" fmla="*/ 1188 h 173"/>
                              <a:gd name="T108" fmla="+- 0 4245 4137"/>
                              <a:gd name="T109" fmla="*/ T108 w 155"/>
                              <a:gd name="T110" fmla="+- 0 1197 1146"/>
                              <a:gd name="T111" fmla="*/ 1197 h 173"/>
                              <a:gd name="T112" fmla="+- 0 4267 4137"/>
                              <a:gd name="T113" fmla="*/ T112 w 155"/>
                              <a:gd name="T114" fmla="+- 0 1193 1146"/>
                              <a:gd name="T115" fmla="*/ 1193 h 173"/>
                              <a:gd name="T116" fmla="+- 0 4286 4137"/>
                              <a:gd name="T117" fmla="*/ T116 w 155"/>
                              <a:gd name="T118" fmla="+- 0 1190 1146"/>
                              <a:gd name="T119" fmla="*/ 1190 h 173"/>
                              <a:gd name="T120" fmla="+- 0 4280 4137"/>
                              <a:gd name="T121" fmla="*/ T120 w 155"/>
                              <a:gd name="T122" fmla="+- 0 1168 1146"/>
                              <a:gd name="T123" fmla="*/ 1168 h 173"/>
                              <a:gd name="T124" fmla="+- 0 4263 4137"/>
                              <a:gd name="T125" fmla="*/ T124 w 155"/>
                              <a:gd name="T126" fmla="+- 0 1157 1146"/>
                              <a:gd name="T127" fmla="*/ 1157 h 173"/>
                              <a:gd name="T128" fmla="+- 0 4250 4137"/>
                              <a:gd name="T129" fmla="*/ T128 w 155"/>
                              <a:gd name="T130" fmla="+- 0 1151 1146"/>
                              <a:gd name="T131" fmla="*/ 1151 h 173"/>
                              <a:gd name="T132" fmla="+- 0 4225 4137"/>
                              <a:gd name="T133" fmla="*/ T132 w 155"/>
                              <a:gd name="T134" fmla="+- 0 1146 1146"/>
                              <a:gd name="T135" fmla="*/ 1146 h 173"/>
                              <a:gd name="T136" fmla="+- 0 4213 4137"/>
                              <a:gd name="T137" fmla="*/ T136 w 155"/>
                              <a:gd name="T138" fmla="+- 0 1146 1146"/>
                              <a:gd name="T139" fmla="*/ 1146 h 173"/>
                              <a:gd name="T140" fmla="+- 0 4188 4137"/>
                              <a:gd name="T141" fmla="*/ T140 w 155"/>
                              <a:gd name="T142" fmla="+- 0 1148 1146"/>
                              <a:gd name="T143" fmla="*/ 1148 h 173"/>
                              <a:gd name="T144" fmla="+- 0 4167 4137"/>
                              <a:gd name="T145" fmla="*/ T144 w 155"/>
                              <a:gd name="T146" fmla="+- 0 1156 1146"/>
                              <a:gd name="T147" fmla="*/ 1156 h 173"/>
                              <a:gd name="T148" fmla="+- 0 4160 4137"/>
                              <a:gd name="T149" fmla="*/ T148 w 155"/>
                              <a:gd name="T150" fmla="+- 0 1160 1146"/>
                              <a:gd name="T151" fmla="*/ 1160 h 173"/>
                              <a:gd name="T152" fmla="+- 0 4145 4137"/>
                              <a:gd name="T153" fmla="*/ T152 w 155"/>
                              <a:gd name="T154" fmla="+- 0 1184 1146"/>
                              <a:gd name="T155" fmla="*/ 1184 h 173"/>
                              <a:gd name="T156" fmla="+- 0 4143 4137"/>
                              <a:gd name="T157" fmla="*/ T156 w 155"/>
                              <a:gd name="T158" fmla="+- 0 1197 1146"/>
                              <a:gd name="T159" fmla="*/ 1197 h 173"/>
                              <a:gd name="T160" fmla="+- 0 4143 4137"/>
                              <a:gd name="T161" fmla="*/ T160 w 155"/>
                              <a:gd name="T162" fmla="+- 0 1200 1146"/>
                              <a:gd name="T163" fmla="*/ 1200 h 173"/>
                              <a:gd name="T164" fmla="+- 0 4154 4137"/>
                              <a:gd name="T165" fmla="*/ T164 w 155"/>
                              <a:gd name="T166" fmla="+- 0 1225 1146"/>
                              <a:gd name="T167" fmla="*/ 1225 h 173"/>
                              <a:gd name="T168" fmla="+- 0 4163 4137"/>
                              <a:gd name="T169" fmla="*/ T168 w 155"/>
                              <a:gd name="T170" fmla="+- 0 1234 1146"/>
                              <a:gd name="T171" fmla="*/ 1234 h 173"/>
                              <a:gd name="T172" fmla="+- 0 4171 4137"/>
                              <a:gd name="T173" fmla="*/ T172 w 155"/>
                              <a:gd name="T174" fmla="+- 0 1238 1146"/>
                              <a:gd name="T175" fmla="*/ 1238 h 173"/>
                              <a:gd name="T176" fmla="+- 0 4196 4137"/>
                              <a:gd name="T177" fmla="*/ T176 w 155"/>
                              <a:gd name="T178" fmla="+- 0 1247 1146"/>
                              <a:gd name="T179" fmla="*/ 1247 h 173"/>
                              <a:gd name="T180" fmla="+- 0 4219 4137"/>
                              <a:gd name="T181" fmla="*/ T180 w 155"/>
                              <a:gd name="T182" fmla="+- 0 1253 1146"/>
                              <a:gd name="T183" fmla="*/ 1253 h 173"/>
                              <a:gd name="T184" fmla="+- 0 4230 4137"/>
                              <a:gd name="T185" fmla="*/ T184 w 155"/>
                              <a:gd name="T186" fmla="+- 0 1255 1146"/>
                              <a:gd name="T187" fmla="*/ 1255 h 173"/>
                              <a:gd name="T188" fmla="+- 0 4241 4137"/>
                              <a:gd name="T189" fmla="*/ T188 w 155"/>
                              <a:gd name="T190" fmla="+- 0 1258 1146"/>
                              <a:gd name="T191" fmla="*/ 1258 h 173"/>
                              <a:gd name="T192" fmla="+- 0 4248 4137"/>
                              <a:gd name="T193" fmla="*/ T192 w 155"/>
                              <a:gd name="T194" fmla="+- 0 1264 1146"/>
                              <a:gd name="T195" fmla="*/ 1264 h 173"/>
                              <a:gd name="T196" fmla="+- 0 4248 4137"/>
                              <a:gd name="T197" fmla="*/ T196 w 155"/>
                              <a:gd name="T198" fmla="+- 0 1277 1146"/>
                              <a:gd name="T199" fmla="*/ 1277 h 173"/>
                              <a:gd name="T200" fmla="+- 0 4242 4137"/>
                              <a:gd name="T201" fmla="*/ T200 w 155"/>
                              <a:gd name="T202" fmla="+- 0 1281 1146"/>
                              <a:gd name="T203" fmla="*/ 1281 h 173"/>
                              <a:gd name="T204" fmla="+- 0 4233 4137"/>
                              <a:gd name="T205" fmla="*/ T204 w 155"/>
                              <a:gd name="T206" fmla="+- 0 1287 1146"/>
                              <a:gd name="T207" fmla="*/ 1287 h 173"/>
                              <a:gd name="T208" fmla="+- 0 4201 4137"/>
                              <a:gd name="T209" fmla="*/ T208 w 155"/>
                              <a:gd name="T210" fmla="+- 0 1287 1146"/>
                              <a:gd name="T211" fmla="*/ 1287 h 173"/>
                              <a:gd name="T212" fmla="+- 0 4192 4137"/>
                              <a:gd name="T213" fmla="*/ T212 w 155"/>
                              <a:gd name="T214" fmla="+- 0 1281 1146"/>
                              <a:gd name="T215" fmla="*/ 1281 h 173"/>
                              <a:gd name="T216" fmla="+- 0 4184 4137"/>
                              <a:gd name="T217" fmla="*/ T216 w 155"/>
                              <a:gd name="T218" fmla="+- 0 1274 1146"/>
                              <a:gd name="T219" fmla="*/ 1274 h 173"/>
                              <a:gd name="T220" fmla="+- 0 4181 4137"/>
                              <a:gd name="T221" fmla="*/ T220 w 155"/>
                              <a:gd name="T222" fmla="+- 0 1261 1146"/>
                              <a:gd name="T223" fmla="*/ 1261 h 173"/>
                              <a:gd name="T224" fmla="+- 0 4156 4137"/>
                              <a:gd name="T225" fmla="*/ T224 w 155"/>
                              <a:gd name="T226" fmla="+- 0 1265 1146"/>
                              <a:gd name="T227" fmla="*/ 1265 h 173"/>
                              <a:gd name="T228" fmla="+- 0 4137 4137"/>
                              <a:gd name="T229" fmla="*/ T228 w 155"/>
                              <a:gd name="T230" fmla="+- 0 1268 1146"/>
                              <a:gd name="T231" fmla="*/ 1268 h 173"/>
                              <a:gd name="T232" fmla="+- 0 4140 4137"/>
                              <a:gd name="T233" fmla="*/ T232 w 155"/>
                              <a:gd name="T234" fmla="+- 0 1276 1146"/>
                              <a:gd name="T235" fmla="*/ 1276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3" y="130"/>
                                </a:moveTo>
                                <a:lnTo>
                                  <a:pt x="17" y="152"/>
                                </a:lnTo>
                                <a:lnTo>
                                  <a:pt x="26" y="159"/>
                                </a:lnTo>
                                <a:lnTo>
                                  <a:pt x="44" y="168"/>
                                </a:lnTo>
                                <a:lnTo>
                                  <a:pt x="68" y="172"/>
                                </a:lnTo>
                                <a:lnTo>
                                  <a:pt x="79" y="173"/>
                                </a:lnTo>
                                <a:lnTo>
                                  <a:pt x="110" y="169"/>
                                </a:lnTo>
                                <a:lnTo>
                                  <a:pt x="129" y="161"/>
                                </a:lnTo>
                                <a:lnTo>
                                  <a:pt x="136" y="157"/>
                                </a:lnTo>
                                <a:lnTo>
                                  <a:pt x="140" y="153"/>
                                </a:lnTo>
                                <a:lnTo>
                                  <a:pt x="153" y="129"/>
                                </a:lnTo>
                                <a:lnTo>
                                  <a:pt x="155" y="117"/>
                                </a:lnTo>
                                <a:lnTo>
                                  <a:pt x="155" y="97"/>
                                </a:lnTo>
                                <a:lnTo>
                                  <a:pt x="141" y="85"/>
                                </a:lnTo>
                                <a:lnTo>
                                  <a:pt x="128" y="77"/>
                                </a:lnTo>
                                <a:lnTo>
                                  <a:pt x="104" y="69"/>
                                </a:lnTo>
                                <a:lnTo>
                                  <a:pt x="92" y="65"/>
                                </a:lnTo>
                                <a:lnTo>
                                  <a:pt x="86" y="64"/>
                                </a:lnTo>
                                <a:lnTo>
                                  <a:pt x="57" y="56"/>
                                </a:lnTo>
                                <a:lnTo>
                                  <a:pt x="51" y="53"/>
                                </a:lnTo>
                                <a:lnTo>
                                  <a:pt x="47" y="50"/>
                                </a:lnTo>
                                <a:lnTo>
                                  <a:pt x="47" y="40"/>
                                </a:lnTo>
                                <a:lnTo>
                                  <a:pt x="52" y="36"/>
                                </a:lnTo>
                                <a:lnTo>
                                  <a:pt x="59" y="31"/>
                                </a:lnTo>
                                <a:lnTo>
                                  <a:pt x="90" y="31"/>
                                </a:lnTo>
                                <a:lnTo>
                                  <a:pt x="98" y="36"/>
                                </a:lnTo>
                                <a:lnTo>
                                  <a:pt x="105" y="42"/>
                                </a:lnTo>
                                <a:lnTo>
                                  <a:pt x="108" y="51"/>
                                </a:lnTo>
                                <a:lnTo>
                                  <a:pt x="130" y="47"/>
                                </a:lnTo>
                                <a:lnTo>
                                  <a:pt x="149" y="44"/>
                                </a:lnTo>
                                <a:lnTo>
                                  <a:pt x="143" y="22"/>
                                </a:lnTo>
                                <a:lnTo>
                                  <a:pt x="126" y="11"/>
                                </a:lnTo>
                                <a:lnTo>
                                  <a:pt x="113" y="5"/>
                                </a:lnTo>
                                <a:lnTo>
                                  <a:pt x="88" y="0"/>
                                </a:lnTo>
                                <a:lnTo>
                                  <a:pt x="76" y="0"/>
                                </a:lnTo>
                                <a:lnTo>
                                  <a:pt x="51" y="2"/>
                                </a:lnTo>
                                <a:lnTo>
                                  <a:pt x="30" y="10"/>
                                </a:lnTo>
                                <a:lnTo>
                                  <a:pt x="23" y="14"/>
                                </a:lnTo>
                                <a:lnTo>
                                  <a:pt x="8" y="38"/>
                                </a:lnTo>
                                <a:lnTo>
                                  <a:pt x="6" y="51"/>
                                </a:lnTo>
                                <a:lnTo>
                                  <a:pt x="6" y="54"/>
                                </a:lnTo>
                                <a:lnTo>
                                  <a:pt x="17" y="79"/>
                                </a:lnTo>
                                <a:lnTo>
                                  <a:pt x="26" y="88"/>
                                </a:lnTo>
                                <a:lnTo>
                                  <a:pt x="34" y="92"/>
                                </a:lnTo>
                                <a:lnTo>
                                  <a:pt x="59" y="101"/>
                                </a:lnTo>
                                <a:lnTo>
                                  <a:pt x="82" y="107"/>
                                </a:lnTo>
                                <a:lnTo>
                                  <a:pt x="93" y="109"/>
                                </a:lnTo>
                                <a:lnTo>
                                  <a:pt x="104" y="112"/>
                                </a:lnTo>
                                <a:lnTo>
                                  <a:pt x="111" y="118"/>
                                </a:lnTo>
                                <a:lnTo>
                                  <a:pt x="111" y="131"/>
                                </a:lnTo>
                                <a:lnTo>
                                  <a:pt x="105" y="135"/>
                                </a:lnTo>
                                <a:lnTo>
                                  <a:pt x="96" y="141"/>
                                </a:lnTo>
                                <a:lnTo>
                                  <a:pt x="64" y="141"/>
                                </a:lnTo>
                                <a:lnTo>
                                  <a:pt x="55" y="135"/>
                                </a:lnTo>
                                <a:lnTo>
                                  <a:pt x="47" y="128"/>
                                </a:lnTo>
                                <a:lnTo>
                                  <a:pt x="44" y="115"/>
                                </a:lnTo>
                                <a:lnTo>
                                  <a:pt x="19" y="119"/>
                                </a:lnTo>
                                <a:lnTo>
                                  <a:pt x="0" y="122"/>
                                </a:lnTo>
                                <a:lnTo>
                                  <a:pt x="3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9"/>
                        <wps:cNvSpPr>
                          <a:spLocks/>
                        </wps:cNvSpPr>
                        <wps:spPr bwMode="auto">
                          <a:xfrm>
                            <a:off x="4330" y="1086"/>
                            <a:ext cx="44" cy="229"/>
                          </a:xfrm>
                          <a:custGeom>
                            <a:avLst/>
                            <a:gdLst>
                              <a:gd name="T0" fmla="+- 0 4374 4330"/>
                              <a:gd name="T1" fmla="*/ T0 w 44"/>
                              <a:gd name="T2" fmla="+- 0 1199 1086"/>
                              <a:gd name="T3" fmla="*/ 1199 h 229"/>
                              <a:gd name="T4" fmla="+- 0 4374 4330"/>
                              <a:gd name="T5" fmla="*/ T4 w 44"/>
                              <a:gd name="T6" fmla="+- 0 1149 1086"/>
                              <a:gd name="T7" fmla="*/ 1149 h 229"/>
                              <a:gd name="T8" fmla="+- 0 4330 4330"/>
                              <a:gd name="T9" fmla="*/ T8 w 44"/>
                              <a:gd name="T10" fmla="+- 0 1149 1086"/>
                              <a:gd name="T11" fmla="*/ 1149 h 229"/>
                              <a:gd name="T12" fmla="+- 0 4330 4330"/>
                              <a:gd name="T13" fmla="*/ T12 w 44"/>
                              <a:gd name="T14" fmla="+- 0 1315 1086"/>
                              <a:gd name="T15" fmla="*/ 1315 h 229"/>
                              <a:gd name="T16" fmla="+- 0 4374 4330"/>
                              <a:gd name="T17" fmla="*/ T16 w 44"/>
                              <a:gd name="T18" fmla="+- 0 1315 1086"/>
                              <a:gd name="T19" fmla="*/ 1315 h 229"/>
                              <a:gd name="T20" fmla="+- 0 4374 4330"/>
                              <a:gd name="T21" fmla="*/ T20 w 44"/>
                              <a:gd name="T22" fmla="+- 0 1199 1086"/>
                              <a:gd name="T23" fmla="*/ 119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8"/>
                        <wps:cNvSpPr>
                          <a:spLocks/>
                        </wps:cNvSpPr>
                        <wps:spPr bwMode="auto">
                          <a:xfrm>
                            <a:off x="4330" y="1086"/>
                            <a:ext cx="44" cy="229"/>
                          </a:xfrm>
                          <a:custGeom>
                            <a:avLst/>
                            <a:gdLst>
                              <a:gd name="T0" fmla="+- 0 4330 4330"/>
                              <a:gd name="T1" fmla="*/ T0 w 44"/>
                              <a:gd name="T2" fmla="+- 0 1086 1086"/>
                              <a:gd name="T3" fmla="*/ 1086 h 229"/>
                              <a:gd name="T4" fmla="+- 0 4330 4330"/>
                              <a:gd name="T5" fmla="*/ T4 w 44"/>
                              <a:gd name="T6" fmla="+- 0 1127 1086"/>
                              <a:gd name="T7" fmla="*/ 1127 h 229"/>
                              <a:gd name="T8" fmla="+- 0 4374 4330"/>
                              <a:gd name="T9" fmla="*/ T8 w 44"/>
                              <a:gd name="T10" fmla="+- 0 1127 1086"/>
                              <a:gd name="T11" fmla="*/ 1127 h 229"/>
                              <a:gd name="T12" fmla="+- 0 4374 4330"/>
                              <a:gd name="T13" fmla="*/ T12 w 44"/>
                              <a:gd name="T14" fmla="+- 0 1086 1086"/>
                              <a:gd name="T15" fmla="*/ 1086 h 229"/>
                              <a:gd name="T16" fmla="+- 0 4330 4330"/>
                              <a:gd name="T17" fmla="*/ T16 w 44"/>
                              <a:gd name="T18" fmla="+- 0 1086 1086"/>
                              <a:gd name="T19" fmla="*/ 108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7"/>
                        <wps:cNvSpPr>
                          <a:spLocks/>
                        </wps:cNvSpPr>
                        <wps:spPr bwMode="auto">
                          <a:xfrm>
                            <a:off x="4419" y="1146"/>
                            <a:ext cx="151" cy="170"/>
                          </a:xfrm>
                          <a:custGeom>
                            <a:avLst/>
                            <a:gdLst>
                              <a:gd name="T0" fmla="+- 0 4463 4419"/>
                              <a:gd name="T1" fmla="*/ T0 w 151"/>
                              <a:gd name="T2" fmla="+- 0 1212 1146"/>
                              <a:gd name="T3" fmla="*/ 1212 h 170"/>
                              <a:gd name="T4" fmla="+- 0 4466 4419"/>
                              <a:gd name="T5" fmla="*/ T4 w 151"/>
                              <a:gd name="T6" fmla="+- 0 1202 1146"/>
                              <a:gd name="T7" fmla="*/ 1202 h 170"/>
                              <a:gd name="T8" fmla="+- 0 4470 4419"/>
                              <a:gd name="T9" fmla="*/ T8 w 151"/>
                              <a:gd name="T10" fmla="+- 0 1192 1146"/>
                              <a:gd name="T11" fmla="*/ 1192 h 170"/>
                              <a:gd name="T12" fmla="+- 0 4479 4419"/>
                              <a:gd name="T13" fmla="*/ T12 w 151"/>
                              <a:gd name="T14" fmla="+- 0 1186 1146"/>
                              <a:gd name="T15" fmla="*/ 1186 h 170"/>
                              <a:gd name="T16" fmla="+- 0 4488 4419"/>
                              <a:gd name="T17" fmla="*/ T16 w 151"/>
                              <a:gd name="T18" fmla="+- 0 1179 1146"/>
                              <a:gd name="T19" fmla="*/ 1179 h 170"/>
                              <a:gd name="T20" fmla="+- 0 4508 4419"/>
                              <a:gd name="T21" fmla="*/ T20 w 151"/>
                              <a:gd name="T22" fmla="+- 0 1179 1146"/>
                              <a:gd name="T23" fmla="*/ 1179 h 170"/>
                              <a:gd name="T24" fmla="+- 0 4514 4419"/>
                              <a:gd name="T25" fmla="*/ T24 w 151"/>
                              <a:gd name="T26" fmla="+- 0 1184 1146"/>
                              <a:gd name="T27" fmla="*/ 1184 h 170"/>
                              <a:gd name="T28" fmla="+- 0 4521 4419"/>
                              <a:gd name="T29" fmla="*/ T28 w 151"/>
                              <a:gd name="T30" fmla="+- 0 1188 1146"/>
                              <a:gd name="T31" fmla="*/ 1188 h 170"/>
                              <a:gd name="T32" fmla="+- 0 4523 4419"/>
                              <a:gd name="T33" fmla="*/ T32 w 151"/>
                              <a:gd name="T34" fmla="+- 0 1196 1146"/>
                              <a:gd name="T35" fmla="*/ 1196 h 170"/>
                              <a:gd name="T36" fmla="+- 0 4526 4419"/>
                              <a:gd name="T37" fmla="*/ T36 w 151"/>
                              <a:gd name="T38" fmla="+- 0 1204 1146"/>
                              <a:gd name="T39" fmla="*/ 1204 h 170"/>
                              <a:gd name="T40" fmla="+- 0 4526 4419"/>
                              <a:gd name="T41" fmla="*/ T40 w 151"/>
                              <a:gd name="T42" fmla="+- 0 1315 1146"/>
                              <a:gd name="T43" fmla="*/ 1315 h 170"/>
                              <a:gd name="T44" fmla="+- 0 4570 4419"/>
                              <a:gd name="T45" fmla="*/ T44 w 151"/>
                              <a:gd name="T46" fmla="+- 0 1315 1146"/>
                              <a:gd name="T47" fmla="*/ 1315 h 170"/>
                              <a:gd name="T48" fmla="+- 0 4570 4419"/>
                              <a:gd name="T49" fmla="*/ T48 w 151"/>
                              <a:gd name="T50" fmla="+- 0 1193 1146"/>
                              <a:gd name="T51" fmla="*/ 1193 h 170"/>
                              <a:gd name="T52" fmla="+- 0 4568 4419"/>
                              <a:gd name="T53" fmla="*/ T52 w 151"/>
                              <a:gd name="T54" fmla="+- 0 1183 1146"/>
                              <a:gd name="T55" fmla="*/ 1183 h 170"/>
                              <a:gd name="T56" fmla="+- 0 4565 4419"/>
                              <a:gd name="T57" fmla="*/ T56 w 151"/>
                              <a:gd name="T58" fmla="+- 0 1172 1146"/>
                              <a:gd name="T59" fmla="*/ 1172 h 170"/>
                              <a:gd name="T60" fmla="+- 0 4559 4419"/>
                              <a:gd name="T61" fmla="*/ T60 w 151"/>
                              <a:gd name="T62" fmla="+- 0 1164 1146"/>
                              <a:gd name="T63" fmla="*/ 1164 h 170"/>
                              <a:gd name="T64" fmla="+- 0 4553 4419"/>
                              <a:gd name="T65" fmla="*/ T64 w 151"/>
                              <a:gd name="T66" fmla="+- 0 1156 1146"/>
                              <a:gd name="T67" fmla="*/ 1156 h 170"/>
                              <a:gd name="T68" fmla="+- 0 4541 4419"/>
                              <a:gd name="T69" fmla="*/ T68 w 151"/>
                              <a:gd name="T70" fmla="+- 0 1151 1146"/>
                              <a:gd name="T71" fmla="*/ 1151 h 170"/>
                              <a:gd name="T72" fmla="+- 0 4529 4419"/>
                              <a:gd name="T73" fmla="*/ T72 w 151"/>
                              <a:gd name="T74" fmla="+- 0 1146 1146"/>
                              <a:gd name="T75" fmla="*/ 1146 h 170"/>
                              <a:gd name="T76" fmla="+- 0 4514 4419"/>
                              <a:gd name="T77" fmla="*/ T76 w 151"/>
                              <a:gd name="T78" fmla="+- 0 1146 1146"/>
                              <a:gd name="T79" fmla="*/ 1146 h 170"/>
                              <a:gd name="T80" fmla="+- 0 4484 4419"/>
                              <a:gd name="T81" fmla="*/ T80 w 151"/>
                              <a:gd name="T82" fmla="+- 0 1154 1146"/>
                              <a:gd name="T83" fmla="*/ 1154 h 170"/>
                              <a:gd name="T84" fmla="+- 0 4466 4419"/>
                              <a:gd name="T85" fmla="*/ T84 w 151"/>
                              <a:gd name="T86" fmla="+- 0 1167 1146"/>
                              <a:gd name="T87" fmla="*/ 1167 h 170"/>
                              <a:gd name="T88" fmla="+- 0 4460 4419"/>
                              <a:gd name="T89" fmla="*/ T88 w 151"/>
                              <a:gd name="T90" fmla="+- 0 1174 1146"/>
                              <a:gd name="T91" fmla="*/ 1174 h 170"/>
                              <a:gd name="T92" fmla="+- 0 4460 4419"/>
                              <a:gd name="T93" fmla="*/ T92 w 151"/>
                              <a:gd name="T94" fmla="+- 0 1149 1146"/>
                              <a:gd name="T95" fmla="*/ 1149 h 170"/>
                              <a:gd name="T96" fmla="+- 0 4419 4419"/>
                              <a:gd name="T97" fmla="*/ T96 w 151"/>
                              <a:gd name="T98" fmla="+- 0 1149 1146"/>
                              <a:gd name="T99" fmla="*/ 1149 h 170"/>
                              <a:gd name="T100" fmla="+- 0 4419 4419"/>
                              <a:gd name="T101" fmla="*/ T100 w 151"/>
                              <a:gd name="T102" fmla="+- 0 1315 1146"/>
                              <a:gd name="T103" fmla="*/ 1315 h 170"/>
                              <a:gd name="T104" fmla="+- 0 4463 4419"/>
                              <a:gd name="T105" fmla="*/ T104 w 151"/>
                              <a:gd name="T106" fmla="+- 0 1315 1146"/>
                              <a:gd name="T107" fmla="*/ 1315 h 170"/>
                              <a:gd name="T108" fmla="+- 0 4463 4419"/>
                              <a:gd name="T109" fmla="*/ T108 w 151"/>
                              <a:gd name="T110" fmla="+- 0 1212 1146"/>
                              <a:gd name="T111" fmla="*/ 121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1" h="170">
                                <a:moveTo>
                                  <a:pt x="44" y="66"/>
                                </a:moveTo>
                                <a:lnTo>
                                  <a:pt x="47" y="56"/>
                                </a:lnTo>
                                <a:lnTo>
                                  <a:pt x="51" y="46"/>
                                </a:lnTo>
                                <a:lnTo>
                                  <a:pt x="60" y="40"/>
                                </a:lnTo>
                                <a:lnTo>
                                  <a:pt x="69" y="33"/>
                                </a:lnTo>
                                <a:lnTo>
                                  <a:pt x="89" y="33"/>
                                </a:lnTo>
                                <a:lnTo>
                                  <a:pt x="95" y="38"/>
                                </a:lnTo>
                                <a:lnTo>
                                  <a:pt x="102" y="42"/>
                                </a:lnTo>
                                <a:lnTo>
                                  <a:pt x="104" y="50"/>
                                </a:lnTo>
                                <a:lnTo>
                                  <a:pt x="107" y="58"/>
                                </a:lnTo>
                                <a:lnTo>
                                  <a:pt x="107" y="169"/>
                                </a:lnTo>
                                <a:lnTo>
                                  <a:pt x="151" y="169"/>
                                </a:lnTo>
                                <a:lnTo>
                                  <a:pt x="151" y="47"/>
                                </a:lnTo>
                                <a:lnTo>
                                  <a:pt x="149" y="37"/>
                                </a:lnTo>
                                <a:lnTo>
                                  <a:pt x="146" y="26"/>
                                </a:lnTo>
                                <a:lnTo>
                                  <a:pt x="140" y="18"/>
                                </a:lnTo>
                                <a:lnTo>
                                  <a:pt x="134" y="10"/>
                                </a:lnTo>
                                <a:lnTo>
                                  <a:pt x="122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65" y="8"/>
                                </a:lnTo>
                                <a:lnTo>
                                  <a:pt x="47" y="21"/>
                                </a:lnTo>
                                <a:lnTo>
                                  <a:pt x="41" y="28"/>
                                </a:lnTo>
                                <a:lnTo>
                                  <a:pt x="4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9"/>
                                </a:lnTo>
                                <a:lnTo>
                                  <a:pt x="44" y="169"/>
                                </a:lnTo>
                                <a:lnTo>
                                  <a:pt x="44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6"/>
                        <wps:cNvSpPr>
                          <a:spLocks/>
                        </wps:cNvSpPr>
                        <wps:spPr bwMode="auto">
                          <a:xfrm>
                            <a:off x="4605" y="1146"/>
                            <a:ext cx="101" cy="237"/>
                          </a:xfrm>
                          <a:custGeom>
                            <a:avLst/>
                            <a:gdLst>
                              <a:gd name="T0" fmla="+- 0 4660 4605"/>
                              <a:gd name="T1" fmla="*/ T0 w 101"/>
                              <a:gd name="T2" fmla="+- 0 1192 1146"/>
                              <a:gd name="T3" fmla="*/ 1192 h 237"/>
                              <a:gd name="T4" fmla="+- 0 4670 4605"/>
                              <a:gd name="T5" fmla="*/ T4 w 101"/>
                              <a:gd name="T6" fmla="+- 0 1179 1146"/>
                              <a:gd name="T7" fmla="*/ 1179 h 237"/>
                              <a:gd name="T8" fmla="+- 0 4686 4605"/>
                              <a:gd name="T9" fmla="*/ T8 w 101"/>
                              <a:gd name="T10" fmla="+- 0 1179 1146"/>
                              <a:gd name="T11" fmla="*/ 1179 h 237"/>
                              <a:gd name="T12" fmla="+- 0 4706 4605"/>
                              <a:gd name="T13" fmla="*/ T12 w 101"/>
                              <a:gd name="T14" fmla="+- 0 1155 1146"/>
                              <a:gd name="T15" fmla="*/ 1155 h 237"/>
                              <a:gd name="T16" fmla="+- 0 4684 4605"/>
                              <a:gd name="T17" fmla="*/ T16 w 101"/>
                              <a:gd name="T18" fmla="+- 0 1147 1146"/>
                              <a:gd name="T19" fmla="*/ 1147 h 237"/>
                              <a:gd name="T20" fmla="+- 0 4675 4605"/>
                              <a:gd name="T21" fmla="*/ T20 w 101"/>
                              <a:gd name="T22" fmla="+- 0 1146 1146"/>
                              <a:gd name="T23" fmla="*/ 1146 h 237"/>
                              <a:gd name="T24" fmla="+- 0 4660 4605"/>
                              <a:gd name="T25" fmla="*/ T24 w 101"/>
                              <a:gd name="T26" fmla="+- 0 1192 1146"/>
                              <a:gd name="T27" fmla="*/ 1192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1" h="237">
                                <a:moveTo>
                                  <a:pt x="55" y="46"/>
                                </a:moveTo>
                                <a:lnTo>
                                  <a:pt x="65" y="33"/>
                                </a:lnTo>
                                <a:lnTo>
                                  <a:pt x="81" y="33"/>
                                </a:lnTo>
                                <a:lnTo>
                                  <a:pt x="101" y="9"/>
                                </a:lnTo>
                                <a:lnTo>
                                  <a:pt x="79" y="1"/>
                                </a:lnTo>
                                <a:lnTo>
                                  <a:pt x="70" y="0"/>
                                </a:lnTo>
                                <a:lnTo>
                                  <a:pt x="55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65"/>
                        <wps:cNvSpPr>
                          <a:spLocks/>
                        </wps:cNvSpPr>
                        <wps:spPr bwMode="auto">
                          <a:xfrm>
                            <a:off x="4605" y="1146"/>
                            <a:ext cx="101" cy="237"/>
                          </a:xfrm>
                          <a:custGeom>
                            <a:avLst/>
                            <a:gdLst>
                              <a:gd name="T0" fmla="+- 0 4767 4605"/>
                              <a:gd name="T1" fmla="*/ T0 w 101"/>
                              <a:gd name="T2" fmla="+- 0 1232 1146"/>
                              <a:gd name="T3" fmla="*/ 1232 h 237"/>
                              <a:gd name="T4" fmla="+- 0 4767 4605"/>
                              <a:gd name="T5" fmla="*/ T4 w 101"/>
                              <a:gd name="T6" fmla="+- 0 1149 1146"/>
                              <a:gd name="T7" fmla="*/ 1149 h 237"/>
                              <a:gd name="T8" fmla="+- 0 4726 4605"/>
                              <a:gd name="T9" fmla="*/ T8 w 101"/>
                              <a:gd name="T10" fmla="+- 0 1149 1146"/>
                              <a:gd name="T11" fmla="*/ 1149 h 237"/>
                              <a:gd name="T12" fmla="+- 0 4726 4605"/>
                              <a:gd name="T13" fmla="*/ T12 w 101"/>
                              <a:gd name="T14" fmla="+- 0 1173 1146"/>
                              <a:gd name="T15" fmla="*/ 1173 h 237"/>
                              <a:gd name="T16" fmla="+- 0 4706 4605"/>
                              <a:gd name="T17" fmla="*/ T16 w 101"/>
                              <a:gd name="T18" fmla="+- 0 1155 1146"/>
                              <a:gd name="T19" fmla="*/ 1155 h 237"/>
                              <a:gd name="T20" fmla="+- 0 4686 4605"/>
                              <a:gd name="T21" fmla="*/ T20 w 101"/>
                              <a:gd name="T22" fmla="+- 0 1179 1146"/>
                              <a:gd name="T23" fmla="*/ 1179 h 237"/>
                              <a:gd name="T24" fmla="+- 0 4702 4605"/>
                              <a:gd name="T25" fmla="*/ T24 w 101"/>
                              <a:gd name="T26" fmla="+- 0 1179 1146"/>
                              <a:gd name="T27" fmla="*/ 1179 h 237"/>
                              <a:gd name="T28" fmla="+- 0 4713 4605"/>
                              <a:gd name="T29" fmla="*/ T28 w 101"/>
                              <a:gd name="T30" fmla="+- 0 1192 1146"/>
                              <a:gd name="T31" fmla="*/ 1192 h 237"/>
                              <a:gd name="T32" fmla="+- 0 4724 4605"/>
                              <a:gd name="T33" fmla="*/ T32 w 101"/>
                              <a:gd name="T34" fmla="+- 0 1204 1146"/>
                              <a:gd name="T35" fmla="*/ 1204 h 237"/>
                              <a:gd name="T36" fmla="+- 0 4724 4605"/>
                              <a:gd name="T37" fmla="*/ T36 w 101"/>
                              <a:gd name="T38" fmla="+- 0 1255 1146"/>
                              <a:gd name="T39" fmla="*/ 1255 h 237"/>
                              <a:gd name="T40" fmla="+- 0 4712 4605"/>
                              <a:gd name="T41" fmla="*/ T40 w 101"/>
                              <a:gd name="T42" fmla="+- 0 1267 1146"/>
                              <a:gd name="T43" fmla="*/ 1267 h 237"/>
                              <a:gd name="T44" fmla="+- 0 4701 4605"/>
                              <a:gd name="T45" fmla="*/ T44 w 101"/>
                              <a:gd name="T46" fmla="+- 0 1280 1146"/>
                              <a:gd name="T47" fmla="*/ 1280 h 237"/>
                              <a:gd name="T48" fmla="+- 0 4670 4605"/>
                              <a:gd name="T49" fmla="*/ T48 w 101"/>
                              <a:gd name="T50" fmla="+- 0 1280 1146"/>
                              <a:gd name="T51" fmla="*/ 1280 h 237"/>
                              <a:gd name="T52" fmla="+- 0 4660 4605"/>
                              <a:gd name="T53" fmla="*/ T52 w 101"/>
                              <a:gd name="T54" fmla="+- 0 1268 1146"/>
                              <a:gd name="T55" fmla="*/ 1268 h 237"/>
                              <a:gd name="T56" fmla="+- 0 4651 4605"/>
                              <a:gd name="T57" fmla="*/ T56 w 101"/>
                              <a:gd name="T58" fmla="+- 0 1244 1146"/>
                              <a:gd name="T59" fmla="*/ 1244 h 237"/>
                              <a:gd name="T60" fmla="+- 0 4650 4605"/>
                              <a:gd name="T61" fmla="*/ T60 w 101"/>
                              <a:gd name="T62" fmla="+- 0 1229 1146"/>
                              <a:gd name="T63" fmla="*/ 1229 h 237"/>
                              <a:gd name="T64" fmla="+- 0 4650 4605"/>
                              <a:gd name="T65" fmla="*/ T64 w 101"/>
                              <a:gd name="T66" fmla="+- 0 1204 1146"/>
                              <a:gd name="T67" fmla="*/ 1204 h 237"/>
                              <a:gd name="T68" fmla="+- 0 4660 4605"/>
                              <a:gd name="T69" fmla="*/ T68 w 101"/>
                              <a:gd name="T70" fmla="+- 0 1192 1146"/>
                              <a:gd name="T71" fmla="*/ 1192 h 237"/>
                              <a:gd name="T72" fmla="+- 0 4675 4605"/>
                              <a:gd name="T73" fmla="*/ T72 w 101"/>
                              <a:gd name="T74" fmla="+- 0 1146 1146"/>
                              <a:gd name="T75" fmla="*/ 1146 h 237"/>
                              <a:gd name="T76" fmla="+- 0 4653 4605"/>
                              <a:gd name="T77" fmla="*/ T76 w 101"/>
                              <a:gd name="T78" fmla="+- 0 1150 1146"/>
                              <a:gd name="T79" fmla="*/ 1150 h 237"/>
                              <a:gd name="T80" fmla="+- 0 4633 4605"/>
                              <a:gd name="T81" fmla="*/ T80 w 101"/>
                              <a:gd name="T82" fmla="+- 0 1161 1146"/>
                              <a:gd name="T83" fmla="*/ 1161 h 237"/>
                              <a:gd name="T84" fmla="+- 0 4625 4605"/>
                              <a:gd name="T85" fmla="*/ T84 w 101"/>
                              <a:gd name="T86" fmla="+- 0 1168 1146"/>
                              <a:gd name="T87" fmla="*/ 1168 h 237"/>
                              <a:gd name="T88" fmla="+- 0 4619 4605"/>
                              <a:gd name="T89" fmla="*/ T88 w 101"/>
                              <a:gd name="T90" fmla="+- 0 1175 1146"/>
                              <a:gd name="T91" fmla="*/ 1175 h 237"/>
                              <a:gd name="T92" fmla="+- 0 4609 4605"/>
                              <a:gd name="T93" fmla="*/ T92 w 101"/>
                              <a:gd name="T94" fmla="+- 0 1200 1146"/>
                              <a:gd name="T95" fmla="*/ 1200 h 237"/>
                              <a:gd name="T96" fmla="+- 0 4605 4605"/>
                              <a:gd name="T97" fmla="*/ T96 w 101"/>
                              <a:gd name="T98" fmla="+- 0 1222 1146"/>
                              <a:gd name="T99" fmla="*/ 1222 h 237"/>
                              <a:gd name="T100" fmla="+- 0 4605 4605"/>
                              <a:gd name="T101" fmla="*/ T100 w 101"/>
                              <a:gd name="T102" fmla="+- 0 1231 1146"/>
                              <a:gd name="T103" fmla="*/ 1231 h 237"/>
                              <a:gd name="T104" fmla="+- 0 4608 4605"/>
                              <a:gd name="T105" fmla="*/ T104 w 101"/>
                              <a:gd name="T106" fmla="+- 0 1259 1146"/>
                              <a:gd name="T107" fmla="*/ 1259 h 237"/>
                              <a:gd name="T108" fmla="+- 0 4616 4605"/>
                              <a:gd name="T109" fmla="*/ T108 w 101"/>
                              <a:gd name="T110" fmla="+- 0 1280 1146"/>
                              <a:gd name="T111" fmla="*/ 1280 h 237"/>
                              <a:gd name="T112" fmla="+- 0 4620 4605"/>
                              <a:gd name="T113" fmla="*/ T112 w 101"/>
                              <a:gd name="T114" fmla="+- 0 1287 1146"/>
                              <a:gd name="T115" fmla="*/ 1287 h 237"/>
                              <a:gd name="T116" fmla="+- 0 4643 4605"/>
                              <a:gd name="T117" fmla="*/ T116 w 101"/>
                              <a:gd name="T118" fmla="+- 0 1307 1146"/>
                              <a:gd name="T119" fmla="*/ 1307 h 237"/>
                              <a:gd name="T120" fmla="+- 0 4664 4605"/>
                              <a:gd name="T121" fmla="*/ T120 w 101"/>
                              <a:gd name="T122" fmla="+- 0 1314 1146"/>
                              <a:gd name="T123" fmla="*/ 1314 h 237"/>
                              <a:gd name="T124" fmla="+- 0 4673 4605"/>
                              <a:gd name="T125" fmla="*/ T124 w 101"/>
                              <a:gd name="T126" fmla="+- 0 1315 1146"/>
                              <a:gd name="T127" fmla="*/ 1315 h 237"/>
                              <a:gd name="T128" fmla="+- 0 4697 4605"/>
                              <a:gd name="T129" fmla="*/ T128 w 101"/>
                              <a:gd name="T130" fmla="+- 0 1310 1146"/>
                              <a:gd name="T131" fmla="*/ 1310 h 237"/>
                              <a:gd name="T132" fmla="+- 0 4716 4605"/>
                              <a:gd name="T133" fmla="*/ T132 w 101"/>
                              <a:gd name="T134" fmla="+- 0 1296 1146"/>
                              <a:gd name="T135" fmla="*/ 1296 h 237"/>
                              <a:gd name="T136" fmla="+- 0 4723 4605"/>
                              <a:gd name="T137" fmla="*/ T136 w 101"/>
                              <a:gd name="T138" fmla="+- 0 1288 1146"/>
                              <a:gd name="T139" fmla="*/ 1288 h 237"/>
                              <a:gd name="T140" fmla="+- 0 4723 4605"/>
                              <a:gd name="T141" fmla="*/ T140 w 101"/>
                              <a:gd name="T142" fmla="+- 0 1327 1146"/>
                              <a:gd name="T143" fmla="*/ 1327 h 237"/>
                              <a:gd name="T144" fmla="+- 0 4721 4605"/>
                              <a:gd name="T145" fmla="*/ T144 w 101"/>
                              <a:gd name="T146" fmla="+- 0 1333 1146"/>
                              <a:gd name="T147" fmla="*/ 1333 h 237"/>
                              <a:gd name="T148" fmla="+- 0 4718 4605"/>
                              <a:gd name="T149" fmla="*/ T148 w 101"/>
                              <a:gd name="T150" fmla="+- 0 1341 1146"/>
                              <a:gd name="T151" fmla="*/ 1341 h 237"/>
                              <a:gd name="T152" fmla="+- 0 4712 4605"/>
                              <a:gd name="T153" fmla="*/ T152 w 101"/>
                              <a:gd name="T154" fmla="+- 0 1344 1146"/>
                              <a:gd name="T155" fmla="*/ 1344 h 237"/>
                              <a:gd name="T156" fmla="+- 0 4703 4605"/>
                              <a:gd name="T157" fmla="*/ T156 w 101"/>
                              <a:gd name="T158" fmla="+- 0 1349 1146"/>
                              <a:gd name="T159" fmla="*/ 1349 h 237"/>
                              <a:gd name="T160" fmla="+- 0 4673 4605"/>
                              <a:gd name="T161" fmla="*/ T160 w 101"/>
                              <a:gd name="T162" fmla="+- 0 1349 1146"/>
                              <a:gd name="T163" fmla="*/ 1349 h 237"/>
                              <a:gd name="T164" fmla="+- 0 4667 4605"/>
                              <a:gd name="T165" fmla="*/ T164 w 101"/>
                              <a:gd name="T166" fmla="+- 0 1344 1146"/>
                              <a:gd name="T167" fmla="*/ 1344 h 237"/>
                              <a:gd name="T168" fmla="+- 0 4662 4605"/>
                              <a:gd name="T169" fmla="*/ T168 w 101"/>
                              <a:gd name="T170" fmla="+- 0 1341 1146"/>
                              <a:gd name="T171" fmla="*/ 1341 h 237"/>
                              <a:gd name="T172" fmla="+- 0 4661 4605"/>
                              <a:gd name="T173" fmla="*/ T172 w 101"/>
                              <a:gd name="T174" fmla="+- 0 1332 1146"/>
                              <a:gd name="T175" fmla="*/ 1332 h 237"/>
                              <a:gd name="T176" fmla="+- 0 4655 4605"/>
                              <a:gd name="T177" fmla="*/ T176 w 101"/>
                              <a:gd name="T178" fmla="+- 0 1332 1146"/>
                              <a:gd name="T179" fmla="*/ 1332 h 237"/>
                              <a:gd name="T180" fmla="+- 0 4628 4605"/>
                              <a:gd name="T181" fmla="*/ T180 w 101"/>
                              <a:gd name="T182" fmla="+- 0 1328 1146"/>
                              <a:gd name="T183" fmla="*/ 1328 h 237"/>
                              <a:gd name="T184" fmla="+- 0 4611 4605"/>
                              <a:gd name="T185" fmla="*/ T184 w 101"/>
                              <a:gd name="T186" fmla="+- 0 1326 1146"/>
                              <a:gd name="T187" fmla="*/ 1326 h 237"/>
                              <a:gd name="T188" fmla="+- 0 4610 4605"/>
                              <a:gd name="T189" fmla="*/ T188 w 101"/>
                              <a:gd name="T190" fmla="+- 0 1332 1146"/>
                              <a:gd name="T191" fmla="*/ 1332 h 237"/>
                              <a:gd name="T192" fmla="+- 0 4620 4605"/>
                              <a:gd name="T193" fmla="*/ T192 w 101"/>
                              <a:gd name="T194" fmla="+- 0 1359 1146"/>
                              <a:gd name="T195" fmla="*/ 1359 h 237"/>
                              <a:gd name="T196" fmla="+- 0 4628 4605"/>
                              <a:gd name="T197" fmla="*/ T196 w 101"/>
                              <a:gd name="T198" fmla="+- 0 1368 1146"/>
                              <a:gd name="T199" fmla="*/ 1368 h 237"/>
                              <a:gd name="T200" fmla="+- 0 4653 4605"/>
                              <a:gd name="T201" fmla="*/ T200 w 101"/>
                              <a:gd name="T202" fmla="+- 0 1379 1146"/>
                              <a:gd name="T203" fmla="*/ 1379 h 237"/>
                              <a:gd name="T204" fmla="+- 0 4677 4605"/>
                              <a:gd name="T205" fmla="*/ T204 w 101"/>
                              <a:gd name="T206" fmla="+- 0 1382 1146"/>
                              <a:gd name="T207" fmla="*/ 1382 h 237"/>
                              <a:gd name="T208" fmla="+- 0 4688 4605"/>
                              <a:gd name="T209" fmla="*/ T208 w 101"/>
                              <a:gd name="T210" fmla="+- 0 1383 1146"/>
                              <a:gd name="T211" fmla="*/ 1383 h 237"/>
                              <a:gd name="T212" fmla="+- 0 4710 4605"/>
                              <a:gd name="T213" fmla="*/ T212 w 101"/>
                              <a:gd name="T214" fmla="+- 0 1383 1146"/>
                              <a:gd name="T215" fmla="*/ 1383 h 237"/>
                              <a:gd name="T216" fmla="+- 0 4725 4605"/>
                              <a:gd name="T217" fmla="*/ T216 w 101"/>
                              <a:gd name="T218" fmla="+- 0 1378 1146"/>
                              <a:gd name="T219" fmla="*/ 1378 h 237"/>
                              <a:gd name="T220" fmla="+- 0 4740 4605"/>
                              <a:gd name="T221" fmla="*/ T220 w 101"/>
                              <a:gd name="T222" fmla="+- 0 1373 1146"/>
                              <a:gd name="T223" fmla="*/ 1373 h 237"/>
                              <a:gd name="T224" fmla="+- 0 4748 4605"/>
                              <a:gd name="T225" fmla="*/ T224 w 101"/>
                              <a:gd name="T226" fmla="+- 0 1365 1146"/>
                              <a:gd name="T227" fmla="*/ 1365 h 237"/>
                              <a:gd name="T228" fmla="+- 0 4757 4605"/>
                              <a:gd name="T229" fmla="*/ T228 w 101"/>
                              <a:gd name="T230" fmla="+- 0 1357 1146"/>
                              <a:gd name="T231" fmla="*/ 1357 h 237"/>
                              <a:gd name="T232" fmla="+- 0 4762 4605"/>
                              <a:gd name="T233" fmla="*/ T232 w 101"/>
                              <a:gd name="T234" fmla="+- 0 1342 1146"/>
                              <a:gd name="T235" fmla="*/ 1342 h 237"/>
                              <a:gd name="T236" fmla="+- 0 4763 4605"/>
                              <a:gd name="T237" fmla="*/ T236 w 101"/>
                              <a:gd name="T238" fmla="+- 0 1338 1146"/>
                              <a:gd name="T239" fmla="*/ 1338 h 237"/>
                              <a:gd name="T240" fmla="+- 0 4766 4605"/>
                              <a:gd name="T241" fmla="*/ T240 w 101"/>
                              <a:gd name="T242" fmla="+- 0 1312 1146"/>
                              <a:gd name="T243" fmla="*/ 1312 h 237"/>
                              <a:gd name="T244" fmla="+- 0 4767 4605"/>
                              <a:gd name="T245" fmla="*/ T244 w 101"/>
                              <a:gd name="T246" fmla="+- 0 1298 1146"/>
                              <a:gd name="T247" fmla="*/ 1298 h 237"/>
                              <a:gd name="T248" fmla="+- 0 4767 4605"/>
                              <a:gd name="T249" fmla="*/ T248 w 101"/>
                              <a:gd name="T250" fmla="+- 0 1232 1146"/>
                              <a:gd name="T251" fmla="*/ 1232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1" h="237">
                                <a:moveTo>
                                  <a:pt x="162" y="86"/>
                                </a:moveTo>
                                <a:lnTo>
                                  <a:pt x="162" y="3"/>
                                </a:lnTo>
                                <a:lnTo>
                                  <a:pt x="121" y="3"/>
                                </a:lnTo>
                                <a:lnTo>
                                  <a:pt x="121" y="27"/>
                                </a:lnTo>
                                <a:lnTo>
                                  <a:pt x="101" y="9"/>
                                </a:lnTo>
                                <a:lnTo>
                                  <a:pt x="81" y="33"/>
                                </a:lnTo>
                                <a:lnTo>
                                  <a:pt x="97" y="33"/>
                                </a:lnTo>
                                <a:lnTo>
                                  <a:pt x="108" y="46"/>
                                </a:lnTo>
                                <a:lnTo>
                                  <a:pt x="119" y="58"/>
                                </a:lnTo>
                                <a:lnTo>
                                  <a:pt x="119" y="109"/>
                                </a:lnTo>
                                <a:lnTo>
                                  <a:pt x="107" y="121"/>
                                </a:lnTo>
                                <a:lnTo>
                                  <a:pt x="96" y="134"/>
                                </a:lnTo>
                                <a:lnTo>
                                  <a:pt x="65" y="134"/>
                                </a:lnTo>
                                <a:lnTo>
                                  <a:pt x="55" y="122"/>
                                </a:lnTo>
                                <a:lnTo>
                                  <a:pt x="46" y="98"/>
                                </a:lnTo>
                                <a:lnTo>
                                  <a:pt x="45" y="83"/>
                                </a:lnTo>
                                <a:lnTo>
                                  <a:pt x="45" y="58"/>
                                </a:lnTo>
                                <a:lnTo>
                                  <a:pt x="55" y="46"/>
                                </a:lnTo>
                                <a:lnTo>
                                  <a:pt x="70" y="0"/>
                                </a:lnTo>
                                <a:lnTo>
                                  <a:pt x="48" y="4"/>
                                </a:lnTo>
                                <a:lnTo>
                                  <a:pt x="28" y="15"/>
                                </a:lnTo>
                                <a:lnTo>
                                  <a:pt x="20" y="22"/>
                                </a:lnTo>
                                <a:lnTo>
                                  <a:pt x="14" y="29"/>
                                </a:lnTo>
                                <a:lnTo>
                                  <a:pt x="4" y="54"/>
                                </a:lnTo>
                                <a:lnTo>
                                  <a:pt x="0" y="76"/>
                                </a:lnTo>
                                <a:lnTo>
                                  <a:pt x="0" y="85"/>
                                </a:lnTo>
                                <a:lnTo>
                                  <a:pt x="3" y="113"/>
                                </a:lnTo>
                                <a:lnTo>
                                  <a:pt x="11" y="134"/>
                                </a:lnTo>
                                <a:lnTo>
                                  <a:pt x="15" y="141"/>
                                </a:lnTo>
                                <a:lnTo>
                                  <a:pt x="38" y="161"/>
                                </a:lnTo>
                                <a:lnTo>
                                  <a:pt x="59" y="168"/>
                                </a:lnTo>
                                <a:lnTo>
                                  <a:pt x="68" y="169"/>
                                </a:lnTo>
                                <a:lnTo>
                                  <a:pt x="92" y="164"/>
                                </a:lnTo>
                                <a:lnTo>
                                  <a:pt x="111" y="150"/>
                                </a:lnTo>
                                <a:lnTo>
                                  <a:pt x="118" y="142"/>
                                </a:lnTo>
                                <a:lnTo>
                                  <a:pt x="118" y="181"/>
                                </a:lnTo>
                                <a:lnTo>
                                  <a:pt x="116" y="187"/>
                                </a:lnTo>
                                <a:lnTo>
                                  <a:pt x="113" y="195"/>
                                </a:lnTo>
                                <a:lnTo>
                                  <a:pt x="107" y="198"/>
                                </a:lnTo>
                                <a:lnTo>
                                  <a:pt x="98" y="203"/>
                                </a:lnTo>
                                <a:lnTo>
                                  <a:pt x="68" y="203"/>
                                </a:lnTo>
                                <a:lnTo>
                                  <a:pt x="62" y="198"/>
                                </a:lnTo>
                                <a:lnTo>
                                  <a:pt x="57" y="195"/>
                                </a:lnTo>
                                <a:lnTo>
                                  <a:pt x="56" y="186"/>
                                </a:lnTo>
                                <a:lnTo>
                                  <a:pt x="50" y="186"/>
                                </a:lnTo>
                                <a:lnTo>
                                  <a:pt x="23" y="182"/>
                                </a:lnTo>
                                <a:lnTo>
                                  <a:pt x="6" y="180"/>
                                </a:lnTo>
                                <a:lnTo>
                                  <a:pt x="5" y="186"/>
                                </a:lnTo>
                                <a:lnTo>
                                  <a:pt x="15" y="213"/>
                                </a:lnTo>
                                <a:lnTo>
                                  <a:pt x="23" y="222"/>
                                </a:lnTo>
                                <a:lnTo>
                                  <a:pt x="48" y="233"/>
                                </a:lnTo>
                                <a:lnTo>
                                  <a:pt x="72" y="236"/>
                                </a:lnTo>
                                <a:lnTo>
                                  <a:pt x="83" y="237"/>
                                </a:lnTo>
                                <a:lnTo>
                                  <a:pt x="105" y="237"/>
                                </a:lnTo>
                                <a:lnTo>
                                  <a:pt x="120" y="232"/>
                                </a:lnTo>
                                <a:lnTo>
                                  <a:pt x="135" y="227"/>
                                </a:lnTo>
                                <a:lnTo>
                                  <a:pt x="143" y="219"/>
                                </a:lnTo>
                                <a:lnTo>
                                  <a:pt x="152" y="211"/>
                                </a:lnTo>
                                <a:lnTo>
                                  <a:pt x="157" y="196"/>
                                </a:lnTo>
                                <a:lnTo>
                                  <a:pt x="158" y="192"/>
                                </a:lnTo>
                                <a:lnTo>
                                  <a:pt x="161" y="166"/>
                                </a:lnTo>
                                <a:lnTo>
                                  <a:pt x="162" y="152"/>
                                </a:lnTo>
                                <a:lnTo>
                                  <a:pt x="162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7F91A" id="Group 364" o:spid="_x0000_s1026" style="position:absolute;margin-left:188.05pt;margin-top:46.3pt;width:55.2pt;height:30.8pt;z-index:-251678208;mso-position-horizontal-relative:page" coordorigin="3761,926" coordsize="1104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">
                <v:shape id="Freeform 371" o:spid="_x0000_s1027" style="position:absolute;left:3921;top:1086;width:183;height:233;visibility:visible;mso-wrap-style:square;v-text-anchor:top" coordsize="18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" path="m,92r,30l1,153r3,21l5,181r3,13l18,206r10,12l45,226r12,3l82,233r12,l102,233r27,-4l138,226r17,-7l165,208r10,-12l179,179r3,-21l183,133,183,,137,r,154l135,166r-2,12l123,186r-10,8l74,194,62,185,51,177,48,163r-1,-9l47,,,,,92xe" fillcolor="#151313" stroked="f">
                  <v:path arrowok="t" o:connecttype="custom" o:connectlocs="0,1178;0,1208;1,1239;4,1260;5,1267;8,1280;18,1292;28,1304;45,1312;57,1315;82,1319;94,1319;102,1319;129,1315;138,1312;155,1305;165,1294;175,1282;179,1265;182,1244;183,1219;183,1086;137,1086;137,1240;135,1252;133,1264;123,1272;113,1280;74,1280;62,1271;51,1263;48,1249;47,1240;47,1086;0,1086;0,1178" o:connectangles="0,0,0,0,0,0,0,0,0,0,0,0,0,0,0,0,0,0,0,0,0,0,0,0,0,0,0,0,0,0,0,0,0,0,0,0"/>
                </v:shape>
                <v:shape id="Freeform 370" o:spid="_x0000_s1028" style="position:absolute;left:4137;top:1146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" path="m3,130r14,22l26,159r18,9l68,172r11,1l110,169r19,-8l136,157r4,-4l153,129r2,-12l155,97,141,85,128,77,104,69,92,65,86,64,57,56,51,53,47,50r,-10l52,36r7,-5l90,31r8,5l105,42r3,9l130,47r19,-3l143,22,126,11,113,5,88,,76,,51,2,30,10r-7,4l8,38,6,51r,3l17,79r9,9l34,92r25,9l82,107r11,2l104,112r7,6l111,131r-6,4l96,141r-32,l55,135r-8,-7l44,115r-25,4l,122r3,8xe" fillcolor="#151313" stroked="f">
                  <v:path arrowok="t" o:connecttype="custom" o:connectlocs="3,1276;17,1298;26,1305;44,1314;68,1318;79,1319;110,1315;129,1307;136,1303;140,1299;153,1275;155,1263;155,1243;141,1231;128,1223;104,1215;92,1211;86,1210;57,1202;51,1199;47,1196;47,1186;52,1182;59,1177;90,1177;98,1182;105,1188;108,1197;130,1193;149,1190;143,1168;126,1157;113,1151;88,1146;76,1146;51,1148;30,1156;23,1160;8,1184;6,1197;6,1200;17,1225;26,1234;34,1238;59,1247;82,1253;93,1255;104,1258;111,1264;111,1277;105,1281;96,1287;64,1287;55,1281;47,1274;44,1261;19,1265;0,1268;3,1276" o:connectangles="0,0,0,0,0,0,0,0,0,0,0,0,0,0,0,0,0,0,0,0,0,0,0,0,0,0,0,0,0,0,0,0,0,0,0,0,0,0,0,0,0,0,0,0,0,0,0,0,0,0,0,0,0,0,0,0,0,0,0"/>
                </v:shape>
                <v:shape id="Freeform 369" o:spid="_x0000_s1029" style="position:absolute;left:4330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" path="m44,113r,-50l,63,,229r44,l44,113xe" fillcolor="#151313" stroked="f">
                  <v:path arrowok="t" o:connecttype="custom" o:connectlocs="44,1199;44,1149;0,1149;0,1315;44,1315;44,1199" o:connectangles="0,0,0,0,0,0"/>
                </v:shape>
                <v:shape id="Freeform 368" o:spid="_x0000_s1030" style="position:absolute;left:4330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" path="m,l,41r44,l44,,,xe" fillcolor="#151313" stroked="f">
                  <v:path arrowok="t" o:connecttype="custom" o:connectlocs="0,1086;0,1127;44,1127;44,1086;0,1086" o:connectangles="0,0,0,0,0"/>
                </v:shape>
                <v:shape id="Freeform 367" o:spid="_x0000_s1031" style="position:absolute;left:4419;top:1146;width:151;height:170;visibility:visible;mso-wrap-style:square;v-text-anchor:top" coordsize="15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" path="m44,66l47,56,51,46r9,-6l69,33r20,l95,38r7,4l104,50r3,8l107,169r44,l151,47,149,37,146,26r-6,-8l134,10,122,5,110,,95,,65,8,47,21r-6,7l41,3,,3,,169r44,l44,66xe" fillcolor="#151313" stroked="f">
                  <v:path arrowok="t" o:connecttype="custom" o:connectlocs="44,1212;47,1202;51,1192;60,1186;69,1179;89,1179;95,1184;102,1188;104,1196;107,1204;107,1315;151,1315;151,1193;149,1183;146,1172;140,1164;134,1156;122,1151;110,1146;95,1146;65,1154;47,1167;41,1174;41,1149;0,1149;0,1315;44,1315;44,1212" o:connectangles="0,0,0,0,0,0,0,0,0,0,0,0,0,0,0,0,0,0,0,0,0,0,0,0,0,0,0,0"/>
                </v:shape>
                <v:shape id="Freeform 366" o:spid="_x0000_s1032" style="position:absolute;left:4605;top:1146;width:101;height:237;visibility:visible;mso-wrap-style:square;v-text-anchor:top" coordsize="1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" path="m55,46l65,33r16,l101,9,79,1,70,,55,46xe" fillcolor="#151313" stroked="f">
                  <v:path arrowok="t" o:connecttype="custom" o:connectlocs="55,1192;65,1179;81,1179;101,1155;79,1147;70,1146;55,1192" o:connectangles="0,0,0,0,0,0,0"/>
                </v:shape>
                <v:shape id="Freeform 365" o:spid="_x0000_s1033" style="position:absolute;left:4605;top:1146;width:101;height:237;visibility:visible;mso-wrap-style:square;v-text-anchor:top" coordsize="10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" path="m162,86r,-83l121,3r,24l101,9,81,33r16,l108,46r11,12l119,109r-12,12l96,134r-31,l55,122,46,98,45,83r,-25l55,46,70,,48,4,28,15r-8,7l14,29,4,54,,76r,9l3,113r8,21l15,141r23,20l59,168r9,1l92,164r19,-14l118,142r,39l116,187r-3,8l107,198r-9,5l68,203r-6,-5l57,195r-1,-9l50,186,23,182,6,180r-1,6l15,213r8,9l48,233r24,3l83,237r22,l120,232r15,-5l143,219r9,-8l157,196r1,-4l161,166r1,-14l162,86xe" fillcolor="#151313" stroked="f">
                  <v:path arrowok="t" o:connecttype="custom" o:connectlocs="162,1232;162,1149;121,1149;121,1173;101,1155;81,1179;97,1179;108,1192;119,1204;119,1255;107,1267;96,1280;65,1280;55,1268;46,1244;45,1229;45,1204;55,1192;70,1146;48,1150;28,1161;20,1168;14,1175;4,1200;0,1222;0,1231;3,1259;11,1280;15,1287;38,1307;59,1314;68,1315;92,1310;111,1296;118,1288;118,1327;116,1333;113,1341;107,1344;98,1349;68,1349;62,1344;57,1341;56,1332;50,1332;23,1328;6,1326;5,1332;15,1359;23,1368;48,1379;72,1382;83,1383;105,1383;120,1378;135,1373;143,1365;152,1357;157,1342;158,1338;161,1312;162,1298;162,1232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3009265</wp:posOffset>
                </wp:positionH>
                <wp:positionV relativeFrom="paragraph">
                  <wp:posOffset>588010</wp:posOffset>
                </wp:positionV>
                <wp:extent cx="1156335" cy="391160"/>
                <wp:effectExtent l="0" t="0" r="0" b="0"/>
                <wp:wrapNone/>
                <wp:docPr id="34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335" cy="391160"/>
                          <a:chOff x="4739" y="926"/>
                          <a:chExt cx="1821" cy="616"/>
                        </a:xfrm>
                      </wpg:grpSpPr>
                      <wps:wsp>
                        <wps:cNvPr id="349" name="Freeform 363"/>
                        <wps:cNvSpPr>
                          <a:spLocks/>
                        </wps:cNvSpPr>
                        <wps:spPr bwMode="auto">
                          <a:xfrm>
                            <a:off x="4899" y="1086"/>
                            <a:ext cx="174" cy="229"/>
                          </a:xfrm>
                          <a:custGeom>
                            <a:avLst/>
                            <a:gdLst>
                              <a:gd name="T0" fmla="+- 0 4946 4899"/>
                              <a:gd name="T1" fmla="*/ T0 w 174"/>
                              <a:gd name="T2" fmla="+- 0 1176 1086"/>
                              <a:gd name="T3" fmla="*/ 1176 h 229"/>
                              <a:gd name="T4" fmla="+- 0 4946 4899"/>
                              <a:gd name="T5" fmla="*/ T4 w 174"/>
                              <a:gd name="T6" fmla="+- 0 1125 1086"/>
                              <a:gd name="T7" fmla="*/ 1125 h 229"/>
                              <a:gd name="T8" fmla="+- 0 5069 4899"/>
                              <a:gd name="T9" fmla="*/ T8 w 174"/>
                              <a:gd name="T10" fmla="+- 0 1125 1086"/>
                              <a:gd name="T11" fmla="*/ 1125 h 229"/>
                              <a:gd name="T12" fmla="+- 0 5069 4899"/>
                              <a:gd name="T13" fmla="*/ T12 w 174"/>
                              <a:gd name="T14" fmla="+- 0 1086 1086"/>
                              <a:gd name="T15" fmla="*/ 1086 h 229"/>
                              <a:gd name="T16" fmla="+- 0 4899 4899"/>
                              <a:gd name="T17" fmla="*/ T16 w 174"/>
                              <a:gd name="T18" fmla="+- 0 1086 1086"/>
                              <a:gd name="T19" fmla="*/ 1086 h 229"/>
                              <a:gd name="T20" fmla="+- 0 4899 4899"/>
                              <a:gd name="T21" fmla="*/ T20 w 174"/>
                              <a:gd name="T22" fmla="+- 0 1315 1086"/>
                              <a:gd name="T23" fmla="*/ 1315 h 229"/>
                              <a:gd name="T24" fmla="+- 0 5074 4899"/>
                              <a:gd name="T25" fmla="*/ T24 w 174"/>
                              <a:gd name="T26" fmla="+- 0 1315 1086"/>
                              <a:gd name="T27" fmla="*/ 1315 h 229"/>
                              <a:gd name="T28" fmla="+- 0 5074 4899"/>
                              <a:gd name="T29" fmla="*/ T28 w 174"/>
                              <a:gd name="T30" fmla="+- 0 1277 1086"/>
                              <a:gd name="T31" fmla="*/ 1277 h 229"/>
                              <a:gd name="T32" fmla="+- 0 4946 4899"/>
                              <a:gd name="T33" fmla="*/ T32 w 174"/>
                              <a:gd name="T34" fmla="+- 0 1277 1086"/>
                              <a:gd name="T35" fmla="*/ 1277 h 229"/>
                              <a:gd name="T36" fmla="+- 0 4946 4899"/>
                              <a:gd name="T37" fmla="*/ T36 w 174"/>
                              <a:gd name="T38" fmla="+- 0 1214 1086"/>
                              <a:gd name="T39" fmla="*/ 1214 h 229"/>
                              <a:gd name="T40" fmla="+- 0 5061 4899"/>
                              <a:gd name="T41" fmla="*/ T40 w 174"/>
                              <a:gd name="T42" fmla="+- 0 1214 1086"/>
                              <a:gd name="T43" fmla="*/ 1214 h 229"/>
                              <a:gd name="T44" fmla="+- 0 5061 4899"/>
                              <a:gd name="T45" fmla="*/ T44 w 174"/>
                              <a:gd name="T46" fmla="+- 0 1176 1086"/>
                              <a:gd name="T47" fmla="*/ 1176 h 229"/>
                              <a:gd name="T48" fmla="+- 0 4946 4899"/>
                              <a:gd name="T49" fmla="*/ T48 w 174"/>
                              <a:gd name="T50" fmla="+- 0 1176 1086"/>
                              <a:gd name="T51" fmla="*/ 117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4" h="229">
                                <a:moveTo>
                                  <a:pt x="47" y="90"/>
                                </a:moveTo>
                                <a:lnTo>
                                  <a:pt x="47" y="39"/>
                                </a:lnTo>
                                <a:lnTo>
                                  <a:pt x="170" y="39"/>
                                </a:lnTo>
                                <a:lnTo>
                                  <a:pt x="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75" y="191"/>
                                </a:lnTo>
                                <a:lnTo>
                                  <a:pt x="47" y="191"/>
                                </a:lnTo>
                                <a:lnTo>
                                  <a:pt x="47" y="128"/>
                                </a:lnTo>
                                <a:lnTo>
                                  <a:pt x="162" y="128"/>
                                </a:lnTo>
                                <a:lnTo>
                                  <a:pt x="162" y="90"/>
                                </a:lnTo>
                                <a:lnTo>
                                  <a:pt x="4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62"/>
                        <wps:cNvSpPr>
                          <a:spLocks/>
                        </wps:cNvSpPr>
                        <wps:spPr bwMode="auto">
                          <a:xfrm>
                            <a:off x="5113" y="1086"/>
                            <a:ext cx="44" cy="229"/>
                          </a:xfrm>
                          <a:custGeom>
                            <a:avLst/>
                            <a:gdLst>
                              <a:gd name="T0" fmla="+- 0 5156 5113"/>
                              <a:gd name="T1" fmla="*/ T0 w 44"/>
                              <a:gd name="T2" fmla="+- 0 1091 1086"/>
                              <a:gd name="T3" fmla="*/ 1091 h 229"/>
                              <a:gd name="T4" fmla="+- 0 5156 5113"/>
                              <a:gd name="T5" fmla="*/ T4 w 44"/>
                              <a:gd name="T6" fmla="+- 0 1086 1086"/>
                              <a:gd name="T7" fmla="*/ 1086 h 229"/>
                              <a:gd name="T8" fmla="+- 0 5113 5113"/>
                              <a:gd name="T9" fmla="*/ T8 w 44"/>
                              <a:gd name="T10" fmla="+- 0 1086 1086"/>
                              <a:gd name="T11" fmla="*/ 1086 h 229"/>
                              <a:gd name="T12" fmla="+- 0 5113 5113"/>
                              <a:gd name="T13" fmla="*/ T12 w 44"/>
                              <a:gd name="T14" fmla="+- 0 1315 1086"/>
                              <a:gd name="T15" fmla="*/ 1315 h 229"/>
                              <a:gd name="T16" fmla="+- 0 5156 5113"/>
                              <a:gd name="T17" fmla="*/ T16 w 44"/>
                              <a:gd name="T18" fmla="+- 0 1315 1086"/>
                              <a:gd name="T19" fmla="*/ 1315 h 229"/>
                              <a:gd name="T20" fmla="+- 0 5156 5113"/>
                              <a:gd name="T21" fmla="*/ T20 w 44"/>
                              <a:gd name="T22" fmla="+- 0 1091 1086"/>
                              <a:gd name="T23" fmla="*/ 109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5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61"/>
                        <wps:cNvSpPr>
                          <a:spLocks/>
                        </wps:cNvSpPr>
                        <wps:spPr bwMode="auto">
                          <a:xfrm>
                            <a:off x="5189" y="1146"/>
                            <a:ext cx="155" cy="173"/>
                          </a:xfrm>
                          <a:custGeom>
                            <a:avLst/>
                            <a:gdLst>
                              <a:gd name="T0" fmla="+- 0 5239 5189"/>
                              <a:gd name="T1" fmla="*/ T0 w 155"/>
                              <a:gd name="T2" fmla="+- 0 1314 1146"/>
                              <a:gd name="T3" fmla="*/ 1314 h 173"/>
                              <a:gd name="T4" fmla="+- 0 5260 5189"/>
                              <a:gd name="T5" fmla="*/ T4 w 155"/>
                              <a:gd name="T6" fmla="+- 0 1318 1146"/>
                              <a:gd name="T7" fmla="*/ 1318 h 173"/>
                              <a:gd name="T8" fmla="+- 0 5269 5189"/>
                              <a:gd name="T9" fmla="*/ T8 w 155"/>
                              <a:gd name="T10" fmla="+- 0 1319 1146"/>
                              <a:gd name="T11" fmla="*/ 1319 h 173"/>
                              <a:gd name="T12" fmla="+- 0 5281 5189"/>
                              <a:gd name="T13" fmla="*/ T12 w 155"/>
                              <a:gd name="T14" fmla="+- 0 1318 1146"/>
                              <a:gd name="T15" fmla="*/ 1318 h 173"/>
                              <a:gd name="T16" fmla="+- 0 5306 5189"/>
                              <a:gd name="T17" fmla="*/ T16 w 155"/>
                              <a:gd name="T18" fmla="+- 0 1311 1146"/>
                              <a:gd name="T19" fmla="*/ 1311 h 173"/>
                              <a:gd name="T20" fmla="+- 0 5315 5189"/>
                              <a:gd name="T21" fmla="*/ T20 w 155"/>
                              <a:gd name="T22" fmla="+- 0 1307 1146"/>
                              <a:gd name="T23" fmla="*/ 1307 h 173"/>
                              <a:gd name="T24" fmla="+- 0 5321 5189"/>
                              <a:gd name="T25" fmla="*/ T24 w 155"/>
                              <a:gd name="T26" fmla="+- 0 1302 1146"/>
                              <a:gd name="T27" fmla="*/ 1302 h 173"/>
                              <a:gd name="T28" fmla="+- 0 5336 5189"/>
                              <a:gd name="T29" fmla="*/ T28 w 155"/>
                              <a:gd name="T30" fmla="+- 0 1281 1146"/>
                              <a:gd name="T31" fmla="*/ 1281 h 173"/>
                              <a:gd name="T32" fmla="+- 0 5341 5189"/>
                              <a:gd name="T33" fmla="*/ T32 w 155"/>
                              <a:gd name="T34" fmla="+- 0 1270 1146"/>
                              <a:gd name="T35" fmla="*/ 1270 h 173"/>
                              <a:gd name="T36" fmla="+- 0 5316 5189"/>
                              <a:gd name="T37" fmla="*/ T36 w 155"/>
                              <a:gd name="T38" fmla="+- 0 1266 1146"/>
                              <a:gd name="T39" fmla="*/ 1266 h 173"/>
                              <a:gd name="T40" fmla="+- 0 5298 5189"/>
                              <a:gd name="T41" fmla="*/ T40 w 155"/>
                              <a:gd name="T42" fmla="+- 0 1263 1146"/>
                              <a:gd name="T43" fmla="*/ 1263 h 173"/>
                              <a:gd name="T44" fmla="+- 0 5294 5189"/>
                              <a:gd name="T45" fmla="*/ T44 w 155"/>
                              <a:gd name="T46" fmla="+- 0 1275 1146"/>
                              <a:gd name="T47" fmla="*/ 1275 h 173"/>
                              <a:gd name="T48" fmla="+- 0 5287 5189"/>
                              <a:gd name="T49" fmla="*/ T48 w 155"/>
                              <a:gd name="T50" fmla="+- 0 1281 1146"/>
                              <a:gd name="T51" fmla="*/ 1281 h 173"/>
                              <a:gd name="T52" fmla="+- 0 5280 5189"/>
                              <a:gd name="T53" fmla="*/ T52 w 155"/>
                              <a:gd name="T54" fmla="+- 0 1286 1146"/>
                              <a:gd name="T55" fmla="*/ 1286 h 173"/>
                              <a:gd name="T56" fmla="+- 0 5254 5189"/>
                              <a:gd name="T57" fmla="*/ T56 w 155"/>
                              <a:gd name="T58" fmla="+- 0 1286 1146"/>
                              <a:gd name="T59" fmla="*/ 1286 h 173"/>
                              <a:gd name="T60" fmla="+- 0 5244 5189"/>
                              <a:gd name="T61" fmla="*/ T60 w 155"/>
                              <a:gd name="T62" fmla="+- 0 1275 1146"/>
                              <a:gd name="T63" fmla="*/ 1275 h 173"/>
                              <a:gd name="T64" fmla="+- 0 5234 5189"/>
                              <a:gd name="T65" fmla="*/ T64 w 155"/>
                              <a:gd name="T66" fmla="+- 0 1265 1146"/>
                              <a:gd name="T67" fmla="*/ 1265 h 173"/>
                              <a:gd name="T68" fmla="+- 0 5234 5189"/>
                              <a:gd name="T69" fmla="*/ T68 w 155"/>
                              <a:gd name="T70" fmla="+- 0 1245 1146"/>
                              <a:gd name="T71" fmla="*/ 1245 h 173"/>
                              <a:gd name="T72" fmla="+- 0 5254 5189"/>
                              <a:gd name="T73" fmla="*/ T72 w 155"/>
                              <a:gd name="T74" fmla="+- 0 1245 1146"/>
                              <a:gd name="T75" fmla="*/ 1245 h 173"/>
                              <a:gd name="T76" fmla="+- 0 5234 5189"/>
                              <a:gd name="T77" fmla="*/ T76 w 155"/>
                              <a:gd name="T78" fmla="+- 0 1218 1146"/>
                              <a:gd name="T79" fmla="*/ 1218 h 173"/>
                              <a:gd name="T80" fmla="+- 0 5234 5189"/>
                              <a:gd name="T81" fmla="*/ T80 w 155"/>
                              <a:gd name="T82" fmla="+- 0 1200 1146"/>
                              <a:gd name="T83" fmla="*/ 1200 h 173"/>
                              <a:gd name="T84" fmla="+- 0 5244 5189"/>
                              <a:gd name="T85" fmla="*/ T84 w 155"/>
                              <a:gd name="T86" fmla="+- 0 1190 1146"/>
                              <a:gd name="T87" fmla="*/ 1190 h 173"/>
                              <a:gd name="T88" fmla="+- 0 5265 5189"/>
                              <a:gd name="T89" fmla="*/ T88 w 155"/>
                              <a:gd name="T90" fmla="+- 0 1146 1146"/>
                              <a:gd name="T91" fmla="*/ 1146 h 173"/>
                              <a:gd name="T92" fmla="+- 0 5236 5189"/>
                              <a:gd name="T93" fmla="*/ T92 w 155"/>
                              <a:gd name="T94" fmla="+- 0 1152 1146"/>
                              <a:gd name="T95" fmla="*/ 1152 h 173"/>
                              <a:gd name="T96" fmla="+- 0 5217 5189"/>
                              <a:gd name="T97" fmla="*/ T96 w 155"/>
                              <a:gd name="T98" fmla="+- 0 1163 1146"/>
                              <a:gd name="T99" fmla="*/ 1163 h 173"/>
                              <a:gd name="T100" fmla="+- 0 5210 5189"/>
                              <a:gd name="T101" fmla="*/ T100 w 155"/>
                              <a:gd name="T102" fmla="+- 0 1169 1146"/>
                              <a:gd name="T103" fmla="*/ 1169 h 173"/>
                              <a:gd name="T104" fmla="+- 0 5203 5189"/>
                              <a:gd name="T105" fmla="*/ T104 w 155"/>
                              <a:gd name="T106" fmla="+- 0 1178 1146"/>
                              <a:gd name="T107" fmla="*/ 1178 h 173"/>
                              <a:gd name="T108" fmla="+- 0 5193 5189"/>
                              <a:gd name="T109" fmla="*/ T108 w 155"/>
                              <a:gd name="T110" fmla="+- 0 1203 1146"/>
                              <a:gd name="T111" fmla="*/ 1203 h 173"/>
                              <a:gd name="T112" fmla="+- 0 5189 5189"/>
                              <a:gd name="T113" fmla="*/ T112 w 155"/>
                              <a:gd name="T114" fmla="+- 0 1224 1146"/>
                              <a:gd name="T115" fmla="*/ 1224 h 173"/>
                              <a:gd name="T116" fmla="+- 0 5189 5189"/>
                              <a:gd name="T117" fmla="*/ T116 w 155"/>
                              <a:gd name="T118" fmla="+- 0 1234 1146"/>
                              <a:gd name="T119" fmla="*/ 1234 h 173"/>
                              <a:gd name="T120" fmla="+- 0 5193 5189"/>
                              <a:gd name="T121" fmla="*/ T120 w 155"/>
                              <a:gd name="T122" fmla="+- 0 1263 1146"/>
                              <a:gd name="T123" fmla="*/ 1263 h 173"/>
                              <a:gd name="T124" fmla="+- 0 5201 5189"/>
                              <a:gd name="T125" fmla="*/ T124 w 155"/>
                              <a:gd name="T126" fmla="+- 0 1284 1146"/>
                              <a:gd name="T127" fmla="*/ 1284 h 173"/>
                              <a:gd name="T128" fmla="+- 0 5205 5189"/>
                              <a:gd name="T129" fmla="*/ T128 w 155"/>
                              <a:gd name="T130" fmla="+- 0 1291 1146"/>
                              <a:gd name="T131" fmla="*/ 1291 h 173"/>
                              <a:gd name="T132" fmla="+- 0 5215 5189"/>
                              <a:gd name="T133" fmla="*/ T132 w 155"/>
                              <a:gd name="T134" fmla="+- 0 1301 1146"/>
                              <a:gd name="T135" fmla="*/ 1301 h 173"/>
                              <a:gd name="T136" fmla="+- 0 5239 5189"/>
                              <a:gd name="T137" fmla="*/ T136 w 155"/>
                              <a:gd name="T138" fmla="+- 0 1314 1146"/>
                              <a:gd name="T139" fmla="*/ 13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0" y="168"/>
                                </a:moveTo>
                                <a:lnTo>
                                  <a:pt x="71" y="172"/>
                                </a:lnTo>
                                <a:lnTo>
                                  <a:pt x="80" y="173"/>
                                </a:lnTo>
                                <a:lnTo>
                                  <a:pt x="92" y="172"/>
                                </a:lnTo>
                                <a:lnTo>
                                  <a:pt x="117" y="165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6"/>
                                </a:lnTo>
                                <a:lnTo>
                                  <a:pt x="147" y="135"/>
                                </a:lnTo>
                                <a:lnTo>
                                  <a:pt x="152" y="124"/>
                                </a:lnTo>
                                <a:lnTo>
                                  <a:pt x="127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29"/>
                                </a:lnTo>
                                <a:lnTo>
                                  <a:pt x="98" y="135"/>
                                </a:lnTo>
                                <a:lnTo>
                                  <a:pt x="91" y="140"/>
                                </a:lnTo>
                                <a:lnTo>
                                  <a:pt x="65" y="140"/>
                                </a:lnTo>
                                <a:lnTo>
                                  <a:pt x="55" y="129"/>
                                </a:lnTo>
                                <a:lnTo>
                                  <a:pt x="45" y="119"/>
                                </a:lnTo>
                                <a:lnTo>
                                  <a:pt x="45" y="99"/>
                                </a:lnTo>
                                <a:lnTo>
                                  <a:pt x="65" y="99"/>
                                </a:lnTo>
                                <a:lnTo>
                                  <a:pt x="45" y="72"/>
                                </a:lnTo>
                                <a:lnTo>
                                  <a:pt x="45" y="54"/>
                                </a:lnTo>
                                <a:lnTo>
                                  <a:pt x="55" y="44"/>
                                </a:lnTo>
                                <a:lnTo>
                                  <a:pt x="76" y="0"/>
                                </a:lnTo>
                                <a:lnTo>
                                  <a:pt x="47" y="6"/>
                                </a:lnTo>
                                <a:lnTo>
                                  <a:pt x="28" y="17"/>
                                </a:lnTo>
                                <a:lnTo>
                                  <a:pt x="21" y="23"/>
                                </a:lnTo>
                                <a:lnTo>
                                  <a:pt x="14" y="32"/>
                                </a:lnTo>
                                <a:lnTo>
                                  <a:pt x="4" y="57"/>
                                </a:lnTo>
                                <a:lnTo>
                                  <a:pt x="0" y="78"/>
                                </a:lnTo>
                                <a:lnTo>
                                  <a:pt x="0" y="88"/>
                                </a:lnTo>
                                <a:lnTo>
                                  <a:pt x="4" y="117"/>
                                </a:lnTo>
                                <a:lnTo>
                                  <a:pt x="12" y="138"/>
                                </a:lnTo>
                                <a:lnTo>
                                  <a:pt x="16" y="145"/>
                                </a:lnTo>
                                <a:lnTo>
                                  <a:pt x="26" y="155"/>
                                </a:lnTo>
                                <a:lnTo>
                                  <a:pt x="5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60"/>
                        <wps:cNvSpPr>
                          <a:spLocks/>
                        </wps:cNvSpPr>
                        <wps:spPr bwMode="auto">
                          <a:xfrm>
                            <a:off x="5189" y="1146"/>
                            <a:ext cx="155" cy="173"/>
                          </a:xfrm>
                          <a:custGeom>
                            <a:avLst/>
                            <a:gdLst>
                              <a:gd name="T0" fmla="+- 0 5281 5189"/>
                              <a:gd name="T1" fmla="*/ T0 w 155"/>
                              <a:gd name="T2" fmla="+- 0 1179 1146"/>
                              <a:gd name="T3" fmla="*/ 1179 h 173"/>
                              <a:gd name="T4" fmla="+- 0 5290 5189"/>
                              <a:gd name="T5" fmla="*/ T4 w 155"/>
                              <a:gd name="T6" fmla="+- 0 1189 1146"/>
                              <a:gd name="T7" fmla="*/ 1189 h 173"/>
                              <a:gd name="T8" fmla="+- 0 5300 5189"/>
                              <a:gd name="T9" fmla="*/ T8 w 155"/>
                              <a:gd name="T10" fmla="+- 0 1199 1146"/>
                              <a:gd name="T11" fmla="*/ 1199 h 173"/>
                              <a:gd name="T12" fmla="+- 0 5300 5189"/>
                              <a:gd name="T13" fmla="*/ T12 w 155"/>
                              <a:gd name="T14" fmla="+- 0 1218 1146"/>
                              <a:gd name="T15" fmla="*/ 1218 h 173"/>
                              <a:gd name="T16" fmla="+- 0 5234 5189"/>
                              <a:gd name="T17" fmla="*/ T16 w 155"/>
                              <a:gd name="T18" fmla="+- 0 1218 1146"/>
                              <a:gd name="T19" fmla="*/ 1218 h 173"/>
                              <a:gd name="T20" fmla="+- 0 5254 5189"/>
                              <a:gd name="T21" fmla="*/ T20 w 155"/>
                              <a:gd name="T22" fmla="+- 0 1245 1146"/>
                              <a:gd name="T23" fmla="*/ 1245 h 173"/>
                              <a:gd name="T24" fmla="+- 0 5344 5189"/>
                              <a:gd name="T25" fmla="*/ T24 w 155"/>
                              <a:gd name="T26" fmla="+- 0 1245 1146"/>
                              <a:gd name="T27" fmla="*/ 1245 h 173"/>
                              <a:gd name="T28" fmla="+- 0 5341 5189"/>
                              <a:gd name="T29" fmla="*/ T28 w 155"/>
                              <a:gd name="T30" fmla="+- 0 1214 1146"/>
                              <a:gd name="T31" fmla="*/ 1214 h 173"/>
                              <a:gd name="T32" fmla="+- 0 5334 5189"/>
                              <a:gd name="T33" fmla="*/ T32 w 155"/>
                              <a:gd name="T34" fmla="+- 0 1190 1146"/>
                              <a:gd name="T35" fmla="*/ 1190 h 173"/>
                              <a:gd name="T36" fmla="+- 0 5327 5189"/>
                              <a:gd name="T37" fmla="*/ T36 w 155"/>
                              <a:gd name="T38" fmla="+- 0 1175 1146"/>
                              <a:gd name="T39" fmla="*/ 1175 h 173"/>
                              <a:gd name="T40" fmla="+- 0 5323 5189"/>
                              <a:gd name="T41" fmla="*/ T40 w 155"/>
                              <a:gd name="T42" fmla="+- 0 1170 1146"/>
                              <a:gd name="T43" fmla="*/ 1170 h 173"/>
                              <a:gd name="T44" fmla="+- 0 5320 5189"/>
                              <a:gd name="T45" fmla="*/ T44 w 155"/>
                              <a:gd name="T46" fmla="+- 0 1166 1146"/>
                              <a:gd name="T47" fmla="*/ 1166 h 173"/>
                              <a:gd name="T48" fmla="+- 0 5296 5189"/>
                              <a:gd name="T49" fmla="*/ T48 w 155"/>
                              <a:gd name="T50" fmla="+- 0 1152 1146"/>
                              <a:gd name="T51" fmla="*/ 1152 h 173"/>
                              <a:gd name="T52" fmla="+- 0 5274 5189"/>
                              <a:gd name="T53" fmla="*/ T52 w 155"/>
                              <a:gd name="T54" fmla="+- 0 1146 1146"/>
                              <a:gd name="T55" fmla="*/ 1146 h 173"/>
                              <a:gd name="T56" fmla="+- 0 5265 5189"/>
                              <a:gd name="T57" fmla="*/ T56 w 155"/>
                              <a:gd name="T58" fmla="+- 0 1146 1146"/>
                              <a:gd name="T59" fmla="*/ 1146 h 173"/>
                              <a:gd name="T60" fmla="+- 0 5244 5189"/>
                              <a:gd name="T61" fmla="*/ T60 w 155"/>
                              <a:gd name="T62" fmla="+- 0 1190 1146"/>
                              <a:gd name="T63" fmla="*/ 1190 h 173"/>
                              <a:gd name="T64" fmla="+- 0 5253 5189"/>
                              <a:gd name="T65" fmla="*/ T64 w 155"/>
                              <a:gd name="T66" fmla="+- 0 1179 1146"/>
                              <a:gd name="T67" fmla="*/ 1179 h 173"/>
                              <a:gd name="T68" fmla="+- 0 5281 5189"/>
                              <a:gd name="T69" fmla="*/ T68 w 155"/>
                              <a:gd name="T70" fmla="+- 0 1179 1146"/>
                              <a:gd name="T71" fmla="*/ 117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2" y="33"/>
                                </a:moveTo>
                                <a:lnTo>
                                  <a:pt x="101" y="43"/>
                                </a:lnTo>
                                <a:lnTo>
                                  <a:pt x="111" y="53"/>
                                </a:lnTo>
                                <a:lnTo>
                                  <a:pt x="111" y="72"/>
                                </a:lnTo>
                                <a:lnTo>
                                  <a:pt x="45" y="72"/>
                                </a:lnTo>
                                <a:lnTo>
                                  <a:pt x="65" y="99"/>
                                </a:lnTo>
                                <a:lnTo>
                                  <a:pt x="155" y="99"/>
                                </a:lnTo>
                                <a:lnTo>
                                  <a:pt x="152" y="68"/>
                                </a:lnTo>
                                <a:lnTo>
                                  <a:pt x="145" y="44"/>
                                </a:lnTo>
                                <a:lnTo>
                                  <a:pt x="138" y="29"/>
                                </a:lnTo>
                                <a:lnTo>
                                  <a:pt x="134" y="24"/>
                                </a:lnTo>
                                <a:lnTo>
                                  <a:pt x="131" y="20"/>
                                </a:lnTo>
                                <a:lnTo>
                                  <a:pt x="107" y="6"/>
                                </a:lnTo>
                                <a:lnTo>
                                  <a:pt x="85" y="0"/>
                                </a:lnTo>
                                <a:lnTo>
                                  <a:pt x="76" y="0"/>
                                </a:lnTo>
                                <a:lnTo>
                                  <a:pt x="55" y="44"/>
                                </a:lnTo>
                                <a:lnTo>
                                  <a:pt x="64" y="33"/>
                                </a:lnTo>
                                <a:lnTo>
                                  <a:pt x="9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9"/>
                        <wps:cNvSpPr>
                          <a:spLocks/>
                        </wps:cNvSpPr>
                        <wps:spPr bwMode="auto">
                          <a:xfrm>
                            <a:off x="5370" y="1146"/>
                            <a:ext cx="157" cy="173"/>
                          </a:xfrm>
                          <a:custGeom>
                            <a:avLst/>
                            <a:gdLst>
                              <a:gd name="T0" fmla="+- 0 5387 5370"/>
                              <a:gd name="T1" fmla="*/ T0 w 157"/>
                              <a:gd name="T2" fmla="+- 0 1290 1146"/>
                              <a:gd name="T3" fmla="*/ 1290 h 173"/>
                              <a:gd name="T4" fmla="+- 0 5391 5370"/>
                              <a:gd name="T5" fmla="*/ T4 w 157"/>
                              <a:gd name="T6" fmla="+- 0 1296 1146"/>
                              <a:gd name="T7" fmla="*/ 1296 h 173"/>
                              <a:gd name="T8" fmla="+- 0 5418 5370"/>
                              <a:gd name="T9" fmla="*/ T8 w 157"/>
                              <a:gd name="T10" fmla="+- 0 1313 1146"/>
                              <a:gd name="T11" fmla="*/ 1313 h 173"/>
                              <a:gd name="T12" fmla="+- 0 5440 5370"/>
                              <a:gd name="T13" fmla="*/ T12 w 157"/>
                              <a:gd name="T14" fmla="+- 0 1318 1146"/>
                              <a:gd name="T15" fmla="*/ 1318 h 173"/>
                              <a:gd name="T16" fmla="+- 0 5449 5370"/>
                              <a:gd name="T17" fmla="*/ T16 w 157"/>
                              <a:gd name="T18" fmla="+- 0 1319 1146"/>
                              <a:gd name="T19" fmla="*/ 1319 h 173"/>
                              <a:gd name="T20" fmla="+- 0 5471 5370"/>
                              <a:gd name="T21" fmla="*/ T20 w 157"/>
                              <a:gd name="T22" fmla="+- 0 1317 1146"/>
                              <a:gd name="T23" fmla="*/ 1317 h 173"/>
                              <a:gd name="T24" fmla="+- 0 5493 5370"/>
                              <a:gd name="T25" fmla="*/ T24 w 157"/>
                              <a:gd name="T26" fmla="+- 0 1309 1146"/>
                              <a:gd name="T27" fmla="*/ 1309 h 173"/>
                              <a:gd name="T28" fmla="+- 0 5500 5370"/>
                              <a:gd name="T29" fmla="*/ T28 w 157"/>
                              <a:gd name="T30" fmla="+- 0 1304 1146"/>
                              <a:gd name="T31" fmla="*/ 1304 h 173"/>
                              <a:gd name="T32" fmla="+- 0 5512 5370"/>
                              <a:gd name="T33" fmla="*/ T32 w 157"/>
                              <a:gd name="T34" fmla="+- 0 1292 1146"/>
                              <a:gd name="T35" fmla="*/ 1292 h 173"/>
                              <a:gd name="T36" fmla="+- 0 5523 5370"/>
                              <a:gd name="T37" fmla="*/ T36 w 157"/>
                              <a:gd name="T38" fmla="+- 0 1270 1146"/>
                              <a:gd name="T39" fmla="*/ 1270 h 173"/>
                              <a:gd name="T40" fmla="+- 0 5526 5370"/>
                              <a:gd name="T41" fmla="*/ T40 w 157"/>
                              <a:gd name="T42" fmla="+- 0 1259 1146"/>
                              <a:gd name="T43" fmla="*/ 1259 h 173"/>
                              <a:gd name="T44" fmla="+- 0 5502 5370"/>
                              <a:gd name="T45" fmla="*/ T44 w 157"/>
                              <a:gd name="T46" fmla="+- 0 1255 1146"/>
                              <a:gd name="T47" fmla="*/ 1255 h 173"/>
                              <a:gd name="T48" fmla="+- 0 5483 5370"/>
                              <a:gd name="T49" fmla="*/ T48 w 157"/>
                              <a:gd name="T50" fmla="+- 0 1252 1146"/>
                              <a:gd name="T51" fmla="*/ 1252 h 173"/>
                              <a:gd name="T52" fmla="+- 0 5480 5370"/>
                              <a:gd name="T53" fmla="*/ T52 w 157"/>
                              <a:gd name="T54" fmla="+- 0 1269 1146"/>
                              <a:gd name="T55" fmla="*/ 1269 h 173"/>
                              <a:gd name="T56" fmla="+- 0 5472 5370"/>
                              <a:gd name="T57" fmla="*/ T56 w 157"/>
                              <a:gd name="T58" fmla="+- 0 1276 1146"/>
                              <a:gd name="T59" fmla="*/ 1276 h 173"/>
                              <a:gd name="T60" fmla="+- 0 5464 5370"/>
                              <a:gd name="T61" fmla="*/ T60 w 157"/>
                              <a:gd name="T62" fmla="+- 0 1283 1146"/>
                              <a:gd name="T63" fmla="*/ 1283 h 173"/>
                              <a:gd name="T64" fmla="+- 0 5435 5370"/>
                              <a:gd name="T65" fmla="*/ T64 w 157"/>
                              <a:gd name="T66" fmla="+- 0 1283 1146"/>
                              <a:gd name="T67" fmla="*/ 1283 h 173"/>
                              <a:gd name="T68" fmla="+- 0 5425 5370"/>
                              <a:gd name="T69" fmla="*/ T68 w 157"/>
                              <a:gd name="T70" fmla="+- 0 1271 1146"/>
                              <a:gd name="T71" fmla="*/ 1271 h 173"/>
                              <a:gd name="T72" fmla="+- 0 5416 5370"/>
                              <a:gd name="T73" fmla="*/ T72 w 157"/>
                              <a:gd name="T74" fmla="+- 0 1244 1146"/>
                              <a:gd name="T75" fmla="*/ 1244 h 173"/>
                              <a:gd name="T76" fmla="+- 0 5415 5370"/>
                              <a:gd name="T77" fmla="*/ T76 w 157"/>
                              <a:gd name="T78" fmla="+- 0 1229 1146"/>
                              <a:gd name="T79" fmla="*/ 1229 h 173"/>
                              <a:gd name="T80" fmla="+- 0 5415 5370"/>
                              <a:gd name="T81" fmla="*/ T80 w 157"/>
                              <a:gd name="T82" fmla="+- 0 1203 1146"/>
                              <a:gd name="T83" fmla="*/ 1203 h 173"/>
                              <a:gd name="T84" fmla="+- 0 5425 5370"/>
                              <a:gd name="T85" fmla="*/ T84 w 157"/>
                              <a:gd name="T86" fmla="+- 0 1192 1146"/>
                              <a:gd name="T87" fmla="*/ 1192 h 173"/>
                              <a:gd name="T88" fmla="+- 0 5434 5370"/>
                              <a:gd name="T89" fmla="*/ T88 w 157"/>
                              <a:gd name="T90" fmla="+- 0 1180 1146"/>
                              <a:gd name="T91" fmla="*/ 1180 h 173"/>
                              <a:gd name="T92" fmla="+- 0 5463 5370"/>
                              <a:gd name="T93" fmla="*/ T92 w 157"/>
                              <a:gd name="T94" fmla="+- 0 1180 1146"/>
                              <a:gd name="T95" fmla="*/ 1180 h 173"/>
                              <a:gd name="T96" fmla="+- 0 5471 5370"/>
                              <a:gd name="T97" fmla="*/ T96 w 157"/>
                              <a:gd name="T98" fmla="+- 0 1187 1146"/>
                              <a:gd name="T99" fmla="*/ 1187 h 173"/>
                              <a:gd name="T100" fmla="+- 0 5479 5370"/>
                              <a:gd name="T101" fmla="*/ T100 w 157"/>
                              <a:gd name="T102" fmla="+- 0 1193 1146"/>
                              <a:gd name="T103" fmla="*/ 1193 h 173"/>
                              <a:gd name="T104" fmla="+- 0 5481 5370"/>
                              <a:gd name="T105" fmla="*/ T104 w 157"/>
                              <a:gd name="T106" fmla="+- 0 1206 1146"/>
                              <a:gd name="T107" fmla="*/ 1206 h 173"/>
                              <a:gd name="T108" fmla="+- 0 5505 5370"/>
                              <a:gd name="T109" fmla="*/ T108 w 157"/>
                              <a:gd name="T110" fmla="+- 0 1202 1146"/>
                              <a:gd name="T111" fmla="*/ 1202 h 173"/>
                              <a:gd name="T112" fmla="+- 0 5524 5370"/>
                              <a:gd name="T113" fmla="*/ T112 w 157"/>
                              <a:gd name="T114" fmla="+- 0 1198 1146"/>
                              <a:gd name="T115" fmla="*/ 1198 h 173"/>
                              <a:gd name="T116" fmla="+- 0 5520 5370"/>
                              <a:gd name="T117" fmla="*/ T116 w 157"/>
                              <a:gd name="T118" fmla="+- 0 1187 1146"/>
                              <a:gd name="T119" fmla="*/ 1187 h 173"/>
                              <a:gd name="T120" fmla="+- 0 5506 5370"/>
                              <a:gd name="T121" fmla="*/ T120 w 157"/>
                              <a:gd name="T122" fmla="+- 0 1166 1146"/>
                              <a:gd name="T123" fmla="*/ 1166 h 173"/>
                              <a:gd name="T124" fmla="+- 0 5498 5370"/>
                              <a:gd name="T125" fmla="*/ T124 w 157"/>
                              <a:gd name="T126" fmla="+- 0 1159 1146"/>
                              <a:gd name="T127" fmla="*/ 1159 h 173"/>
                              <a:gd name="T128" fmla="+- 0 5487 5370"/>
                              <a:gd name="T129" fmla="*/ T128 w 157"/>
                              <a:gd name="T130" fmla="+- 0 1152 1146"/>
                              <a:gd name="T131" fmla="*/ 1152 h 173"/>
                              <a:gd name="T132" fmla="+- 0 5462 5370"/>
                              <a:gd name="T133" fmla="*/ T132 w 157"/>
                              <a:gd name="T134" fmla="+- 0 1147 1146"/>
                              <a:gd name="T135" fmla="*/ 1147 h 173"/>
                              <a:gd name="T136" fmla="+- 0 5450 5370"/>
                              <a:gd name="T137" fmla="*/ T136 w 157"/>
                              <a:gd name="T138" fmla="+- 0 1146 1146"/>
                              <a:gd name="T139" fmla="*/ 1146 h 173"/>
                              <a:gd name="T140" fmla="+- 0 5445 5370"/>
                              <a:gd name="T141" fmla="*/ T140 w 157"/>
                              <a:gd name="T142" fmla="+- 0 1146 1146"/>
                              <a:gd name="T143" fmla="*/ 1146 h 173"/>
                              <a:gd name="T144" fmla="+- 0 5416 5370"/>
                              <a:gd name="T145" fmla="*/ T144 w 157"/>
                              <a:gd name="T146" fmla="+- 0 1153 1146"/>
                              <a:gd name="T147" fmla="*/ 1153 h 173"/>
                              <a:gd name="T148" fmla="+- 0 5398 5370"/>
                              <a:gd name="T149" fmla="*/ T148 w 157"/>
                              <a:gd name="T150" fmla="+- 0 1163 1146"/>
                              <a:gd name="T151" fmla="*/ 1163 h 173"/>
                              <a:gd name="T152" fmla="+- 0 5391 5370"/>
                              <a:gd name="T153" fmla="*/ T152 w 157"/>
                              <a:gd name="T154" fmla="+- 0 1169 1146"/>
                              <a:gd name="T155" fmla="*/ 1169 h 173"/>
                              <a:gd name="T156" fmla="+- 0 5385 5370"/>
                              <a:gd name="T157" fmla="*/ T156 w 157"/>
                              <a:gd name="T158" fmla="+- 0 1177 1146"/>
                              <a:gd name="T159" fmla="*/ 1177 h 173"/>
                              <a:gd name="T160" fmla="+- 0 5374 5370"/>
                              <a:gd name="T161" fmla="*/ T160 w 157"/>
                              <a:gd name="T162" fmla="+- 0 1202 1146"/>
                              <a:gd name="T163" fmla="*/ 1202 h 173"/>
                              <a:gd name="T164" fmla="+- 0 5370 5370"/>
                              <a:gd name="T165" fmla="*/ T164 w 157"/>
                              <a:gd name="T166" fmla="+- 0 1223 1146"/>
                              <a:gd name="T167" fmla="*/ 1223 h 173"/>
                              <a:gd name="T168" fmla="+- 0 5370 5370"/>
                              <a:gd name="T169" fmla="*/ T168 w 157"/>
                              <a:gd name="T170" fmla="+- 0 1233 1146"/>
                              <a:gd name="T171" fmla="*/ 1233 h 173"/>
                              <a:gd name="T172" fmla="+- 0 5370 5370"/>
                              <a:gd name="T173" fmla="*/ T172 w 157"/>
                              <a:gd name="T174" fmla="+- 0 1245 1146"/>
                              <a:gd name="T175" fmla="*/ 1245 h 173"/>
                              <a:gd name="T176" fmla="+- 0 5377 5370"/>
                              <a:gd name="T177" fmla="*/ T176 w 157"/>
                              <a:gd name="T178" fmla="+- 0 1273 1146"/>
                              <a:gd name="T179" fmla="*/ 1273 h 173"/>
                              <a:gd name="T180" fmla="+- 0 5387 5370"/>
                              <a:gd name="T181" fmla="*/ T180 w 157"/>
                              <a:gd name="T182" fmla="+- 0 1290 1146"/>
                              <a:gd name="T183" fmla="*/ 129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4"/>
                                </a:moveTo>
                                <a:lnTo>
                                  <a:pt x="21" y="150"/>
                                </a:lnTo>
                                <a:lnTo>
                                  <a:pt x="48" y="167"/>
                                </a:lnTo>
                                <a:lnTo>
                                  <a:pt x="70" y="172"/>
                                </a:lnTo>
                                <a:lnTo>
                                  <a:pt x="79" y="173"/>
                                </a:lnTo>
                                <a:lnTo>
                                  <a:pt x="101" y="171"/>
                                </a:lnTo>
                                <a:lnTo>
                                  <a:pt x="123" y="163"/>
                                </a:lnTo>
                                <a:lnTo>
                                  <a:pt x="130" y="158"/>
                                </a:lnTo>
                                <a:lnTo>
                                  <a:pt x="142" y="146"/>
                                </a:lnTo>
                                <a:lnTo>
                                  <a:pt x="153" y="124"/>
                                </a:lnTo>
                                <a:lnTo>
                                  <a:pt x="156" y="113"/>
                                </a:lnTo>
                                <a:lnTo>
                                  <a:pt x="132" y="109"/>
                                </a:lnTo>
                                <a:lnTo>
                                  <a:pt x="113" y="106"/>
                                </a:lnTo>
                                <a:lnTo>
                                  <a:pt x="110" y="123"/>
                                </a:lnTo>
                                <a:lnTo>
                                  <a:pt x="102" y="130"/>
                                </a:lnTo>
                                <a:lnTo>
                                  <a:pt x="94" y="137"/>
                                </a:lnTo>
                                <a:lnTo>
                                  <a:pt x="65" y="137"/>
                                </a:lnTo>
                                <a:lnTo>
                                  <a:pt x="55" y="125"/>
                                </a:lnTo>
                                <a:lnTo>
                                  <a:pt x="46" y="98"/>
                                </a:lnTo>
                                <a:lnTo>
                                  <a:pt x="45" y="83"/>
                                </a:lnTo>
                                <a:lnTo>
                                  <a:pt x="45" y="57"/>
                                </a:lnTo>
                                <a:lnTo>
                                  <a:pt x="55" y="46"/>
                                </a:lnTo>
                                <a:lnTo>
                                  <a:pt x="64" y="34"/>
                                </a:lnTo>
                                <a:lnTo>
                                  <a:pt x="93" y="34"/>
                                </a:lnTo>
                                <a:lnTo>
                                  <a:pt x="101" y="41"/>
                                </a:lnTo>
                                <a:lnTo>
                                  <a:pt x="109" y="47"/>
                                </a:lnTo>
                                <a:lnTo>
                                  <a:pt x="111" y="60"/>
                                </a:lnTo>
                                <a:lnTo>
                                  <a:pt x="135" y="56"/>
                                </a:lnTo>
                                <a:lnTo>
                                  <a:pt x="154" y="52"/>
                                </a:lnTo>
                                <a:lnTo>
                                  <a:pt x="150" y="41"/>
                                </a:lnTo>
                                <a:lnTo>
                                  <a:pt x="136" y="20"/>
                                </a:lnTo>
                                <a:lnTo>
                                  <a:pt x="128" y="13"/>
                                </a:lnTo>
                                <a:lnTo>
                                  <a:pt x="117" y="6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46" y="7"/>
                                </a:lnTo>
                                <a:lnTo>
                                  <a:pt x="28" y="17"/>
                                </a:lnTo>
                                <a:lnTo>
                                  <a:pt x="21" y="23"/>
                                </a:lnTo>
                                <a:lnTo>
                                  <a:pt x="15" y="31"/>
                                </a:lnTo>
                                <a:lnTo>
                                  <a:pt x="4" y="56"/>
                                </a:lnTo>
                                <a:lnTo>
                                  <a:pt x="0" y="77"/>
                                </a:ln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7" y="127"/>
                                </a:lnTo>
                                <a:lnTo>
                                  <a:pt x="1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8"/>
                        <wps:cNvSpPr>
                          <a:spLocks/>
                        </wps:cNvSpPr>
                        <wps:spPr bwMode="auto">
                          <a:xfrm>
                            <a:off x="5539" y="1091"/>
                            <a:ext cx="98" cy="228"/>
                          </a:xfrm>
                          <a:custGeom>
                            <a:avLst/>
                            <a:gdLst>
                              <a:gd name="T0" fmla="+- 0 5622 5539"/>
                              <a:gd name="T1" fmla="*/ T0 w 98"/>
                              <a:gd name="T2" fmla="+- 0 1283 1091"/>
                              <a:gd name="T3" fmla="*/ 1283 h 228"/>
                              <a:gd name="T4" fmla="+- 0 5611 5539"/>
                              <a:gd name="T5" fmla="*/ T4 w 98"/>
                              <a:gd name="T6" fmla="+- 0 1283 1091"/>
                              <a:gd name="T7" fmla="*/ 1283 h 228"/>
                              <a:gd name="T8" fmla="+- 0 5605 5539"/>
                              <a:gd name="T9" fmla="*/ T8 w 98"/>
                              <a:gd name="T10" fmla="+- 0 1278 1091"/>
                              <a:gd name="T11" fmla="*/ 1278 h 228"/>
                              <a:gd name="T12" fmla="+- 0 5603 5539"/>
                              <a:gd name="T13" fmla="*/ T12 w 98"/>
                              <a:gd name="T14" fmla="+- 0 1272 1091"/>
                              <a:gd name="T15" fmla="*/ 1272 h 228"/>
                              <a:gd name="T16" fmla="+- 0 5603 5539"/>
                              <a:gd name="T17" fmla="*/ T16 w 98"/>
                              <a:gd name="T18" fmla="+- 0 1184 1091"/>
                              <a:gd name="T19" fmla="*/ 1184 h 228"/>
                              <a:gd name="T20" fmla="+- 0 5633 5539"/>
                              <a:gd name="T21" fmla="*/ T20 w 98"/>
                              <a:gd name="T22" fmla="+- 0 1184 1091"/>
                              <a:gd name="T23" fmla="*/ 1184 h 228"/>
                              <a:gd name="T24" fmla="+- 0 5633 5539"/>
                              <a:gd name="T25" fmla="*/ T24 w 98"/>
                              <a:gd name="T26" fmla="+- 0 1149 1091"/>
                              <a:gd name="T27" fmla="*/ 1149 h 228"/>
                              <a:gd name="T28" fmla="+- 0 5603 5539"/>
                              <a:gd name="T29" fmla="*/ T28 w 98"/>
                              <a:gd name="T30" fmla="+- 0 1149 1091"/>
                              <a:gd name="T31" fmla="*/ 1149 h 228"/>
                              <a:gd name="T32" fmla="+- 0 5603 5539"/>
                              <a:gd name="T33" fmla="*/ T32 w 98"/>
                              <a:gd name="T34" fmla="+- 0 1091 1091"/>
                              <a:gd name="T35" fmla="*/ 1091 h 228"/>
                              <a:gd name="T36" fmla="+- 0 5598 5539"/>
                              <a:gd name="T37" fmla="*/ T36 w 98"/>
                              <a:gd name="T38" fmla="+- 0 1094 1091"/>
                              <a:gd name="T39" fmla="*/ 1094 h 228"/>
                              <a:gd name="T40" fmla="+- 0 5574 5539"/>
                              <a:gd name="T41" fmla="*/ T40 w 98"/>
                              <a:gd name="T42" fmla="+- 0 1108 1091"/>
                              <a:gd name="T43" fmla="*/ 1108 h 228"/>
                              <a:gd name="T44" fmla="+- 0 5559 5539"/>
                              <a:gd name="T45" fmla="*/ T44 w 98"/>
                              <a:gd name="T46" fmla="+- 0 1116 1091"/>
                              <a:gd name="T47" fmla="*/ 1116 h 228"/>
                              <a:gd name="T48" fmla="+- 0 5559 5539"/>
                              <a:gd name="T49" fmla="*/ T48 w 98"/>
                              <a:gd name="T50" fmla="+- 0 1149 1091"/>
                              <a:gd name="T51" fmla="*/ 1149 h 228"/>
                              <a:gd name="T52" fmla="+- 0 5539 5539"/>
                              <a:gd name="T53" fmla="*/ T52 w 98"/>
                              <a:gd name="T54" fmla="+- 0 1149 1091"/>
                              <a:gd name="T55" fmla="*/ 1149 h 228"/>
                              <a:gd name="T56" fmla="+- 0 5539 5539"/>
                              <a:gd name="T57" fmla="*/ T56 w 98"/>
                              <a:gd name="T58" fmla="+- 0 1184 1091"/>
                              <a:gd name="T59" fmla="*/ 1184 h 228"/>
                              <a:gd name="T60" fmla="+- 0 5559 5539"/>
                              <a:gd name="T61" fmla="*/ T60 w 98"/>
                              <a:gd name="T62" fmla="+- 0 1184 1091"/>
                              <a:gd name="T63" fmla="*/ 1184 h 228"/>
                              <a:gd name="T64" fmla="+- 0 5559 5539"/>
                              <a:gd name="T65" fmla="*/ T64 w 98"/>
                              <a:gd name="T66" fmla="+- 0 1280 1091"/>
                              <a:gd name="T67" fmla="*/ 1280 h 228"/>
                              <a:gd name="T68" fmla="+- 0 5561 5539"/>
                              <a:gd name="T69" fmla="*/ T68 w 98"/>
                              <a:gd name="T70" fmla="+- 0 1288 1091"/>
                              <a:gd name="T71" fmla="*/ 1288 h 228"/>
                              <a:gd name="T72" fmla="+- 0 5562 5539"/>
                              <a:gd name="T73" fmla="*/ T72 w 98"/>
                              <a:gd name="T74" fmla="+- 0 1298 1091"/>
                              <a:gd name="T75" fmla="*/ 1298 h 228"/>
                              <a:gd name="T76" fmla="+- 0 5567 5539"/>
                              <a:gd name="T77" fmla="*/ T76 w 98"/>
                              <a:gd name="T78" fmla="+- 0 1305 1091"/>
                              <a:gd name="T79" fmla="*/ 1305 h 228"/>
                              <a:gd name="T80" fmla="+- 0 5571 5539"/>
                              <a:gd name="T81" fmla="*/ T80 w 98"/>
                              <a:gd name="T82" fmla="+- 0 1311 1091"/>
                              <a:gd name="T83" fmla="*/ 1311 h 228"/>
                              <a:gd name="T84" fmla="+- 0 5581 5539"/>
                              <a:gd name="T85" fmla="*/ T84 w 98"/>
                              <a:gd name="T86" fmla="+- 0 1315 1091"/>
                              <a:gd name="T87" fmla="*/ 1315 h 228"/>
                              <a:gd name="T88" fmla="+- 0 5590 5539"/>
                              <a:gd name="T89" fmla="*/ T88 w 98"/>
                              <a:gd name="T90" fmla="+- 0 1319 1091"/>
                              <a:gd name="T91" fmla="*/ 1319 h 228"/>
                              <a:gd name="T92" fmla="+- 0 5622 5539"/>
                              <a:gd name="T93" fmla="*/ T92 w 98"/>
                              <a:gd name="T94" fmla="+- 0 1319 1091"/>
                              <a:gd name="T95" fmla="*/ 1319 h 228"/>
                              <a:gd name="T96" fmla="+- 0 5637 5539"/>
                              <a:gd name="T97" fmla="*/ T96 w 98"/>
                              <a:gd name="T98" fmla="+- 0 1313 1091"/>
                              <a:gd name="T99" fmla="*/ 1313 h 228"/>
                              <a:gd name="T100" fmla="+- 0 5633 5539"/>
                              <a:gd name="T101" fmla="*/ T100 w 98"/>
                              <a:gd name="T102" fmla="+- 0 1278 1091"/>
                              <a:gd name="T103" fmla="*/ 1278 h 228"/>
                              <a:gd name="T104" fmla="+- 0 5622 5539"/>
                              <a:gd name="T105" fmla="*/ T104 w 98"/>
                              <a:gd name="T106" fmla="+- 0 1283 1091"/>
                              <a:gd name="T107" fmla="*/ 128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1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2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5662" y="1146"/>
                            <a:ext cx="108" cy="170"/>
                          </a:xfrm>
                          <a:custGeom>
                            <a:avLst/>
                            <a:gdLst>
                              <a:gd name="T0" fmla="+- 0 5703 5662"/>
                              <a:gd name="T1" fmla="*/ T0 w 108"/>
                              <a:gd name="T2" fmla="+- 0 1173 1146"/>
                              <a:gd name="T3" fmla="*/ 1173 h 170"/>
                              <a:gd name="T4" fmla="+- 0 5703 5662"/>
                              <a:gd name="T5" fmla="*/ T4 w 108"/>
                              <a:gd name="T6" fmla="+- 0 1149 1146"/>
                              <a:gd name="T7" fmla="*/ 1149 h 170"/>
                              <a:gd name="T8" fmla="+- 0 5662 5662"/>
                              <a:gd name="T9" fmla="*/ T8 w 108"/>
                              <a:gd name="T10" fmla="+- 0 1149 1146"/>
                              <a:gd name="T11" fmla="*/ 1149 h 170"/>
                              <a:gd name="T12" fmla="+- 0 5662 5662"/>
                              <a:gd name="T13" fmla="*/ T12 w 108"/>
                              <a:gd name="T14" fmla="+- 0 1315 1146"/>
                              <a:gd name="T15" fmla="*/ 1315 h 170"/>
                              <a:gd name="T16" fmla="+- 0 5706 5662"/>
                              <a:gd name="T17" fmla="*/ T16 w 108"/>
                              <a:gd name="T18" fmla="+- 0 1315 1146"/>
                              <a:gd name="T19" fmla="*/ 1315 h 170"/>
                              <a:gd name="T20" fmla="+- 0 5706 5662"/>
                              <a:gd name="T21" fmla="*/ T20 w 108"/>
                              <a:gd name="T22" fmla="+- 0 1264 1146"/>
                              <a:gd name="T23" fmla="*/ 1264 h 170"/>
                              <a:gd name="T24" fmla="+- 0 5707 5662"/>
                              <a:gd name="T25" fmla="*/ T24 w 108"/>
                              <a:gd name="T26" fmla="+- 0 1235 1146"/>
                              <a:gd name="T27" fmla="*/ 1235 h 170"/>
                              <a:gd name="T28" fmla="+- 0 5709 5662"/>
                              <a:gd name="T29" fmla="*/ T28 w 108"/>
                              <a:gd name="T30" fmla="+- 0 1214 1146"/>
                              <a:gd name="T31" fmla="*/ 1214 h 170"/>
                              <a:gd name="T32" fmla="+- 0 5710 5662"/>
                              <a:gd name="T33" fmla="*/ T32 w 108"/>
                              <a:gd name="T34" fmla="+- 0 1208 1146"/>
                              <a:gd name="T35" fmla="*/ 1208 h 170"/>
                              <a:gd name="T36" fmla="+- 0 5713 5662"/>
                              <a:gd name="T37" fmla="*/ T36 w 108"/>
                              <a:gd name="T38" fmla="+- 0 1195 1146"/>
                              <a:gd name="T39" fmla="*/ 1195 h 170"/>
                              <a:gd name="T40" fmla="+- 0 5720 5662"/>
                              <a:gd name="T41" fmla="*/ T40 w 108"/>
                              <a:gd name="T42" fmla="+- 0 1190 1146"/>
                              <a:gd name="T43" fmla="*/ 1190 h 170"/>
                              <a:gd name="T44" fmla="+- 0 5726 5662"/>
                              <a:gd name="T45" fmla="*/ T44 w 108"/>
                              <a:gd name="T46" fmla="+- 0 1185 1146"/>
                              <a:gd name="T47" fmla="*/ 1185 h 170"/>
                              <a:gd name="T48" fmla="+- 0 5745 5662"/>
                              <a:gd name="T49" fmla="*/ T48 w 108"/>
                              <a:gd name="T50" fmla="+- 0 1185 1146"/>
                              <a:gd name="T51" fmla="*/ 1185 h 170"/>
                              <a:gd name="T52" fmla="+- 0 5756 5662"/>
                              <a:gd name="T53" fmla="*/ T52 w 108"/>
                              <a:gd name="T54" fmla="+- 0 1192 1146"/>
                              <a:gd name="T55" fmla="*/ 1192 h 170"/>
                              <a:gd name="T56" fmla="+- 0 5763 5662"/>
                              <a:gd name="T57" fmla="*/ T56 w 108"/>
                              <a:gd name="T58" fmla="+- 0 1173 1146"/>
                              <a:gd name="T59" fmla="*/ 1173 h 170"/>
                              <a:gd name="T60" fmla="+- 0 5770 5662"/>
                              <a:gd name="T61" fmla="*/ T60 w 108"/>
                              <a:gd name="T62" fmla="+- 0 1154 1146"/>
                              <a:gd name="T63" fmla="*/ 1154 h 170"/>
                              <a:gd name="T64" fmla="+- 0 5756 5662"/>
                              <a:gd name="T65" fmla="*/ T64 w 108"/>
                              <a:gd name="T66" fmla="+- 0 1146 1146"/>
                              <a:gd name="T67" fmla="*/ 1146 h 170"/>
                              <a:gd name="T68" fmla="+- 0 5730 5662"/>
                              <a:gd name="T69" fmla="*/ T68 w 108"/>
                              <a:gd name="T70" fmla="+- 0 1146 1146"/>
                              <a:gd name="T71" fmla="*/ 1146 h 170"/>
                              <a:gd name="T72" fmla="+- 0 5722 5662"/>
                              <a:gd name="T73" fmla="*/ T72 w 108"/>
                              <a:gd name="T74" fmla="+- 0 1151 1146"/>
                              <a:gd name="T75" fmla="*/ 1151 h 170"/>
                              <a:gd name="T76" fmla="+- 0 5713 5662"/>
                              <a:gd name="T77" fmla="*/ T76 w 108"/>
                              <a:gd name="T78" fmla="+- 0 1156 1146"/>
                              <a:gd name="T79" fmla="*/ 1156 h 170"/>
                              <a:gd name="T80" fmla="+- 0 5703 5662"/>
                              <a:gd name="T81" fmla="*/ T80 w 108"/>
                              <a:gd name="T82" fmla="+- 0 1173 1146"/>
                              <a:gd name="T83" fmla="*/ 1173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" h="170">
                                <a:moveTo>
                                  <a:pt x="41" y="27"/>
                                </a:moveTo>
                                <a:lnTo>
                                  <a:pt x="4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69"/>
                                </a:lnTo>
                                <a:lnTo>
                                  <a:pt x="44" y="169"/>
                                </a:lnTo>
                                <a:lnTo>
                                  <a:pt x="44" y="118"/>
                                </a:lnTo>
                                <a:lnTo>
                                  <a:pt x="45" y="89"/>
                                </a:lnTo>
                                <a:lnTo>
                                  <a:pt x="47" y="68"/>
                                </a:lnTo>
                                <a:lnTo>
                                  <a:pt x="48" y="62"/>
                                </a:lnTo>
                                <a:lnTo>
                                  <a:pt x="51" y="49"/>
                                </a:lnTo>
                                <a:lnTo>
                                  <a:pt x="58" y="44"/>
                                </a:lnTo>
                                <a:lnTo>
                                  <a:pt x="64" y="39"/>
                                </a:lnTo>
                                <a:lnTo>
                                  <a:pt x="83" y="39"/>
                                </a:lnTo>
                                <a:lnTo>
                                  <a:pt x="94" y="46"/>
                                </a:lnTo>
                                <a:lnTo>
                                  <a:pt x="101" y="27"/>
                                </a:lnTo>
                                <a:lnTo>
                                  <a:pt x="108" y="8"/>
                                </a:lnTo>
                                <a:lnTo>
                                  <a:pt x="94" y="0"/>
                                </a:lnTo>
                                <a:lnTo>
                                  <a:pt x="68" y="0"/>
                                </a:lnTo>
                                <a:lnTo>
                                  <a:pt x="60" y="5"/>
                                </a:lnTo>
                                <a:lnTo>
                                  <a:pt x="51" y="10"/>
                                </a:lnTo>
                                <a:lnTo>
                                  <a:pt x="4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6"/>
                        <wps:cNvSpPr>
                          <a:spLocks/>
                        </wps:cNvSpPr>
                        <wps:spPr bwMode="auto">
                          <a:xfrm>
                            <a:off x="5788" y="1086"/>
                            <a:ext cx="44" cy="229"/>
                          </a:xfrm>
                          <a:custGeom>
                            <a:avLst/>
                            <a:gdLst>
                              <a:gd name="T0" fmla="+- 0 5832 5788"/>
                              <a:gd name="T1" fmla="*/ T0 w 44"/>
                              <a:gd name="T2" fmla="+- 0 1199 1086"/>
                              <a:gd name="T3" fmla="*/ 1199 h 229"/>
                              <a:gd name="T4" fmla="+- 0 5832 5788"/>
                              <a:gd name="T5" fmla="*/ T4 w 44"/>
                              <a:gd name="T6" fmla="+- 0 1149 1086"/>
                              <a:gd name="T7" fmla="*/ 1149 h 229"/>
                              <a:gd name="T8" fmla="+- 0 5788 5788"/>
                              <a:gd name="T9" fmla="*/ T8 w 44"/>
                              <a:gd name="T10" fmla="+- 0 1149 1086"/>
                              <a:gd name="T11" fmla="*/ 1149 h 229"/>
                              <a:gd name="T12" fmla="+- 0 5788 5788"/>
                              <a:gd name="T13" fmla="*/ T12 w 44"/>
                              <a:gd name="T14" fmla="+- 0 1315 1086"/>
                              <a:gd name="T15" fmla="*/ 1315 h 229"/>
                              <a:gd name="T16" fmla="+- 0 5832 5788"/>
                              <a:gd name="T17" fmla="*/ T16 w 44"/>
                              <a:gd name="T18" fmla="+- 0 1315 1086"/>
                              <a:gd name="T19" fmla="*/ 1315 h 229"/>
                              <a:gd name="T20" fmla="+- 0 5832 5788"/>
                              <a:gd name="T21" fmla="*/ T20 w 44"/>
                              <a:gd name="T22" fmla="+- 0 1199 1086"/>
                              <a:gd name="T23" fmla="*/ 119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5"/>
                        <wps:cNvSpPr>
                          <a:spLocks/>
                        </wps:cNvSpPr>
                        <wps:spPr bwMode="auto">
                          <a:xfrm>
                            <a:off x="5788" y="1086"/>
                            <a:ext cx="44" cy="229"/>
                          </a:xfrm>
                          <a:custGeom>
                            <a:avLst/>
                            <a:gdLst>
                              <a:gd name="T0" fmla="+- 0 5788 5788"/>
                              <a:gd name="T1" fmla="*/ T0 w 44"/>
                              <a:gd name="T2" fmla="+- 0 1086 1086"/>
                              <a:gd name="T3" fmla="*/ 1086 h 229"/>
                              <a:gd name="T4" fmla="+- 0 5788 5788"/>
                              <a:gd name="T5" fmla="*/ T4 w 44"/>
                              <a:gd name="T6" fmla="+- 0 1127 1086"/>
                              <a:gd name="T7" fmla="*/ 1127 h 229"/>
                              <a:gd name="T8" fmla="+- 0 5832 5788"/>
                              <a:gd name="T9" fmla="*/ T8 w 44"/>
                              <a:gd name="T10" fmla="+- 0 1127 1086"/>
                              <a:gd name="T11" fmla="*/ 1127 h 229"/>
                              <a:gd name="T12" fmla="+- 0 5832 5788"/>
                              <a:gd name="T13" fmla="*/ T12 w 44"/>
                              <a:gd name="T14" fmla="+- 0 1086 1086"/>
                              <a:gd name="T15" fmla="*/ 1086 h 229"/>
                              <a:gd name="T16" fmla="+- 0 5788 5788"/>
                              <a:gd name="T17" fmla="*/ T16 w 44"/>
                              <a:gd name="T18" fmla="+- 0 1086 1086"/>
                              <a:gd name="T19" fmla="*/ 108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54"/>
                        <wps:cNvSpPr>
                          <a:spLocks/>
                        </wps:cNvSpPr>
                        <wps:spPr bwMode="auto">
                          <a:xfrm>
                            <a:off x="5868" y="1146"/>
                            <a:ext cx="157" cy="173"/>
                          </a:xfrm>
                          <a:custGeom>
                            <a:avLst/>
                            <a:gdLst>
                              <a:gd name="T0" fmla="+- 0 5885 5868"/>
                              <a:gd name="T1" fmla="*/ T0 w 157"/>
                              <a:gd name="T2" fmla="+- 0 1290 1146"/>
                              <a:gd name="T3" fmla="*/ 1290 h 173"/>
                              <a:gd name="T4" fmla="+- 0 5889 5868"/>
                              <a:gd name="T5" fmla="*/ T4 w 157"/>
                              <a:gd name="T6" fmla="+- 0 1296 1146"/>
                              <a:gd name="T7" fmla="*/ 1296 h 173"/>
                              <a:gd name="T8" fmla="+- 0 5916 5868"/>
                              <a:gd name="T9" fmla="*/ T8 w 157"/>
                              <a:gd name="T10" fmla="+- 0 1313 1146"/>
                              <a:gd name="T11" fmla="*/ 1313 h 173"/>
                              <a:gd name="T12" fmla="+- 0 5938 5868"/>
                              <a:gd name="T13" fmla="*/ T12 w 157"/>
                              <a:gd name="T14" fmla="+- 0 1318 1146"/>
                              <a:gd name="T15" fmla="*/ 1318 h 173"/>
                              <a:gd name="T16" fmla="+- 0 5947 5868"/>
                              <a:gd name="T17" fmla="*/ T16 w 157"/>
                              <a:gd name="T18" fmla="+- 0 1319 1146"/>
                              <a:gd name="T19" fmla="*/ 1319 h 173"/>
                              <a:gd name="T20" fmla="+- 0 5969 5868"/>
                              <a:gd name="T21" fmla="*/ T20 w 157"/>
                              <a:gd name="T22" fmla="+- 0 1317 1146"/>
                              <a:gd name="T23" fmla="*/ 1317 h 173"/>
                              <a:gd name="T24" fmla="+- 0 5991 5868"/>
                              <a:gd name="T25" fmla="*/ T24 w 157"/>
                              <a:gd name="T26" fmla="+- 0 1309 1146"/>
                              <a:gd name="T27" fmla="*/ 1309 h 173"/>
                              <a:gd name="T28" fmla="+- 0 5998 5868"/>
                              <a:gd name="T29" fmla="*/ T28 w 157"/>
                              <a:gd name="T30" fmla="+- 0 1304 1146"/>
                              <a:gd name="T31" fmla="*/ 1304 h 173"/>
                              <a:gd name="T32" fmla="+- 0 6010 5868"/>
                              <a:gd name="T33" fmla="*/ T32 w 157"/>
                              <a:gd name="T34" fmla="+- 0 1292 1146"/>
                              <a:gd name="T35" fmla="*/ 1292 h 173"/>
                              <a:gd name="T36" fmla="+- 0 6021 5868"/>
                              <a:gd name="T37" fmla="*/ T36 w 157"/>
                              <a:gd name="T38" fmla="+- 0 1270 1146"/>
                              <a:gd name="T39" fmla="*/ 1270 h 173"/>
                              <a:gd name="T40" fmla="+- 0 6024 5868"/>
                              <a:gd name="T41" fmla="*/ T40 w 157"/>
                              <a:gd name="T42" fmla="+- 0 1259 1146"/>
                              <a:gd name="T43" fmla="*/ 1259 h 173"/>
                              <a:gd name="T44" fmla="+- 0 6000 5868"/>
                              <a:gd name="T45" fmla="*/ T44 w 157"/>
                              <a:gd name="T46" fmla="+- 0 1255 1146"/>
                              <a:gd name="T47" fmla="*/ 1255 h 173"/>
                              <a:gd name="T48" fmla="+- 0 5981 5868"/>
                              <a:gd name="T49" fmla="*/ T48 w 157"/>
                              <a:gd name="T50" fmla="+- 0 1252 1146"/>
                              <a:gd name="T51" fmla="*/ 1252 h 173"/>
                              <a:gd name="T52" fmla="+- 0 5978 5868"/>
                              <a:gd name="T53" fmla="*/ T52 w 157"/>
                              <a:gd name="T54" fmla="+- 0 1269 1146"/>
                              <a:gd name="T55" fmla="*/ 1269 h 173"/>
                              <a:gd name="T56" fmla="+- 0 5970 5868"/>
                              <a:gd name="T57" fmla="*/ T56 w 157"/>
                              <a:gd name="T58" fmla="+- 0 1276 1146"/>
                              <a:gd name="T59" fmla="*/ 1276 h 173"/>
                              <a:gd name="T60" fmla="+- 0 5962 5868"/>
                              <a:gd name="T61" fmla="*/ T60 w 157"/>
                              <a:gd name="T62" fmla="+- 0 1283 1146"/>
                              <a:gd name="T63" fmla="*/ 1283 h 173"/>
                              <a:gd name="T64" fmla="+- 0 5933 5868"/>
                              <a:gd name="T65" fmla="*/ T64 w 157"/>
                              <a:gd name="T66" fmla="+- 0 1283 1146"/>
                              <a:gd name="T67" fmla="*/ 1283 h 173"/>
                              <a:gd name="T68" fmla="+- 0 5923 5868"/>
                              <a:gd name="T69" fmla="*/ T68 w 157"/>
                              <a:gd name="T70" fmla="+- 0 1271 1146"/>
                              <a:gd name="T71" fmla="*/ 1271 h 173"/>
                              <a:gd name="T72" fmla="+- 0 5914 5868"/>
                              <a:gd name="T73" fmla="*/ T72 w 157"/>
                              <a:gd name="T74" fmla="+- 0 1244 1146"/>
                              <a:gd name="T75" fmla="*/ 1244 h 173"/>
                              <a:gd name="T76" fmla="+- 0 5913 5868"/>
                              <a:gd name="T77" fmla="*/ T76 w 157"/>
                              <a:gd name="T78" fmla="+- 0 1229 1146"/>
                              <a:gd name="T79" fmla="*/ 1229 h 173"/>
                              <a:gd name="T80" fmla="+- 0 5913 5868"/>
                              <a:gd name="T81" fmla="*/ T80 w 157"/>
                              <a:gd name="T82" fmla="+- 0 1203 1146"/>
                              <a:gd name="T83" fmla="*/ 1203 h 173"/>
                              <a:gd name="T84" fmla="+- 0 5923 5868"/>
                              <a:gd name="T85" fmla="*/ T84 w 157"/>
                              <a:gd name="T86" fmla="+- 0 1192 1146"/>
                              <a:gd name="T87" fmla="*/ 1192 h 173"/>
                              <a:gd name="T88" fmla="+- 0 5932 5868"/>
                              <a:gd name="T89" fmla="*/ T88 w 157"/>
                              <a:gd name="T90" fmla="+- 0 1180 1146"/>
                              <a:gd name="T91" fmla="*/ 1180 h 173"/>
                              <a:gd name="T92" fmla="+- 0 5961 5868"/>
                              <a:gd name="T93" fmla="*/ T92 w 157"/>
                              <a:gd name="T94" fmla="+- 0 1180 1146"/>
                              <a:gd name="T95" fmla="*/ 1180 h 173"/>
                              <a:gd name="T96" fmla="+- 0 5969 5868"/>
                              <a:gd name="T97" fmla="*/ T96 w 157"/>
                              <a:gd name="T98" fmla="+- 0 1187 1146"/>
                              <a:gd name="T99" fmla="*/ 1187 h 173"/>
                              <a:gd name="T100" fmla="+- 0 5977 5868"/>
                              <a:gd name="T101" fmla="*/ T100 w 157"/>
                              <a:gd name="T102" fmla="+- 0 1193 1146"/>
                              <a:gd name="T103" fmla="*/ 1193 h 173"/>
                              <a:gd name="T104" fmla="+- 0 5979 5868"/>
                              <a:gd name="T105" fmla="*/ T104 w 157"/>
                              <a:gd name="T106" fmla="+- 0 1206 1146"/>
                              <a:gd name="T107" fmla="*/ 1206 h 173"/>
                              <a:gd name="T108" fmla="+- 0 6003 5868"/>
                              <a:gd name="T109" fmla="*/ T108 w 157"/>
                              <a:gd name="T110" fmla="+- 0 1202 1146"/>
                              <a:gd name="T111" fmla="*/ 1202 h 173"/>
                              <a:gd name="T112" fmla="+- 0 6022 5868"/>
                              <a:gd name="T113" fmla="*/ T112 w 157"/>
                              <a:gd name="T114" fmla="+- 0 1198 1146"/>
                              <a:gd name="T115" fmla="*/ 1198 h 173"/>
                              <a:gd name="T116" fmla="+- 0 6018 5868"/>
                              <a:gd name="T117" fmla="*/ T116 w 157"/>
                              <a:gd name="T118" fmla="+- 0 1187 1146"/>
                              <a:gd name="T119" fmla="*/ 1187 h 173"/>
                              <a:gd name="T120" fmla="+- 0 6004 5868"/>
                              <a:gd name="T121" fmla="*/ T120 w 157"/>
                              <a:gd name="T122" fmla="+- 0 1166 1146"/>
                              <a:gd name="T123" fmla="*/ 1166 h 173"/>
                              <a:gd name="T124" fmla="+- 0 5996 5868"/>
                              <a:gd name="T125" fmla="*/ T124 w 157"/>
                              <a:gd name="T126" fmla="+- 0 1159 1146"/>
                              <a:gd name="T127" fmla="*/ 1159 h 173"/>
                              <a:gd name="T128" fmla="+- 0 5985 5868"/>
                              <a:gd name="T129" fmla="*/ T128 w 157"/>
                              <a:gd name="T130" fmla="+- 0 1152 1146"/>
                              <a:gd name="T131" fmla="*/ 1152 h 173"/>
                              <a:gd name="T132" fmla="+- 0 5960 5868"/>
                              <a:gd name="T133" fmla="*/ T132 w 157"/>
                              <a:gd name="T134" fmla="+- 0 1147 1146"/>
                              <a:gd name="T135" fmla="*/ 1147 h 173"/>
                              <a:gd name="T136" fmla="+- 0 5948 5868"/>
                              <a:gd name="T137" fmla="*/ T136 w 157"/>
                              <a:gd name="T138" fmla="+- 0 1146 1146"/>
                              <a:gd name="T139" fmla="*/ 1146 h 173"/>
                              <a:gd name="T140" fmla="+- 0 5943 5868"/>
                              <a:gd name="T141" fmla="*/ T140 w 157"/>
                              <a:gd name="T142" fmla="+- 0 1146 1146"/>
                              <a:gd name="T143" fmla="*/ 1146 h 173"/>
                              <a:gd name="T144" fmla="+- 0 5914 5868"/>
                              <a:gd name="T145" fmla="*/ T144 w 157"/>
                              <a:gd name="T146" fmla="+- 0 1153 1146"/>
                              <a:gd name="T147" fmla="*/ 1153 h 173"/>
                              <a:gd name="T148" fmla="+- 0 5896 5868"/>
                              <a:gd name="T149" fmla="*/ T148 w 157"/>
                              <a:gd name="T150" fmla="+- 0 1163 1146"/>
                              <a:gd name="T151" fmla="*/ 1163 h 173"/>
                              <a:gd name="T152" fmla="+- 0 5889 5868"/>
                              <a:gd name="T153" fmla="*/ T152 w 157"/>
                              <a:gd name="T154" fmla="+- 0 1169 1146"/>
                              <a:gd name="T155" fmla="*/ 1169 h 173"/>
                              <a:gd name="T156" fmla="+- 0 5883 5868"/>
                              <a:gd name="T157" fmla="*/ T156 w 157"/>
                              <a:gd name="T158" fmla="+- 0 1177 1146"/>
                              <a:gd name="T159" fmla="*/ 1177 h 173"/>
                              <a:gd name="T160" fmla="+- 0 5872 5868"/>
                              <a:gd name="T161" fmla="*/ T160 w 157"/>
                              <a:gd name="T162" fmla="+- 0 1202 1146"/>
                              <a:gd name="T163" fmla="*/ 1202 h 173"/>
                              <a:gd name="T164" fmla="+- 0 5868 5868"/>
                              <a:gd name="T165" fmla="*/ T164 w 157"/>
                              <a:gd name="T166" fmla="+- 0 1223 1146"/>
                              <a:gd name="T167" fmla="*/ 1223 h 173"/>
                              <a:gd name="T168" fmla="+- 0 5868 5868"/>
                              <a:gd name="T169" fmla="*/ T168 w 157"/>
                              <a:gd name="T170" fmla="+- 0 1233 1146"/>
                              <a:gd name="T171" fmla="*/ 1233 h 173"/>
                              <a:gd name="T172" fmla="+- 0 5868 5868"/>
                              <a:gd name="T173" fmla="*/ T172 w 157"/>
                              <a:gd name="T174" fmla="+- 0 1245 1146"/>
                              <a:gd name="T175" fmla="*/ 1245 h 173"/>
                              <a:gd name="T176" fmla="+- 0 5875 5868"/>
                              <a:gd name="T177" fmla="*/ T176 w 157"/>
                              <a:gd name="T178" fmla="+- 0 1273 1146"/>
                              <a:gd name="T179" fmla="*/ 1273 h 173"/>
                              <a:gd name="T180" fmla="+- 0 5885 5868"/>
                              <a:gd name="T181" fmla="*/ T180 w 157"/>
                              <a:gd name="T182" fmla="+- 0 1290 1146"/>
                              <a:gd name="T183" fmla="*/ 1290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4"/>
                                </a:moveTo>
                                <a:lnTo>
                                  <a:pt x="21" y="150"/>
                                </a:lnTo>
                                <a:lnTo>
                                  <a:pt x="48" y="167"/>
                                </a:lnTo>
                                <a:lnTo>
                                  <a:pt x="70" y="172"/>
                                </a:lnTo>
                                <a:lnTo>
                                  <a:pt x="79" y="173"/>
                                </a:lnTo>
                                <a:lnTo>
                                  <a:pt x="101" y="171"/>
                                </a:lnTo>
                                <a:lnTo>
                                  <a:pt x="123" y="163"/>
                                </a:lnTo>
                                <a:lnTo>
                                  <a:pt x="130" y="158"/>
                                </a:lnTo>
                                <a:lnTo>
                                  <a:pt x="142" y="146"/>
                                </a:lnTo>
                                <a:lnTo>
                                  <a:pt x="153" y="124"/>
                                </a:lnTo>
                                <a:lnTo>
                                  <a:pt x="156" y="113"/>
                                </a:lnTo>
                                <a:lnTo>
                                  <a:pt x="132" y="109"/>
                                </a:lnTo>
                                <a:lnTo>
                                  <a:pt x="113" y="106"/>
                                </a:lnTo>
                                <a:lnTo>
                                  <a:pt x="110" y="123"/>
                                </a:lnTo>
                                <a:lnTo>
                                  <a:pt x="102" y="130"/>
                                </a:lnTo>
                                <a:lnTo>
                                  <a:pt x="94" y="137"/>
                                </a:lnTo>
                                <a:lnTo>
                                  <a:pt x="65" y="137"/>
                                </a:lnTo>
                                <a:lnTo>
                                  <a:pt x="55" y="125"/>
                                </a:lnTo>
                                <a:lnTo>
                                  <a:pt x="46" y="98"/>
                                </a:lnTo>
                                <a:lnTo>
                                  <a:pt x="45" y="83"/>
                                </a:lnTo>
                                <a:lnTo>
                                  <a:pt x="45" y="57"/>
                                </a:lnTo>
                                <a:lnTo>
                                  <a:pt x="55" y="46"/>
                                </a:lnTo>
                                <a:lnTo>
                                  <a:pt x="64" y="34"/>
                                </a:lnTo>
                                <a:lnTo>
                                  <a:pt x="93" y="34"/>
                                </a:lnTo>
                                <a:lnTo>
                                  <a:pt x="101" y="41"/>
                                </a:lnTo>
                                <a:lnTo>
                                  <a:pt x="109" y="47"/>
                                </a:lnTo>
                                <a:lnTo>
                                  <a:pt x="111" y="60"/>
                                </a:lnTo>
                                <a:lnTo>
                                  <a:pt x="135" y="56"/>
                                </a:lnTo>
                                <a:lnTo>
                                  <a:pt x="154" y="52"/>
                                </a:lnTo>
                                <a:lnTo>
                                  <a:pt x="150" y="41"/>
                                </a:lnTo>
                                <a:lnTo>
                                  <a:pt x="136" y="20"/>
                                </a:lnTo>
                                <a:lnTo>
                                  <a:pt x="128" y="13"/>
                                </a:lnTo>
                                <a:lnTo>
                                  <a:pt x="117" y="6"/>
                                </a:lnTo>
                                <a:lnTo>
                                  <a:pt x="92" y="1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46" y="7"/>
                                </a:lnTo>
                                <a:lnTo>
                                  <a:pt x="28" y="17"/>
                                </a:lnTo>
                                <a:lnTo>
                                  <a:pt x="21" y="23"/>
                                </a:lnTo>
                                <a:lnTo>
                                  <a:pt x="15" y="31"/>
                                </a:lnTo>
                                <a:lnTo>
                                  <a:pt x="4" y="56"/>
                                </a:lnTo>
                                <a:lnTo>
                                  <a:pt x="0" y="77"/>
                                </a:lnTo>
                                <a:lnTo>
                                  <a:pt x="0" y="87"/>
                                </a:lnTo>
                                <a:lnTo>
                                  <a:pt x="0" y="99"/>
                                </a:lnTo>
                                <a:lnTo>
                                  <a:pt x="7" y="127"/>
                                </a:lnTo>
                                <a:lnTo>
                                  <a:pt x="1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53"/>
                        <wps:cNvSpPr>
                          <a:spLocks/>
                        </wps:cNvSpPr>
                        <wps:spPr bwMode="auto">
                          <a:xfrm>
                            <a:off x="6055" y="1086"/>
                            <a:ext cx="44" cy="229"/>
                          </a:xfrm>
                          <a:custGeom>
                            <a:avLst/>
                            <a:gdLst>
                              <a:gd name="T0" fmla="+- 0 6099 6055"/>
                              <a:gd name="T1" fmla="*/ T0 w 44"/>
                              <a:gd name="T2" fmla="+- 0 1199 1086"/>
                              <a:gd name="T3" fmla="*/ 1199 h 229"/>
                              <a:gd name="T4" fmla="+- 0 6099 6055"/>
                              <a:gd name="T5" fmla="*/ T4 w 44"/>
                              <a:gd name="T6" fmla="+- 0 1149 1086"/>
                              <a:gd name="T7" fmla="*/ 1149 h 229"/>
                              <a:gd name="T8" fmla="+- 0 6055 6055"/>
                              <a:gd name="T9" fmla="*/ T8 w 44"/>
                              <a:gd name="T10" fmla="+- 0 1149 1086"/>
                              <a:gd name="T11" fmla="*/ 1149 h 229"/>
                              <a:gd name="T12" fmla="+- 0 6055 6055"/>
                              <a:gd name="T13" fmla="*/ T12 w 44"/>
                              <a:gd name="T14" fmla="+- 0 1315 1086"/>
                              <a:gd name="T15" fmla="*/ 1315 h 229"/>
                              <a:gd name="T16" fmla="+- 0 6099 6055"/>
                              <a:gd name="T17" fmla="*/ T16 w 44"/>
                              <a:gd name="T18" fmla="+- 0 1315 1086"/>
                              <a:gd name="T19" fmla="*/ 1315 h 229"/>
                              <a:gd name="T20" fmla="+- 0 6099 6055"/>
                              <a:gd name="T21" fmla="*/ T20 w 44"/>
                              <a:gd name="T22" fmla="+- 0 1199 1086"/>
                              <a:gd name="T23" fmla="*/ 1199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52"/>
                        <wps:cNvSpPr>
                          <a:spLocks/>
                        </wps:cNvSpPr>
                        <wps:spPr bwMode="auto">
                          <a:xfrm>
                            <a:off x="6055" y="1086"/>
                            <a:ext cx="44" cy="229"/>
                          </a:xfrm>
                          <a:custGeom>
                            <a:avLst/>
                            <a:gdLst>
                              <a:gd name="T0" fmla="+- 0 6055 6055"/>
                              <a:gd name="T1" fmla="*/ T0 w 44"/>
                              <a:gd name="T2" fmla="+- 0 1086 1086"/>
                              <a:gd name="T3" fmla="*/ 1086 h 229"/>
                              <a:gd name="T4" fmla="+- 0 6055 6055"/>
                              <a:gd name="T5" fmla="*/ T4 w 44"/>
                              <a:gd name="T6" fmla="+- 0 1127 1086"/>
                              <a:gd name="T7" fmla="*/ 1127 h 229"/>
                              <a:gd name="T8" fmla="+- 0 6099 6055"/>
                              <a:gd name="T9" fmla="*/ T8 w 44"/>
                              <a:gd name="T10" fmla="+- 0 1127 1086"/>
                              <a:gd name="T11" fmla="*/ 1127 h 229"/>
                              <a:gd name="T12" fmla="+- 0 6099 6055"/>
                              <a:gd name="T13" fmla="*/ T12 w 44"/>
                              <a:gd name="T14" fmla="+- 0 1086 1086"/>
                              <a:gd name="T15" fmla="*/ 1086 h 229"/>
                              <a:gd name="T16" fmla="+- 0 6055 6055"/>
                              <a:gd name="T17" fmla="*/ T16 w 44"/>
                              <a:gd name="T18" fmla="+- 0 1086 1086"/>
                              <a:gd name="T19" fmla="*/ 108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51"/>
                        <wps:cNvSpPr>
                          <a:spLocks/>
                        </wps:cNvSpPr>
                        <wps:spPr bwMode="auto">
                          <a:xfrm>
                            <a:off x="6126" y="1091"/>
                            <a:ext cx="98" cy="228"/>
                          </a:xfrm>
                          <a:custGeom>
                            <a:avLst/>
                            <a:gdLst>
                              <a:gd name="T0" fmla="+- 0 6209 6126"/>
                              <a:gd name="T1" fmla="*/ T0 w 98"/>
                              <a:gd name="T2" fmla="+- 0 1283 1091"/>
                              <a:gd name="T3" fmla="*/ 1283 h 228"/>
                              <a:gd name="T4" fmla="+- 0 6198 6126"/>
                              <a:gd name="T5" fmla="*/ T4 w 98"/>
                              <a:gd name="T6" fmla="+- 0 1283 1091"/>
                              <a:gd name="T7" fmla="*/ 1283 h 228"/>
                              <a:gd name="T8" fmla="+- 0 6192 6126"/>
                              <a:gd name="T9" fmla="*/ T8 w 98"/>
                              <a:gd name="T10" fmla="+- 0 1278 1091"/>
                              <a:gd name="T11" fmla="*/ 1278 h 228"/>
                              <a:gd name="T12" fmla="+- 0 6190 6126"/>
                              <a:gd name="T13" fmla="*/ T12 w 98"/>
                              <a:gd name="T14" fmla="+- 0 1272 1091"/>
                              <a:gd name="T15" fmla="*/ 1272 h 228"/>
                              <a:gd name="T16" fmla="+- 0 6190 6126"/>
                              <a:gd name="T17" fmla="*/ T16 w 98"/>
                              <a:gd name="T18" fmla="+- 0 1184 1091"/>
                              <a:gd name="T19" fmla="*/ 1184 h 228"/>
                              <a:gd name="T20" fmla="+- 0 6220 6126"/>
                              <a:gd name="T21" fmla="*/ T20 w 98"/>
                              <a:gd name="T22" fmla="+- 0 1184 1091"/>
                              <a:gd name="T23" fmla="*/ 1184 h 228"/>
                              <a:gd name="T24" fmla="+- 0 6220 6126"/>
                              <a:gd name="T25" fmla="*/ T24 w 98"/>
                              <a:gd name="T26" fmla="+- 0 1149 1091"/>
                              <a:gd name="T27" fmla="*/ 1149 h 228"/>
                              <a:gd name="T28" fmla="+- 0 6190 6126"/>
                              <a:gd name="T29" fmla="*/ T28 w 98"/>
                              <a:gd name="T30" fmla="+- 0 1149 1091"/>
                              <a:gd name="T31" fmla="*/ 1149 h 228"/>
                              <a:gd name="T32" fmla="+- 0 6190 6126"/>
                              <a:gd name="T33" fmla="*/ T32 w 98"/>
                              <a:gd name="T34" fmla="+- 0 1091 1091"/>
                              <a:gd name="T35" fmla="*/ 1091 h 228"/>
                              <a:gd name="T36" fmla="+- 0 6185 6126"/>
                              <a:gd name="T37" fmla="*/ T36 w 98"/>
                              <a:gd name="T38" fmla="+- 0 1094 1091"/>
                              <a:gd name="T39" fmla="*/ 1094 h 228"/>
                              <a:gd name="T40" fmla="+- 0 6161 6126"/>
                              <a:gd name="T41" fmla="*/ T40 w 98"/>
                              <a:gd name="T42" fmla="+- 0 1108 1091"/>
                              <a:gd name="T43" fmla="*/ 1108 h 228"/>
                              <a:gd name="T44" fmla="+- 0 6146 6126"/>
                              <a:gd name="T45" fmla="*/ T44 w 98"/>
                              <a:gd name="T46" fmla="+- 0 1116 1091"/>
                              <a:gd name="T47" fmla="*/ 1116 h 228"/>
                              <a:gd name="T48" fmla="+- 0 6146 6126"/>
                              <a:gd name="T49" fmla="*/ T48 w 98"/>
                              <a:gd name="T50" fmla="+- 0 1149 1091"/>
                              <a:gd name="T51" fmla="*/ 1149 h 228"/>
                              <a:gd name="T52" fmla="+- 0 6126 6126"/>
                              <a:gd name="T53" fmla="*/ T52 w 98"/>
                              <a:gd name="T54" fmla="+- 0 1149 1091"/>
                              <a:gd name="T55" fmla="*/ 1149 h 228"/>
                              <a:gd name="T56" fmla="+- 0 6126 6126"/>
                              <a:gd name="T57" fmla="*/ T56 w 98"/>
                              <a:gd name="T58" fmla="+- 0 1184 1091"/>
                              <a:gd name="T59" fmla="*/ 1184 h 228"/>
                              <a:gd name="T60" fmla="+- 0 6146 6126"/>
                              <a:gd name="T61" fmla="*/ T60 w 98"/>
                              <a:gd name="T62" fmla="+- 0 1184 1091"/>
                              <a:gd name="T63" fmla="*/ 1184 h 228"/>
                              <a:gd name="T64" fmla="+- 0 6146 6126"/>
                              <a:gd name="T65" fmla="*/ T64 w 98"/>
                              <a:gd name="T66" fmla="+- 0 1280 1091"/>
                              <a:gd name="T67" fmla="*/ 1280 h 228"/>
                              <a:gd name="T68" fmla="+- 0 6148 6126"/>
                              <a:gd name="T69" fmla="*/ T68 w 98"/>
                              <a:gd name="T70" fmla="+- 0 1288 1091"/>
                              <a:gd name="T71" fmla="*/ 1288 h 228"/>
                              <a:gd name="T72" fmla="+- 0 6149 6126"/>
                              <a:gd name="T73" fmla="*/ T72 w 98"/>
                              <a:gd name="T74" fmla="+- 0 1298 1091"/>
                              <a:gd name="T75" fmla="*/ 1298 h 228"/>
                              <a:gd name="T76" fmla="+- 0 6154 6126"/>
                              <a:gd name="T77" fmla="*/ T76 w 98"/>
                              <a:gd name="T78" fmla="+- 0 1305 1091"/>
                              <a:gd name="T79" fmla="*/ 1305 h 228"/>
                              <a:gd name="T80" fmla="+- 0 6158 6126"/>
                              <a:gd name="T81" fmla="*/ T80 w 98"/>
                              <a:gd name="T82" fmla="+- 0 1311 1091"/>
                              <a:gd name="T83" fmla="*/ 1311 h 228"/>
                              <a:gd name="T84" fmla="+- 0 6168 6126"/>
                              <a:gd name="T85" fmla="*/ T84 w 98"/>
                              <a:gd name="T86" fmla="+- 0 1315 1091"/>
                              <a:gd name="T87" fmla="*/ 1315 h 228"/>
                              <a:gd name="T88" fmla="+- 0 6177 6126"/>
                              <a:gd name="T89" fmla="*/ T88 w 98"/>
                              <a:gd name="T90" fmla="+- 0 1319 1091"/>
                              <a:gd name="T91" fmla="*/ 1319 h 228"/>
                              <a:gd name="T92" fmla="+- 0 6209 6126"/>
                              <a:gd name="T93" fmla="*/ T92 w 98"/>
                              <a:gd name="T94" fmla="+- 0 1319 1091"/>
                              <a:gd name="T95" fmla="*/ 1319 h 228"/>
                              <a:gd name="T96" fmla="+- 0 6224 6126"/>
                              <a:gd name="T97" fmla="*/ T96 w 98"/>
                              <a:gd name="T98" fmla="+- 0 1313 1091"/>
                              <a:gd name="T99" fmla="*/ 1313 h 228"/>
                              <a:gd name="T100" fmla="+- 0 6220 6126"/>
                              <a:gd name="T101" fmla="*/ T100 w 98"/>
                              <a:gd name="T102" fmla="+- 0 1278 1091"/>
                              <a:gd name="T103" fmla="*/ 1278 h 228"/>
                              <a:gd name="T104" fmla="+- 0 6209 6126"/>
                              <a:gd name="T105" fmla="*/ T104 w 98"/>
                              <a:gd name="T106" fmla="+- 0 1283 1091"/>
                              <a:gd name="T107" fmla="*/ 1283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1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2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50"/>
                        <wps:cNvSpPr>
                          <a:spLocks/>
                        </wps:cNvSpPr>
                        <wps:spPr bwMode="auto">
                          <a:xfrm>
                            <a:off x="6230" y="1149"/>
                            <a:ext cx="171" cy="233"/>
                          </a:xfrm>
                          <a:custGeom>
                            <a:avLst/>
                            <a:gdLst>
                              <a:gd name="T0" fmla="+- 0 6241 6230"/>
                              <a:gd name="T1" fmla="*/ T0 w 171"/>
                              <a:gd name="T2" fmla="+- 0 1346 1149"/>
                              <a:gd name="T3" fmla="*/ 1346 h 233"/>
                              <a:gd name="T4" fmla="+- 0 6245 6230"/>
                              <a:gd name="T5" fmla="*/ T4 w 171"/>
                              <a:gd name="T6" fmla="+- 0 1380 1149"/>
                              <a:gd name="T7" fmla="*/ 1380 h 233"/>
                              <a:gd name="T8" fmla="+- 0 6257 6230"/>
                              <a:gd name="T9" fmla="*/ T8 w 171"/>
                              <a:gd name="T10" fmla="+- 0 1383 1149"/>
                              <a:gd name="T11" fmla="*/ 1383 h 233"/>
                              <a:gd name="T12" fmla="+- 0 6282 6230"/>
                              <a:gd name="T13" fmla="*/ T12 w 171"/>
                              <a:gd name="T14" fmla="+- 0 1383 1149"/>
                              <a:gd name="T15" fmla="*/ 1383 h 233"/>
                              <a:gd name="T16" fmla="+- 0 6292 6230"/>
                              <a:gd name="T17" fmla="*/ T16 w 171"/>
                              <a:gd name="T18" fmla="+- 0 1380 1149"/>
                              <a:gd name="T19" fmla="*/ 1380 h 233"/>
                              <a:gd name="T20" fmla="+- 0 6302 6230"/>
                              <a:gd name="T21" fmla="*/ T20 w 171"/>
                              <a:gd name="T22" fmla="+- 0 1377 1149"/>
                              <a:gd name="T23" fmla="*/ 1377 h 233"/>
                              <a:gd name="T24" fmla="+- 0 6309 6230"/>
                              <a:gd name="T25" fmla="*/ T24 w 171"/>
                              <a:gd name="T26" fmla="+- 0 1373 1149"/>
                              <a:gd name="T27" fmla="*/ 1373 h 233"/>
                              <a:gd name="T28" fmla="+- 0 6315 6230"/>
                              <a:gd name="T29" fmla="*/ T28 w 171"/>
                              <a:gd name="T30" fmla="+- 0 1368 1149"/>
                              <a:gd name="T31" fmla="*/ 1368 h 233"/>
                              <a:gd name="T32" fmla="+- 0 6321 6230"/>
                              <a:gd name="T33" fmla="*/ T32 w 171"/>
                              <a:gd name="T34" fmla="+- 0 1360 1149"/>
                              <a:gd name="T35" fmla="*/ 1360 h 233"/>
                              <a:gd name="T36" fmla="+- 0 6326 6230"/>
                              <a:gd name="T37" fmla="*/ T36 w 171"/>
                              <a:gd name="T38" fmla="+- 0 1353 1149"/>
                              <a:gd name="T39" fmla="*/ 1353 h 233"/>
                              <a:gd name="T40" fmla="+- 0 6332 6230"/>
                              <a:gd name="T41" fmla="*/ T40 w 171"/>
                              <a:gd name="T42" fmla="+- 0 1338 1149"/>
                              <a:gd name="T43" fmla="*/ 1338 h 233"/>
                              <a:gd name="T44" fmla="+- 0 6342 6230"/>
                              <a:gd name="T45" fmla="*/ T44 w 171"/>
                              <a:gd name="T46" fmla="+- 0 1309 1149"/>
                              <a:gd name="T47" fmla="*/ 1309 h 233"/>
                              <a:gd name="T48" fmla="+- 0 6347 6230"/>
                              <a:gd name="T49" fmla="*/ T48 w 171"/>
                              <a:gd name="T50" fmla="+- 0 1296 1149"/>
                              <a:gd name="T51" fmla="*/ 1296 h 233"/>
                              <a:gd name="T52" fmla="+- 0 6354 6230"/>
                              <a:gd name="T53" fmla="*/ T52 w 171"/>
                              <a:gd name="T54" fmla="+- 0 1276 1149"/>
                              <a:gd name="T55" fmla="*/ 1276 h 233"/>
                              <a:gd name="T56" fmla="+- 0 6364 6230"/>
                              <a:gd name="T57" fmla="*/ T56 w 171"/>
                              <a:gd name="T58" fmla="+- 0 1250 1149"/>
                              <a:gd name="T59" fmla="*/ 1250 h 233"/>
                              <a:gd name="T60" fmla="+- 0 6374 6230"/>
                              <a:gd name="T61" fmla="*/ T60 w 171"/>
                              <a:gd name="T62" fmla="+- 0 1222 1149"/>
                              <a:gd name="T63" fmla="*/ 1222 h 233"/>
                              <a:gd name="T64" fmla="+- 0 6384 6230"/>
                              <a:gd name="T65" fmla="*/ T64 w 171"/>
                              <a:gd name="T66" fmla="+- 0 1195 1149"/>
                              <a:gd name="T67" fmla="*/ 1195 h 233"/>
                              <a:gd name="T68" fmla="+- 0 6392 6230"/>
                              <a:gd name="T69" fmla="*/ T68 w 171"/>
                              <a:gd name="T70" fmla="+- 0 1172 1149"/>
                              <a:gd name="T71" fmla="*/ 1172 h 233"/>
                              <a:gd name="T72" fmla="+- 0 6398 6230"/>
                              <a:gd name="T73" fmla="*/ T72 w 171"/>
                              <a:gd name="T74" fmla="+- 0 1156 1149"/>
                              <a:gd name="T75" fmla="*/ 1156 h 233"/>
                              <a:gd name="T76" fmla="+- 0 6401 6230"/>
                              <a:gd name="T77" fmla="*/ T76 w 171"/>
                              <a:gd name="T78" fmla="+- 0 1149 1149"/>
                              <a:gd name="T79" fmla="*/ 1149 h 233"/>
                              <a:gd name="T80" fmla="+- 0 6355 6230"/>
                              <a:gd name="T81" fmla="*/ T80 w 171"/>
                              <a:gd name="T82" fmla="+- 0 1149 1149"/>
                              <a:gd name="T83" fmla="*/ 1149 h 233"/>
                              <a:gd name="T84" fmla="+- 0 6351 6230"/>
                              <a:gd name="T85" fmla="*/ T84 w 171"/>
                              <a:gd name="T86" fmla="+- 0 1161 1149"/>
                              <a:gd name="T87" fmla="*/ 1161 h 233"/>
                              <a:gd name="T88" fmla="+- 0 6344 6230"/>
                              <a:gd name="T89" fmla="*/ T88 w 171"/>
                              <a:gd name="T90" fmla="+- 0 1183 1149"/>
                              <a:gd name="T91" fmla="*/ 1183 h 233"/>
                              <a:gd name="T92" fmla="+- 0 6335 6230"/>
                              <a:gd name="T93" fmla="*/ T92 w 171"/>
                              <a:gd name="T94" fmla="+- 0 1211 1149"/>
                              <a:gd name="T95" fmla="*/ 1211 h 233"/>
                              <a:gd name="T96" fmla="+- 0 6326 6230"/>
                              <a:gd name="T97" fmla="*/ T96 w 171"/>
                              <a:gd name="T98" fmla="+- 0 1238 1149"/>
                              <a:gd name="T99" fmla="*/ 1238 h 233"/>
                              <a:gd name="T100" fmla="+- 0 6319 6230"/>
                              <a:gd name="T101" fmla="*/ T100 w 171"/>
                              <a:gd name="T102" fmla="+- 0 1259 1149"/>
                              <a:gd name="T103" fmla="*/ 1259 h 233"/>
                              <a:gd name="T104" fmla="+- 0 6316 6230"/>
                              <a:gd name="T105" fmla="*/ T104 w 171"/>
                              <a:gd name="T106" fmla="+- 0 1267 1149"/>
                              <a:gd name="T107" fmla="*/ 1267 h 233"/>
                              <a:gd name="T108" fmla="+- 0 6312 6230"/>
                              <a:gd name="T109" fmla="*/ T108 w 171"/>
                              <a:gd name="T110" fmla="+- 0 1255 1149"/>
                              <a:gd name="T111" fmla="*/ 1255 h 233"/>
                              <a:gd name="T112" fmla="+- 0 6305 6230"/>
                              <a:gd name="T113" fmla="*/ T112 w 171"/>
                              <a:gd name="T114" fmla="+- 0 1233 1149"/>
                              <a:gd name="T115" fmla="*/ 1233 h 233"/>
                              <a:gd name="T116" fmla="+- 0 6296 6230"/>
                              <a:gd name="T117" fmla="*/ T116 w 171"/>
                              <a:gd name="T118" fmla="+- 0 1205 1149"/>
                              <a:gd name="T119" fmla="*/ 1205 h 233"/>
                              <a:gd name="T120" fmla="+- 0 6286 6230"/>
                              <a:gd name="T121" fmla="*/ T120 w 171"/>
                              <a:gd name="T122" fmla="+- 0 1178 1149"/>
                              <a:gd name="T123" fmla="*/ 1178 h 233"/>
                              <a:gd name="T124" fmla="+- 0 6279 6230"/>
                              <a:gd name="T125" fmla="*/ T124 w 171"/>
                              <a:gd name="T126" fmla="+- 0 1158 1149"/>
                              <a:gd name="T127" fmla="*/ 1158 h 233"/>
                              <a:gd name="T128" fmla="+- 0 6277 6230"/>
                              <a:gd name="T129" fmla="*/ T128 w 171"/>
                              <a:gd name="T130" fmla="+- 0 1149 1149"/>
                              <a:gd name="T131" fmla="*/ 1149 h 233"/>
                              <a:gd name="T132" fmla="+- 0 6230 6230"/>
                              <a:gd name="T133" fmla="*/ T132 w 171"/>
                              <a:gd name="T134" fmla="+- 0 1149 1149"/>
                              <a:gd name="T135" fmla="*/ 1149 h 233"/>
                              <a:gd name="T136" fmla="+- 0 6232 6230"/>
                              <a:gd name="T137" fmla="*/ T136 w 171"/>
                              <a:gd name="T138" fmla="+- 0 1154 1149"/>
                              <a:gd name="T139" fmla="*/ 1154 h 233"/>
                              <a:gd name="T140" fmla="+- 0 6237 6230"/>
                              <a:gd name="T141" fmla="*/ T140 w 171"/>
                              <a:gd name="T142" fmla="+- 0 1169 1149"/>
                              <a:gd name="T143" fmla="*/ 1169 h 233"/>
                              <a:gd name="T144" fmla="+- 0 6246 6230"/>
                              <a:gd name="T145" fmla="*/ T144 w 171"/>
                              <a:gd name="T146" fmla="+- 0 1191 1149"/>
                              <a:gd name="T147" fmla="*/ 1191 h 233"/>
                              <a:gd name="T148" fmla="+- 0 6256 6230"/>
                              <a:gd name="T149" fmla="*/ T148 w 171"/>
                              <a:gd name="T150" fmla="+- 0 1217 1149"/>
                              <a:gd name="T151" fmla="*/ 1217 h 233"/>
                              <a:gd name="T152" fmla="+- 0 6266 6230"/>
                              <a:gd name="T153" fmla="*/ T152 w 171"/>
                              <a:gd name="T154" fmla="+- 0 1245 1149"/>
                              <a:gd name="T155" fmla="*/ 1245 h 233"/>
                              <a:gd name="T156" fmla="+- 0 6276 6230"/>
                              <a:gd name="T157" fmla="*/ T156 w 171"/>
                              <a:gd name="T158" fmla="+- 0 1272 1149"/>
                              <a:gd name="T159" fmla="*/ 1272 h 233"/>
                              <a:gd name="T160" fmla="+- 0 6285 6230"/>
                              <a:gd name="T161" fmla="*/ T160 w 171"/>
                              <a:gd name="T162" fmla="+- 0 1294 1149"/>
                              <a:gd name="T163" fmla="*/ 1294 h 233"/>
                              <a:gd name="T164" fmla="+- 0 6291 6230"/>
                              <a:gd name="T165" fmla="*/ T164 w 171"/>
                              <a:gd name="T166" fmla="+- 0 1310 1149"/>
                              <a:gd name="T167" fmla="*/ 1310 h 233"/>
                              <a:gd name="T168" fmla="+- 0 6293 6230"/>
                              <a:gd name="T169" fmla="*/ T168 w 171"/>
                              <a:gd name="T170" fmla="+- 0 1316 1149"/>
                              <a:gd name="T171" fmla="*/ 1316 h 233"/>
                              <a:gd name="T172" fmla="+- 0 6289 6230"/>
                              <a:gd name="T173" fmla="*/ T172 w 171"/>
                              <a:gd name="T174" fmla="+- 0 1330 1149"/>
                              <a:gd name="T175" fmla="*/ 1330 h 233"/>
                              <a:gd name="T176" fmla="+- 0 6282 6230"/>
                              <a:gd name="T177" fmla="*/ T176 w 171"/>
                              <a:gd name="T178" fmla="+- 0 1339 1149"/>
                              <a:gd name="T179" fmla="*/ 1339 h 233"/>
                              <a:gd name="T180" fmla="+- 0 6275 6230"/>
                              <a:gd name="T181" fmla="*/ T180 w 171"/>
                              <a:gd name="T182" fmla="+- 0 1348 1149"/>
                              <a:gd name="T183" fmla="*/ 1348 h 233"/>
                              <a:gd name="T184" fmla="+- 0 6251 6230"/>
                              <a:gd name="T185" fmla="*/ T184 w 171"/>
                              <a:gd name="T186" fmla="+- 0 1348 1149"/>
                              <a:gd name="T187" fmla="*/ 1348 h 233"/>
                              <a:gd name="T188" fmla="+- 0 6241 6230"/>
                              <a:gd name="T189" fmla="*/ T188 w 171"/>
                              <a:gd name="T190" fmla="+- 0 1346 1149"/>
                              <a:gd name="T191" fmla="*/ 134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1" y="197"/>
                                </a:moveTo>
                                <a:lnTo>
                                  <a:pt x="15" y="231"/>
                                </a:lnTo>
                                <a:lnTo>
                                  <a:pt x="27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2" y="228"/>
                                </a:lnTo>
                                <a:lnTo>
                                  <a:pt x="79" y="224"/>
                                </a:lnTo>
                                <a:lnTo>
                                  <a:pt x="85" y="219"/>
                                </a:lnTo>
                                <a:lnTo>
                                  <a:pt x="91" y="211"/>
                                </a:lnTo>
                                <a:lnTo>
                                  <a:pt x="96" y="204"/>
                                </a:lnTo>
                                <a:lnTo>
                                  <a:pt x="102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4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2" y="23"/>
                                </a:lnTo>
                                <a:lnTo>
                                  <a:pt x="168" y="7"/>
                                </a:lnTo>
                                <a:lnTo>
                                  <a:pt x="171" y="0"/>
                                </a:lnTo>
                                <a:lnTo>
                                  <a:pt x="125" y="0"/>
                                </a:lnTo>
                                <a:lnTo>
                                  <a:pt x="121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6" y="118"/>
                                </a:lnTo>
                                <a:lnTo>
                                  <a:pt x="82" y="106"/>
                                </a:lnTo>
                                <a:lnTo>
                                  <a:pt x="75" y="84"/>
                                </a:lnTo>
                                <a:lnTo>
                                  <a:pt x="66" y="56"/>
                                </a:lnTo>
                                <a:lnTo>
                                  <a:pt x="56" y="29"/>
                                </a:lnTo>
                                <a:lnTo>
                                  <a:pt x="49" y="9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20"/>
                                </a:lnTo>
                                <a:lnTo>
                                  <a:pt x="16" y="42"/>
                                </a:lnTo>
                                <a:lnTo>
                                  <a:pt x="26" y="68"/>
                                </a:lnTo>
                                <a:lnTo>
                                  <a:pt x="36" y="96"/>
                                </a:lnTo>
                                <a:lnTo>
                                  <a:pt x="46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5" y="199"/>
                                </a:lnTo>
                                <a:lnTo>
                                  <a:pt x="21" y="199"/>
                                </a:lnTo>
                                <a:lnTo>
                                  <a:pt x="11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6D043" id="Group 349" o:spid="_x0000_s1026" style="position:absolute;margin-left:236.95pt;margin-top:46.3pt;width:91.05pt;height:30.8pt;z-index:-251677184;mso-position-horizontal-relative:page" coordorigin="4739,926" coordsize="1821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">
                <v:shape id="Freeform 363" o:spid="_x0000_s1027" style="position:absolute;left:4899;top:1086;width:174;height:229;visibility:visible;mso-wrap-style:square;v-text-anchor:top" coordsize="17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" path="m47,90r,-51l170,39,170,,,,,229r175,l175,191r-128,l47,128r115,l162,90,47,90xe" fillcolor="#151313" stroked="f">
                  <v:path arrowok="t" o:connecttype="custom" o:connectlocs="47,1176;47,1125;170,1125;170,1086;0,1086;0,1315;175,1315;175,1277;47,1277;47,1214;162,1214;162,1176;47,1176" o:connectangles="0,0,0,0,0,0,0,0,0,0,0,0,0"/>
                </v:shape>
                <v:shape id="Freeform 362" o:spid="_x0000_s1028" style="position:absolute;left:5113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" path="m43,5l43,,,,,229r43,l43,5xe" fillcolor="#151313" stroked="f">
                  <v:path arrowok="t" o:connecttype="custom" o:connectlocs="43,1091;43,1086;0,1086;0,1315;43,1315;43,1091" o:connectangles="0,0,0,0,0,0"/>
                </v:shape>
                <v:shape id="Freeform 361" o:spid="_x0000_s1029" style="position:absolute;left:5189;top:1146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" path="m50,168r21,4l80,173r12,-1l117,165r9,-4l132,156r15,-21l152,124r-25,-4l109,117r-4,12l98,135r-7,5l65,140,55,129,45,119r,-20l65,99,45,72r,-18l55,44,76,,47,6,28,17r-7,6l14,32,4,57,,78,,88r4,29l12,138r4,7l26,155r24,13xe" fillcolor="#151313" stroked="f">
                  <v:path arrowok="t" o:connecttype="custom" o:connectlocs="50,1314;71,1318;80,1319;92,1318;117,1311;126,1307;132,1302;147,1281;152,1270;127,1266;109,1263;105,1275;98,1281;91,1286;65,1286;55,1275;45,1265;45,1245;65,1245;45,1218;45,1200;55,1190;76,1146;47,1152;28,1163;21,1169;14,1178;4,1203;0,1224;0,1234;4,1263;12,1284;16,1291;26,1301;50,1314" o:connectangles="0,0,0,0,0,0,0,0,0,0,0,0,0,0,0,0,0,0,0,0,0,0,0,0,0,0,0,0,0,0,0,0,0,0,0"/>
                </v:shape>
                <v:shape id="Freeform 360" o:spid="_x0000_s1030" style="position:absolute;left:5189;top:1146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" path="m92,33r9,10l111,53r,19l45,72,65,99r90,l152,68,145,44,138,29r-4,-5l131,20,107,6,85,,76,,55,44,64,33r28,xe" fillcolor="#151313" stroked="f">
                  <v:path arrowok="t" o:connecttype="custom" o:connectlocs="92,1179;101,1189;111,1199;111,1218;45,1218;65,1245;155,1245;152,1214;145,1190;138,1175;134,1170;131,1166;107,1152;85,1146;76,1146;55,1190;64,1179;92,1179" o:connectangles="0,0,0,0,0,0,0,0,0,0,0,0,0,0,0,0,0,0"/>
                </v:shape>
                <v:shape id="Freeform 359" o:spid="_x0000_s1031" style="position:absolute;left:5370;top:1146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" path="m17,144r4,6l48,167r22,5l79,173r22,-2l123,163r7,-5l142,146r11,-22l156,113r-24,-4l113,106r-3,17l102,130r-8,7l65,137,55,125,46,98,45,83r,-26l55,46,64,34r29,l101,41r8,6l111,60r24,-4l154,52,150,41,136,20r-8,-7l117,6,92,1,80,,75,,46,7,28,17r-7,6l15,31,4,56,,77,,87,,99r7,28l17,144xe" fillcolor="#151313" stroked="f">
                  <v:path arrowok="t" o:connecttype="custom" o:connectlocs="17,1290;21,1296;48,1313;70,1318;79,1319;101,1317;123,1309;130,1304;142,1292;153,1270;156,1259;132,1255;113,1252;110,1269;102,1276;94,1283;65,1283;55,1271;46,1244;45,1229;45,1203;55,1192;64,1180;93,1180;101,1187;109,1193;111,1206;135,1202;154,1198;150,1187;136,1166;128,1159;117,1152;92,1147;80,1146;75,1146;46,1153;28,1163;21,1169;15,1177;4,1202;0,1223;0,1233;0,1245;7,1273;17,1290" o:connectangles="0,0,0,0,0,0,0,0,0,0,0,0,0,0,0,0,0,0,0,0,0,0,0,0,0,0,0,0,0,0,0,0,0,0,0,0,0,0,0,0,0,0,0,0,0,0"/>
                </v:shape>
                <v:shape id="Freeform 358" o:spid="_x0000_s1032" style="position:absolute;left:5539;top:1091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" path="m83,192r-11,l66,187r-2,-6l64,93r30,l94,58r-30,l64,,59,3,35,17,20,25r,33l,58,,93r20,l20,189r2,8l23,207r5,7l32,220r10,4l51,228r32,l98,222,94,187r-11,5xe" fillcolor="#151313" stroked="f">
                  <v:path arrowok="t" o:connecttype="custom" o:connectlocs="83,1283;72,1283;66,1278;64,1272;64,1184;94,1184;94,1149;64,1149;64,1091;59,1094;35,1108;20,1116;20,1149;0,1149;0,1184;20,1184;20,1280;22,1288;23,1298;28,1305;32,1311;42,1315;51,1319;83,1319;98,1313;94,1278;83,1283" o:connectangles="0,0,0,0,0,0,0,0,0,0,0,0,0,0,0,0,0,0,0,0,0,0,0,0,0,0,0"/>
                </v:shape>
                <v:shape id="Freeform 357" o:spid="_x0000_s1033" style="position:absolute;left:5662;top:1146;width:108;height:170;visibility:visible;mso-wrap-style:square;v-text-anchor:top" coordsize="10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" path="m41,27l41,3,,3,,169r44,l44,118,45,89,47,68r1,-6l51,49r7,-5l64,39r19,l94,46r7,-19l108,8,94,,68,,60,5r-9,5l41,27xe" fillcolor="#151313" stroked="f">
                  <v:path arrowok="t" o:connecttype="custom" o:connectlocs="41,1173;41,1149;0,1149;0,1315;44,1315;44,1264;45,1235;47,1214;48,1208;51,1195;58,1190;64,1185;83,1185;94,1192;101,1173;108,1154;94,1146;68,1146;60,1151;51,1156;41,1173" o:connectangles="0,0,0,0,0,0,0,0,0,0,0,0,0,0,0,0,0,0,0,0,0"/>
                </v:shape>
                <v:shape id="Freeform 356" o:spid="_x0000_s1034" style="position:absolute;left:5788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" path="m44,113r,-50l,63,,229r44,l44,113xe" fillcolor="#151313" stroked="f">
                  <v:path arrowok="t" o:connecttype="custom" o:connectlocs="44,1199;44,1149;0,1149;0,1315;44,1315;44,1199" o:connectangles="0,0,0,0,0,0"/>
                </v:shape>
                <v:shape id="Freeform 355" o:spid="_x0000_s1035" style="position:absolute;left:5788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" path="m,l,41r44,l44,,,xe" fillcolor="#151313" stroked="f">
                  <v:path arrowok="t" o:connecttype="custom" o:connectlocs="0,1086;0,1127;44,1127;44,1086;0,1086" o:connectangles="0,0,0,0,0"/>
                </v:shape>
                <v:shape id="Freeform 354" o:spid="_x0000_s1036" style="position:absolute;left:5868;top:1146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" path="m17,144r4,6l48,167r22,5l79,173r22,-2l123,163r7,-5l142,146r11,-22l156,113r-24,-4l113,106r-3,17l102,130r-8,7l65,137,55,125,46,98,45,83r,-26l55,46,64,34r29,l101,41r8,6l111,60r24,-4l154,52,150,41,136,20r-8,-7l117,6,92,1,80,,75,,46,7,28,17r-7,6l15,31,4,56,,77,,87,,99r7,28l17,144xe" fillcolor="#151313" stroked="f">
                  <v:path arrowok="t" o:connecttype="custom" o:connectlocs="17,1290;21,1296;48,1313;70,1318;79,1319;101,1317;123,1309;130,1304;142,1292;153,1270;156,1259;132,1255;113,1252;110,1269;102,1276;94,1283;65,1283;55,1271;46,1244;45,1229;45,1203;55,1192;64,1180;93,1180;101,1187;109,1193;111,1206;135,1202;154,1198;150,1187;136,1166;128,1159;117,1152;92,1147;80,1146;75,1146;46,1153;28,1163;21,1169;15,1177;4,1202;0,1223;0,1233;0,1245;7,1273;17,1290" o:connectangles="0,0,0,0,0,0,0,0,0,0,0,0,0,0,0,0,0,0,0,0,0,0,0,0,0,0,0,0,0,0,0,0,0,0,0,0,0,0,0,0,0,0,0,0,0,0"/>
                </v:shape>
                <v:shape id="Freeform 353" o:spid="_x0000_s1037" style="position:absolute;left:6055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" path="m44,113r,-50l,63,,229r44,l44,113xe" fillcolor="#151313" stroked="f">
                  <v:path arrowok="t" o:connecttype="custom" o:connectlocs="44,1199;44,1149;0,1149;0,1315;44,1315;44,1199" o:connectangles="0,0,0,0,0,0"/>
                </v:shape>
                <v:shape id="Freeform 352" o:spid="_x0000_s1038" style="position:absolute;left:6055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" path="m,l,41r44,l44,,,xe" fillcolor="#151313" stroked="f">
                  <v:path arrowok="t" o:connecttype="custom" o:connectlocs="0,1086;0,1127;44,1127;44,1086;0,1086" o:connectangles="0,0,0,0,0"/>
                </v:shape>
                <v:shape id="Freeform 351" o:spid="_x0000_s1039" style="position:absolute;left:6126;top:1091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" path="m83,192r-11,l66,187r-2,-6l64,93r30,l94,58r-30,l64,,59,3,35,17,20,25r,33l,58,,93r20,l20,189r2,8l23,207r5,7l32,220r10,4l51,228r32,l98,222,94,187r-11,5xe" fillcolor="#151313" stroked="f">
                  <v:path arrowok="t" o:connecttype="custom" o:connectlocs="83,1283;72,1283;66,1278;64,1272;64,1184;94,1184;94,1149;64,1149;64,1091;59,1094;35,1108;20,1116;20,1149;0,1149;0,1184;20,1184;20,1280;22,1288;23,1298;28,1305;32,1311;42,1315;51,1319;83,1319;98,1313;94,1278;83,1283" o:connectangles="0,0,0,0,0,0,0,0,0,0,0,0,0,0,0,0,0,0,0,0,0,0,0,0,0,0,0"/>
                </v:shape>
                <v:shape id="Freeform 350" o:spid="_x0000_s1040" style="position:absolute;left:6230;top:1149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" path="m11,197r4,34l27,234r25,l62,231r10,-3l79,224r6,-5l91,211r5,-7l102,189r10,-29l117,147r7,-20l134,101,144,73,154,46r8,-23l168,7,171,,125,r-4,12l114,34r-9,28l96,89r-7,21l86,118,82,106,75,84,66,56,56,29,49,9,47,,,,2,5,7,20r9,22l26,68,36,96r10,27l55,145r6,16l63,167r-4,14l52,190r-7,9l21,199,11,197xe" fillcolor="#151313" stroked="f">
                  <v:path arrowok="t" o:connecttype="custom" o:connectlocs="11,1346;15,1380;27,1383;52,1383;62,1380;72,1377;79,1373;85,1368;91,1360;96,1353;102,1338;112,1309;117,1296;124,1276;134,1250;144,1222;154,1195;162,1172;168,1156;171,1149;125,1149;121,1161;114,1183;105,1211;96,1238;89,1259;86,1267;82,1255;75,1233;66,1205;56,1178;49,1158;47,1149;0,1149;2,1154;7,1169;16,1191;26,1217;36,1245;46,1272;55,1294;61,1310;63,1316;59,1330;52,1339;45,1348;21,1348;11,134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ragraph">
                  <wp:posOffset>585470</wp:posOffset>
                </wp:positionV>
                <wp:extent cx="401320" cy="353695"/>
                <wp:effectExtent l="0" t="0" r="0" b="0"/>
                <wp:wrapNone/>
                <wp:docPr id="344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320" cy="353695"/>
                          <a:chOff x="6346" y="922"/>
                          <a:chExt cx="632" cy="557"/>
                        </a:xfrm>
                      </wpg:grpSpPr>
                      <wps:wsp>
                        <wps:cNvPr id="345" name="Freeform 348"/>
                        <wps:cNvSpPr>
                          <a:spLocks/>
                        </wps:cNvSpPr>
                        <wps:spPr bwMode="auto">
                          <a:xfrm>
                            <a:off x="6506" y="1082"/>
                            <a:ext cx="186" cy="237"/>
                          </a:xfrm>
                          <a:custGeom>
                            <a:avLst/>
                            <a:gdLst>
                              <a:gd name="T0" fmla="+- 0 6534 6506"/>
                              <a:gd name="T1" fmla="*/ T0 w 186"/>
                              <a:gd name="T2" fmla="+- 0 1299 1082"/>
                              <a:gd name="T3" fmla="*/ 1299 h 237"/>
                              <a:gd name="T4" fmla="+- 0 6570 6506"/>
                              <a:gd name="T5" fmla="*/ T4 w 186"/>
                              <a:gd name="T6" fmla="+- 0 1316 1082"/>
                              <a:gd name="T7" fmla="*/ 1316 h 237"/>
                              <a:gd name="T8" fmla="+- 0 6601 6506"/>
                              <a:gd name="T9" fmla="*/ T8 w 186"/>
                              <a:gd name="T10" fmla="+- 0 1319 1082"/>
                              <a:gd name="T11" fmla="*/ 1319 h 237"/>
                              <a:gd name="T12" fmla="+- 0 6642 6506"/>
                              <a:gd name="T13" fmla="*/ T12 w 186"/>
                              <a:gd name="T14" fmla="+- 0 1314 1082"/>
                              <a:gd name="T15" fmla="*/ 1314 h 237"/>
                              <a:gd name="T16" fmla="+- 0 6674 6506"/>
                              <a:gd name="T17" fmla="*/ T16 w 186"/>
                              <a:gd name="T18" fmla="+- 0 1295 1082"/>
                              <a:gd name="T19" fmla="*/ 1295 h 237"/>
                              <a:gd name="T20" fmla="+- 0 6693 6506"/>
                              <a:gd name="T21" fmla="*/ T20 w 186"/>
                              <a:gd name="T22" fmla="+- 0 1268 1082"/>
                              <a:gd name="T23" fmla="*/ 1268 h 237"/>
                              <a:gd name="T24" fmla="+- 0 6683 6506"/>
                              <a:gd name="T25" fmla="*/ T24 w 186"/>
                              <a:gd name="T26" fmla="+- 0 1212 1082"/>
                              <a:gd name="T27" fmla="*/ 1212 h 237"/>
                              <a:gd name="T28" fmla="+- 0 6658 6506"/>
                              <a:gd name="T29" fmla="*/ T28 w 186"/>
                              <a:gd name="T30" fmla="+- 0 1189 1082"/>
                              <a:gd name="T31" fmla="*/ 1189 h 237"/>
                              <a:gd name="T32" fmla="+- 0 6620 6506"/>
                              <a:gd name="T33" fmla="*/ T32 w 186"/>
                              <a:gd name="T34" fmla="+- 0 1175 1082"/>
                              <a:gd name="T35" fmla="*/ 1175 h 237"/>
                              <a:gd name="T36" fmla="+- 0 6597 6506"/>
                              <a:gd name="T37" fmla="*/ T36 w 186"/>
                              <a:gd name="T38" fmla="+- 0 1170 1082"/>
                              <a:gd name="T39" fmla="*/ 1170 h 237"/>
                              <a:gd name="T40" fmla="+- 0 6566 6506"/>
                              <a:gd name="T41" fmla="*/ T40 w 186"/>
                              <a:gd name="T42" fmla="+- 0 1157 1082"/>
                              <a:gd name="T43" fmla="*/ 1157 h 237"/>
                              <a:gd name="T44" fmla="+- 0 6559 6506"/>
                              <a:gd name="T45" fmla="*/ T44 w 186"/>
                              <a:gd name="T46" fmla="+- 0 1134 1082"/>
                              <a:gd name="T47" fmla="*/ 1134 h 237"/>
                              <a:gd name="T48" fmla="+- 0 6578 6506"/>
                              <a:gd name="T49" fmla="*/ T48 w 186"/>
                              <a:gd name="T50" fmla="+- 0 1121 1082"/>
                              <a:gd name="T51" fmla="*/ 1121 h 237"/>
                              <a:gd name="T52" fmla="+- 0 6627 6506"/>
                              <a:gd name="T53" fmla="*/ T52 w 186"/>
                              <a:gd name="T54" fmla="+- 0 1128 1082"/>
                              <a:gd name="T55" fmla="*/ 1128 h 237"/>
                              <a:gd name="T56" fmla="+- 0 6640 6506"/>
                              <a:gd name="T57" fmla="*/ T56 w 186"/>
                              <a:gd name="T58" fmla="+- 0 1154 1082"/>
                              <a:gd name="T59" fmla="*/ 1154 h 237"/>
                              <a:gd name="T60" fmla="+- 0 6686 6506"/>
                              <a:gd name="T61" fmla="*/ T60 w 186"/>
                              <a:gd name="T62" fmla="+- 0 1152 1082"/>
                              <a:gd name="T63" fmla="*/ 1152 h 237"/>
                              <a:gd name="T64" fmla="+- 0 6670 6506"/>
                              <a:gd name="T65" fmla="*/ T64 w 186"/>
                              <a:gd name="T66" fmla="+- 0 1108 1082"/>
                              <a:gd name="T67" fmla="*/ 1108 h 237"/>
                              <a:gd name="T68" fmla="+- 0 6655 6506"/>
                              <a:gd name="T69" fmla="*/ T68 w 186"/>
                              <a:gd name="T70" fmla="+- 0 1096 1082"/>
                              <a:gd name="T71" fmla="*/ 1096 h 237"/>
                              <a:gd name="T72" fmla="+- 0 6608 6506"/>
                              <a:gd name="T73" fmla="*/ T72 w 186"/>
                              <a:gd name="T74" fmla="+- 0 1083 1082"/>
                              <a:gd name="T75" fmla="*/ 1083 h 237"/>
                              <a:gd name="T76" fmla="+- 0 6589 6506"/>
                              <a:gd name="T77" fmla="*/ T76 w 186"/>
                              <a:gd name="T78" fmla="+- 0 1083 1082"/>
                              <a:gd name="T79" fmla="*/ 1083 h 237"/>
                              <a:gd name="T80" fmla="+- 0 6553 6506"/>
                              <a:gd name="T81" fmla="*/ T80 w 186"/>
                              <a:gd name="T82" fmla="+- 0 1090 1082"/>
                              <a:gd name="T83" fmla="*/ 1090 h 237"/>
                              <a:gd name="T84" fmla="+- 0 6524 6506"/>
                              <a:gd name="T85" fmla="*/ T84 w 186"/>
                              <a:gd name="T86" fmla="+- 0 1114 1082"/>
                              <a:gd name="T87" fmla="*/ 1114 h 237"/>
                              <a:gd name="T88" fmla="+- 0 6515 6506"/>
                              <a:gd name="T89" fmla="*/ T88 w 186"/>
                              <a:gd name="T90" fmla="+- 0 1146 1082"/>
                              <a:gd name="T91" fmla="*/ 1146 h 237"/>
                              <a:gd name="T92" fmla="+- 0 6528 6506"/>
                              <a:gd name="T93" fmla="*/ T92 w 186"/>
                              <a:gd name="T94" fmla="+- 0 1184 1082"/>
                              <a:gd name="T95" fmla="*/ 1184 h 237"/>
                              <a:gd name="T96" fmla="+- 0 6553 6506"/>
                              <a:gd name="T97" fmla="*/ T96 w 186"/>
                              <a:gd name="T98" fmla="+- 0 1203 1082"/>
                              <a:gd name="T99" fmla="*/ 1203 h 237"/>
                              <a:gd name="T100" fmla="+- 0 6588 6506"/>
                              <a:gd name="T101" fmla="*/ T100 w 186"/>
                              <a:gd name="T102" fmla="+- 0 1215 1082"/>
                              <a:gd name="T103" fmla="*/ 1215 h 237"/>
                              <a:gd name="T104" fmla="+- 0 6625 6506"/>
                              <a:gd name="T105" fmla="*/ T104 w 186"/>
                              <a:gd name="T106" fmla="+- 0 1225 1082"/>
                              <a:gd name="T107" fmla="*/ 1225 h 237"/>
                              <a:gd name="T108" fmla="+- 0 6641 6506"/>
                              <a:gd name="T109" fmla="*/ T108 w 186"/>
                              <a:gd name="T110" fmla="+- 0 1235 1082"/>
                              <a:gd name="T111" fmla="*/ 1235 h 237"/>
                              <a:gd name="T112" fmla="+- 0 6646 6506"/>
                              <a:gd name="T113" fmla="*/ T112 w 186"/>
                              <a:gd name="T114" fmla="+- 0 1261 1082"/>
                              <a:gd name="T115" fmla="*/ 1261 h 237"/>
                              <a:gd name="T116" fmla="+- 0 6624 6506"/>
                              <a:gd name="T117" fmla="*/ T116 w 186"/>
                              <a:gd name="T118" fmla="+- 0 1280 1082"/>
                              <a:gd name="T119" fmla="*/ 1280 h 237"/>
                              <a:gd name="T120" fmla="+- 0 6568 6506"/>
                              <a:gd name="T121" fmla="*/ T120 w 186"/>
                              <a:gd name="T122" fmla="+- 0 1270 1082"/>
                              <a:gd name="T123" fmla="*/ 1270 h 237"/>
                              <a:gd name="T124" fmla="+- 0 6551 6506"/>
                              <a:gd name="T125" fmla="*/ T124 w 186"/>
                              <a:gd name="T126" fmla="+- 0 1236 1082"/>
                              <a:gd name="T127" fmla="*/ 1236 h 237"/>
                              <a:gd name="T128" fmla="+- 0 6506 6506"/>
                              <a:gd name="T129" fmla="*/ T128 w 186"/>
                              <a:gd name="T130" fmla="+- 0 1241 1082"/>
                              <a:gd name="T131" fmla="*/ 1241 h 237"/>
                              <a:gd name="T132" fmla="+- 0 6517 6506"/>
                              <a:gd name="T133" fmla="*/ T132 w 186"/>
                              <a:gd name="T134" fmla="+- 0 1277 1082"/>
                              <a:gd name="T135" fmla="*/ 1277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6" h="237">
                                <a:moveTo>
                                  <a:pt x="23" y="212"/>
                                </a:moveTo>
                                <a:lnTo>
                                  <a:pt x="28" y="217"/>
                                </a:lnTo>
                                <a:lnTo>
                                  <a:pt x="39" y="225"/>
                                </a:lnTo>
                                <a:lnTo>
                                  <a:pt x="64" y="234"/>
                                </a:lnTo>
                                <a:lnTo>
                                  <a:pt x="86" y="237"/>
                                </a:lnTo>
                                <a:lnTo>
                                  <a:pt x="95" y="237"/>
                                </a:lnTo>
                                <a:lnTo>
                                  <a:pt x="112" y="236"/>
                                </a:lnTo>
                                <a:lnTo>
                                  <a:pt x="136" y="232"/>
                                </a:lnTo>
                                <a:lnTo>
                                  <a:pt x="145" y="229"/>
                                </a:lnTo>
                                <a:lnTo>
                                  <a:pt x="168" y="213"/>
                                </a:lnTo>
                                <a:lnTo>
                                  <a:pt x="176" y="204"/>
                                </a:lnTo>
                                <a:lnTo>
                                  <a:pt x="187" y="186"/>
                                </a:lnTo>
                                <a:lnTo>
                                  <a:pt x="187" y="145"/>
                                </a:lnTo>
                                <a:lnTo>
                                  <a:pt x="177" y="130"/>
                                </a:lnTo>
                                <a:lnTo>
                                  <a:pt x="168" y="115"/>
                                </a:lnTo>
                                <a:lnTo>
                                  <a:pt x="152" y="107"/>
                                </a:lnTo>
                                <a:lnTo>
                                  <a:pt x="138" y="101"/>
                                </a:lnTo>
                                <a:lnTo>
                                  <a:pt x="114" y="93"/>
                                </a:lnTo>
                                <a:lnTo>
                                  <a:pt x="102" y="90"/>
                                </a:lnTo>
                                <a:lnTo>
                                  <a:pt x="91" y="88"/>
                                </a:lnTo>
                                <a:lnTo>
                                  <a:pt x="66" y="79"/>
                                </a:lnTo>
                                <a:lnTo>
                                  <a:pt x="60" y="75"/>
                                </a:lnTo>
                                <a:lnTo>
                                  <a:pt x="53" y="69"/>
                                </a:lnTo>
                                <a:lnTo>
                                  <a:pt x="53" y="52"/>
                                </a:lnTo>
                                <a:lnTo>
                                  <a:pt x="60" y="47"/>
                                </a:lnTo>
                                <a:lnTo>
                                  <a:pt x="72" y="39"/>
                                </a:lnTo>
                                <a:lnTo>
                                  <a:pt x="111" y="39"/>
                                </a:lnTo>
                                <a:lnTo>
                                  <a:pt x="121" y="46"/>
                                </a:lnTo>
                                <a:lnTo>
                                  <a:pt x="131" y="54"/>
                                </a:lnTo>
                                <a:lnTo>
                                  <a:pt x="134" y="72"/>
                                </a:lnTo>
                                <a:lnTo>
                                  <a:pt x="162" y="71"/>
                                </a:lnTo>
                                <a:lnTo>
                                  <a:pt x="180" y="70"/>
                                </a:lnTo>
                                <a:lnTo>
                                  <a:pt x="175" y="47"/>
                                </a:lnTo>
                                <a:lnTo>
                                  <a:pt x="164" y="26"/>
                                </a:lnTo>
                                <a:lnTo>
                                  <a:pt x="157" y="19"/>
                                </a:lnTo>
                                <a:lnTo>
                                  <a:pt x="149" y="14"/>
                                </a:lnTo>
                                <a:lnTo>
                                  <a:pt x="124" y="4"/>
                                </a:lnTo>
                                <a:lnTo>
                                  <a:pt x="102" y="1"/>
                                </a:lnTo>
                                <a:lnTo>
                                  <a:pt x="92" y="0"/>
                                </a:lnTo>
                                <a:lnTo>
                                  <a:pt x="83" y="1"/>
                                </a:lnTo>
                                <a:lnTo>
                                  <a:pt x="57" y="5"/>
                                </a:lnTo>
                                <a:lnTo>
                                  <a:pt x="47" y="8"/>
                                </a:lnTo>
                                <a:lnTo>
                                  <a:pt x="28" y="16"/>
                                </a:lnTo>
                                <a:lnTo>
                                  <a:pt x="18" y="32"/>
                                </a:lnTo>
                                <a:lnTo>
                                  <a:pt x="9" y="47"/>
                                </a:lnTo>
                                <a:lnTo>
                                  <a:pt x="9" y="64"/>
                                </a:lnTo>
                                <a:lnTo>
                                  <a:pt x="11" y="80"/>
                                </a:lnTo>
                                <a:lnTo>
                                  <a:pt x="22" y="102"/>
                                </a:lnTo>
                                <a:lnTo>
                                  <a:pt x="30" y="110"/>
                                </a:lnTo>
                                <a:lnTo>
                                  <a:pt x="47" y="121"/>
                                </a:lnTo>
                                <a:lnTo>
                                  <a:pt x="71" y="130"/>
                                </a:lnTo>
                                <a:lnTo>
                                  <a:pt x="82" y="133"/>
                                </a:lnTo>
                                <a:lnTo>
                                  <a:pt x="111" y="140"/>
                                </a:lnTo>
                                <a:lnTo>
                                  <a:pt x="119" y="143"/>
                                </a:lnTo>
                                <a:lnTo>
                                  <a:pt x="131" y="147"/>
                                </a:lnTo>
                                <a:lnTo>
                                  <a:pt x="135" y="153"/>
                                </a:lnTo>
                                <a:lnTo>
                                  <a:pt x="140" y="159"/>
                                </a:lnTo>
                                <a:lnTo>
                                  <a:pt x="140" y="179"/>
                                </a:lnTo>
                                <a:lnTo>
                                  <a:pt x="129" y="189"/>
                                </a:lnTo>
                                <a:lnTo>
                                  <a:pt x="118" y="198"/>
                                </a:lnTo>
                                <a:lnTo>
                                  <a:pt x="74" y="198"/>
                                </a:lnTo>
                                <a:lnTo>
                                  <a:pt x="62" y="188"/>
                                </a:lnTo>
                                <a:lnTo>
                                  <a:pt x="49" y="177"/>
                                </a:lnTo>
                                <a:lnTo>
                                  <a:pt x="45" y="154"/>
                                </a:lnTo>
                                <a:lnTo>
                                  <a:pt x="19" y="157"/>
                                </a:lnTo>
                                <a:lnTo>
                                  <a:pt x="0" y="159"/>
                                </a:lnTo>
                                <a:lnTo>
                                  <a:pt x="2" y="167"/>
                                </a:lnTo>
                                <a:lnTo>
                                  <a:pt x="11" y="195"/>
                                </a:lnTo>
                                <a:lnTo>
                                  <a:pt x="23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6720" y="1146"/>
                            <a:ext cx="99" cy="173"/>
                          </a:xfrm>
                          <a:custGeom>
                            <a:avLst/>
                            <a:gdLst>
                              <a:gd name="T0" fmla="+- 0 6788 6720"/>
                              <a:gd name="T1" fmla="*/ T0 w 99"/>
                              <a:gd name="T2" fmla="+- 0 1288 1146"/>
                              <a:gd name="T3" fmla="*/ 1288 h 173"/>
                              <a:gd name="T4" fmla="+- 0 6777 6720"/>
                              <a:gd name="T5" fmla="*/ T4 w 99"/>
                              <a:gd name="T6" fmla="+- 0 1288 1146"/>
                              <a:gd name="T7" fmla="*/ 1288 h 173"/>
                              <a:gd name="T8" fmla="+- 0 6770 6720"/>
                              <a:gd name="T9" fmla="*/ T8 w 99"/>
                              <a:gd name="T10" fmla="+- 0 1281 1146"/>
                              <a:gd name="T11" fmla="*/ 1281 h 173"/>
                              <a:gd name="T12" fmla="+- 0 6775 6720"/>
                              <a:gd name="T13" fmla="*/ T12 w 99"/>
                              <a:gd name="T14" fmla="+- 0 1319 1146"/>
                              <a:gd name="T15" fmla="*/ 1319 h 173"/>
                              <a:gd name="T16" fmla="+- 0 6789 6720"/>
                              <a:gd name="T17" fmla="*/ T16 w 99"/>
                              <a:gd name="T18" fmla="+- 0 1319 1146"/>
                              <a:gd name="T19" fmla="*/ 1319 h 173"/>
                              <a:gd name="T20" fmla="+- 0 6802 6720"/>
                              <a:gd name="T21" fmla="*/ T20 w 99"/>
                              <a:gd name="T22" fmla="+- 0 1314 1146"/>
                              <a:gd name="T23" fmla="*/ 1314 h 173"/>
                              <a:gd name="T24" fmla="+- 0 6815 6720"/>
                              <a:gd name="T25" fmla="*/ T24 w 99"/>
                              <a:gd name="T26" fmla="+- 0 1308 1146"/>
                              <a:gd name="T27" fmla="*/ 1308 h 173"/>
                              <a:gd name="T28" fmla="+- 0 6818 6720"/>
                              <a:gd name="T29" fmla="*/ T28 w 99"/>
                              <a:gd name="T30" fmla="+- 0 1274 1146"/>
                              <a:gd name="T31" fmla="*/ 1274 h 173"/>
                              <a:gd name="T32" fmla="+- 0 6810 6720"/>
                              <a:gd name="T33" fmla="*/ T32 w 99"/>
                              <a:gd name="T34" fmla="+- 0 1280 1146"/>
                              <a:gd name="T35" fmla="*/ 1280 h 173"/>
                              <a:gd name="T36" fmla="+- 0 6800 6720"/>
                              <a:gd name="T37" fmla="*/ T36 w 99"/>
                              <a:gd name="T38" fmla="+- 0 1288 1146"/>
                              <a:gd name="T39" fmla="*/ 1288 h 173"/>
                              <a:gd name="T40" fmla="+- 0 6788 6720"/>
                              <a:gd name="T41" fmla="*/ T40 w 99"/>
                              <a:gd name="T42" fmla="+- 0 1288 1146"/>
                              <a:gd name="T43" fmla="*/ 128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9" h="173">
                                <a:moveTo>
                                  <a:pt x="68" y="142"/>
                                </a:moveTo>
                                <a:lnTo>
                                  <a:pt x="57" y="142"/>
                                </a:lnTo>
                                <a:lnTo>
                                  <a:pt x="50" y="135"/>
                                </a:lnTo>
                                <a:lnTo>
                                  <a:pt x="55" y="173"/>
                                </a:lnTo>
                                <a:lnTo>
                                  <a:pt x="69" y="173"/>
                                </a:lnTo>
                                <a:lnTo>
                                  <a:pt x="82" y="168"/>
                                </a:lnTo>
                                <a:lnTo>
                                  <a:pt x="95" y="162"/>
                                </a:lnTo>
                                <a:lnTo>
                                  <a:pt x="98" y="128"/>
                                </a:lnTo>
                                <a:lnTo>
                                  <a:pt x="90" y="134"/>
                                </a:lnTo>
                                <a:lnTo>
                                  <a:pt x="80" y="142"/>
                                </a:lnTo>
                                <a:lnTo>
                                  <a:pt x="6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6"/>
                        <wps:cNvSpPr>
                          <a:spLocks/>
                        </wps:cNvSpPr>
                        <wps:spPr bwMode="auto">
                          <a:xfrm>
                            <a:off x="6720" y="1146"/>
                            <a:ext cx="99" cy="173"/>
                          </a:xfrm>
                          <a:custGeom>
                            <a:avLst/>
                            <a:gdLst>
                              <a:gd name="T0" fmla="+- 0 6866 6720"/>
                              <a:gd name="T1" fmla="*/ T0 w 99"/>
                              <a:gd name="T2" fmla="+- 0 1181 1146"/>
                              <a:gd name="T3" fmla="*/ 1181 h 173"/>
                              <a:gd name="T4" fmla="+- 0 6860 6720"/>
                              <a:gd name="T5" fmla="*/ T4 w 99"/>
                              <a:gd name="T6" fmla="+- 0 1170 1146"/>
                              <a:gd name="T7" fmla="*/ 1170 h 173"/>
                              <a:gd name="T8" fmla="+- 0 6854 6720"/>
                              <a:gd name="T9" fmla="*/ T8 w 99"/>
                              <a:gd name="T10" fmla="+- 0 1160 1146"/>
                              <a:gd name="T11" fmla="*/ 1160 h 173"/>
                              <a:gd name="T12" fmla="+- 0 6840 6720"/>
                              <a:gd name="T13" fmla="*/ T12 w 99"/>
                              <a:gd name="T14" fmla="+- 0 1153 1146"/>
                              <a:gd name="T15" fmla="*/ 1153 h 173"/>
                              <a:gd name="T16" fmla="+- 0 6835 6720"/>
                              <a:gd name="T17" fmla="*/ T16 w 99"/>
                              <a:gd name="T18" fmla="+- 0 1151 1146"/>
                              <a:gd name="T19" fmla="*/ 1151 h 173"/>
                              <a:gd name="T20" fmla="+- 0 6810 6720"/>
                              <a:gd name="T21" fmla="*/ T20 w 99"/>
                              <a:gd name="T22" fmla="+- 0 1146 1146"/>
                              <a:gd name="T23" fmla="*/ 1146 h 173"/>
                              <a:gd name="T24" fmla="+- 0 6796 6720"/>
                              <a:gd name="T25" fmla="*/ T24 w 99"/>
                              <a:gd name="T26" fmla="+- 0 1146 1146"/>
                              <a:gd name="T27" fmla="*/ 1146 h 173"/>
                              <a:gd name="T28" fmla="+- 0 6778 6720"/>
                              <a:gd name="T29" fmla="*/ T28 w 99"/>
                              <a:gd name="T30" fmla="+- 0 1147 1146"/>
                              <a:gd name="T31" fmla="*/ 1147 h 173"/>
                              <a:gd name="T32" fmla="+- 0 6755 6720"/>
                              <a:gd name="T33" fmla="*/ T32 w 99"/>
                              <a:gd name="T34" fmla="+- 0 1153 1146"/>
                              <a:gd name="T35" fmla="*/ 1153 h 173"/>
                              <a:gd name="T36" fmla="+- 0 6747 6720"/>
                              <a:gd name="T37" fmla="*/ T36 w 99"/>
                              <a:gd name="T38" fmla="+- 0 1157 1146"/>
                              <a:gd name="T39" fmla="*/ 1157 h 173"/>
                              <a:gd name="T40" fmla="+- 0 6729 6720"/>
                              <a:gd name="T41" fmla="*/ T40 w 99"/>
                              <a:gd name="T42" fmla="+- 0 1181 1146"/>
                              <a:gd name="T43" fmla="*/ 1181 h 173"/>
                              <a:gd name="T44" fmla="+- 0 6724 6720"/>
                              <a:gd name="T45" fmla="*/ T44 w 99"/>
                              <a:gd name="T46" fmla="+- 0 1193 1146"/>
                              <a:gd name="T47" fmla="*/ 1193 h 173"/>
                              <a:gd name="T48" fmla="+- 0 6744 6720"/>
                              <a:gd name="T49" fmla="*/ T48 w 99"/>
                              <a:gd name="T50" fmla="+- 0 1197 1146"/>
                              <a:gd name="T51" fmla="*/ 1197 h 173"/>
                              <a:gd name="T52" fmla="+- 0 6764 6720"/>
                              <a:gd name="T53" fmla="*/ T52 w 99"/>
                              <a:gd name="T54" fmla="+- 0 1200 1146"/>
                              <a:gd name="T55" fmla="*/ 1200 h 173"/>
                              <a:gd name="T56" fmla="+- 0 6768 6720"/>
                              <a:gd name="T57" fmla="*/ T56 w 99"/>
                              <a:gd name="T58" fmla="+- 0 1188 1146"/>
                              <a:gd name="T59" fmla="*/ 1188 h 173"/>
                              <a:gd name="T60" fmla="+- 0 6775 6720"/>
                              <a:gd name="T61" fmla="*/ T60 w 99"/>
                              <a:gd name="T62" fmla="+- 0 1184 1146"/>
                              <a:gd name="T63" fmla="*/ 1184 h 173"/>
                              <a:gd name="T64" fmla="+- 0 6781 6720"/>
                              <a:gd name="T65" fmla="*/ T64 w 99"/>
                              <a:gd name="T66" fmla="+- 0 1179 1146"/>
                              <a:gd name="T67" fmla="*/ 1179 h 173"/>
                              <a:gd name="T68" fmla="+- 0 6810 6720"/>
                              <a:gd name="T69" fmla="*/ T68 w 99"/>
                              <a:gd name="T70" fmla="+- 0 1179 1146"/>
                              <a:gd name="T71" fmla="*/ 1179 h 173"/>
                              <a:gd name="T72" fmla="+- 0 6816 6720"/>
                              <a:gd name="T73" fmla="*/ T72 w 99"/>
                              <a:gd name="T74" fmla="+- 0 1185 1146"/>
                              <a:gd name="T75" fmla="*/ 1185 h 173"/>
                              <a:gd name="T76" fmla="+- 0 6823 6720"/>
                              <a:gd name="T77" fmla="*/ T76 w 99"/>
                              <a:gd name="T78" fmla="+- 0 1190 1146"/>
                              <a:gd name="T79" fmla="*/ 1190 h 173"/>
                              <a:gd name="T80" fmla="+- 0 6823 6720"/>
                              <a:gd name="T81" fmla="*/ T80 w 99"/>
                              <a:gd name="T82" fmla="+- 0 1207 1146"/>
                              <a:gd name="T83" fmla="*/ 1207 h 173"/>
                              <a:gd name="T84" fmla="+- 0 6819 6720"/>
                              <a:gd name="T85" fmla="*/ T84 w 99"/>
                              <a:gd name="T86" fmla="+- 0 1208 1146"/>
                              <a:gd name="T87" fmla="*/ 1208 h 173"/>
                              <a:gd name="T88" fmla="+- 0 6794 6720"/>
                              <a:gd name="T89" fmla="*/ T88 w 99"/>
                              <a:gd name="T90" fmla="+- 0 1215 1146"/>
                              <a:gd name="T91" fmla="*/ 1215 h 173"/>
                              <a:gd name="T92" fmla="+- 0 6780 6720"/>
                              <a:gd name="T93" fmla="*/ T92 w 99"/>
                              <a:gd name="T94" fmla="+- 0 1218 1146"/>
                              <a:gd name="T95" fmla="*/ 1218 h 173"/>
                              <a:gd name="T96" fmla="+- 0 6757 6720"/>
                              <a:gd name="T97" fmla="*/ T96 w 99"/>
                              <a:gd name="T98" fmla="+- 0 1222 1146"/>
                              <a:gd name="T99" fmla="*/ 1222 h 173"/>
                              <a:gd name="T100" fmla="+- 0 6745 6720"/>
                              <a:gd name="T101" fmla="*/ T100 w 99"/>
                              <a:gd name="T102" fmla="+- 0 1228 1146"/>
                              <a:gd name="T103" fmla="*/ 1228 h 173"/>
                              <a:gd name="T104" fmla="+- 0 6733 6720"/>
                              <a:gd name="T105" fmla="*/ T104 w 99"/>
                              <a:gd name="T106" fmla="+- 0 1234 1146"/>
                              <a:gd name="T107" fmla="*/ 1234 h 173"/>
                              <a:gd name="T108" fmla="+- 0 6726 6720"/>
                              <a:gd name="T109" fmla="*/ T108 w 99"/>
                              <a:gd name="T110" fmla="+- 0 1245 1146"/>
                              <a:gd name="T111" fmla="*/ 1245 h 173"/>
                              <a:gd name="T112" fmla="+- 0 6720 6720"/>
                              <a:gd name="T113" fmla="*/ T112 w 99"/>
                              <a:gd name="T114" fmla="+- 0 1256 1146"/>
                              <a:gd name="T115" fmla="*/ 1256 h 173"/>
                              <a:gd name="T116" fmla="+- 0 6720 6720"/>
                              <a:gd name="T117" fmla="*/ T116 w 99"/>
                              <a:gd name="T118" fmla="+- 0 1291 1146"/>
                              <a:gd name="T119" fmla="*/ 1291 h 173"/>
                              <a:gd name="T120" fmla="+- 0 6734 6720"/>
                              <a:gd name="T121" fmla="*/ T120 w 99"/>
                              <a:gd name="T122" fmla="+- 0 1305 1146"/>
                              <a:gd name="T123" fmla="*/ 1305 h 173"/>
                              <a:gd name="T124" fmla="+- 0 6762 6720"/>
                              <a:gd name="T125" fmla="*/ T124 w 99"/>
                              <a:gd name="T126" fmla="+- 0 1318 1146"/>
                              <a:gd name="T127" fmla="*/ 1318 h 173"/>
                              <a:gd name="T128" fmla="+- 0 6775 6720"/>
                              <a:gd name="T129" fmla="*/ T128 w 99"/>
                              <a:gd name="T130" fmla="+- 0 1319 1146"/>
                              <a:gd name="T131" fmla="*/ 1319 h 173"/>
                              <a:gd name="T132" fmla="+- 0 6770 6720"/>
                              <a:gd name="T133" fmla="*/ T132 w 99"/>
                              <a:gd name="T134" fmla="+- 0 1281 1146"/>
                              <a:gd name="T135" fmla="*/ 1281 h 173"/>
                              <a:gd name="T136" fmla="+- 0 6763 6720"/>
                              <a:gd name="T137" fmla="*/ T136 w 99"/>
                              <a:gd name="T138" fmla="+- 0 1275 1146"/>
                              <a:gd name="T139" fmla="*/ 1275 h 173"/>
                              <a:gd name="T140" fmla="+- 0 6763 6720"/>
                              <a:gd name="T141" fmla="*/ T140 w 99"/>
                              <a:gd name="T142" fmla="+- 0 1256 1146"/>
                              <a:gd name="T143" fmla="*/ 1256 h 173"/>
                              <a:gd name="T144" fmla="+- 0 6772 6720"/>
                              <a:gd name="T145" fmla="*/ T144 w 99"/>
                              <a:gd name="T146" fmla="+- 0 1250 1146"/>
                              <a:gd name="T147" fmla="*/ 1250 h 173"/>
                              <a:gd name="T148" fmla="+- 0 6778 6720"/>
                              <a:gd name="T149" fmla="*/ T148 w 99"/>
                              <a:gd name="T150" fmla="+- 0 1246 1146"/>
                              <a:gd name="T151" fmla="*/ 1246 h 173"/>
                              <a:gd name="T152" fmla="+- 0 6796 6720"/>
                              <a:gd name="T153" fmla="*/ T152 w 99"/>
                              <a:gd name="T154" fmla="+- 0 1242 1146"/>
                              <a:gd name="T155" fmla="*/ 1242 h 173"/>
                              <a:gd name="T156" fmla="+- 0 6814 6720"/>
                              <a:gd name="T157" fmla="*/ T156 w 99"/>
                              <a:gd name="T158" fmla="+- 0 1238 1146"/>
                              <a:gd name="T159" fmla="*/ 1238 h 173"/>
                              <a:gd name="T160" fmla="+- 0 6823 6720"/>
                              <a:gd name="T161" fmla="*/ T160 w 99"/>
                              <a:gd name="T162" fmla="+- 0 1236 1146"/>
                              <a:gd name="T163" fmla="*/ 1236 h 173"/>
                              <a:gd name="T164" fmla="+- 0 6823 6720"/>
                              <a:gd name="T165" fmla="*/ T164 w 99"/>
                              <a:gd name="T166" fmla="+- 0 1260 1146"/>
                              <a:gd name="T167" fmla="*/ 1260 h 173"/>
                              <a:gd name="T168" fmla="+- 0 6821 6720"/>
                              <a:gd name="T169" fmla="*/ T168 w 99"/>
                              <a:gd name="T170" fmla="+- 0 1266 1146"/>
                              <a:gd name="T171" fmla="*/ 1266 h 173"/>
                              <a:gd name="T172" fmla="+- 0 6818 6720"/>
                              <a:gd name="T173" fmla="*/ T172 w 99"/>
                              <a:gd name="T174" fmla="+- 0 1274 1146"/>
                              <a:gd name="T175" fmla="*/ 1274 h 173"/>
                              <a:gd name="T176" fmla="+- 0 6815 6720"/>
                              <a:gd name="T177" fmla="*/ T176 w 99"/>
                              <a:gd name="T178" fmla="+- 0 1308 1146"/>
                              <a:gd name="T179" fmla="*/ 1308 h 173"/>
                              <a:gd name="T180" fmla="+- 0 6826 6720"/>
                              <a:gd name="T181" fmla="*/ T180 w 99"/>
                              <a:gd name="T182" fmla="+- 0 1297 1146"/>
                              <a:gd name="T183" fmla="*/ 1297 h 173"/>
                              <a:gd name="T184" fmla="+- 0 6828 6720"/>
                              <a:gd name="T185" fmla="*/ T184 w 99"/>
                              <a:gd name="T186" fmla="+- 0 1302 1146"/>
                              <a:gd name="T187" fmla="*/ 1302 h 173"/>
                              <a:gd name="T188" fmla="+- 0 6830 6720"/>
                              <a:gd name="T189" fmla="*/ T188 w 99"/>
                              <a:gd name="T190" fmla="+- 0 1311 1146"/>
                              <a:gd name="T191" fmla="*/ 1311 h 173"/>
                              <a:gd name="T192" fmla="+- 0 6832 6720"/>
                              <a:gd name="T193" fmla="*/ T192 w 99"/>
                              <a:gd name="T194" fmla="+- 0 1315 1146"/>
                              <a:gd name="T195" fmla="*/ 1315 h 173"/>
                              <a:gd name="T196" fmla="+- 0 6875 6720"/>
                              <a:gd name="T197" fmla="*/ T196 w 99"/>
                              <a:gd name="T198" fmla="+- 0 1315 1146"/>
                              <a:gd name="T199" fmla="*/ 1315 h 173"/>
                              <a:gd name="T200" fmla="+- 0 6870 6720"/>
                              <a:gd name="T201" fmla="*/ T200 w 99"/>
                              <a:gd name="T202" fmla="+- 0 1303 1146"/>
                              <a:gd name="T203" fmla="*/ 1303 h 173"/>
                              <a:gd name="T204" fmla="+- 0 6867 6720"/>
                              <a:gd name="T205" fmla="*/ T204 w 99"/>
                              <a:gd name="T206" fmla="+- 0 1293 1146"/>
                              <a:gd name="T207" fmla="*/ 1293 h 173"/>
                              <a:gd name="T208" fmla="+- 0 6865 6720"/>
                              <a:gd name="T209" fmla="*/ T208 w 99"/>
                              <a:gd name="T210" fmla="+- 0 1283 1146"/>
                              <a:gd name="T211" fmla="*/ 1283 h 173"/>
                              <a:gd name="T212" fmla="+- 0 6865 6720"/>
                              <a:gd name="T213" fmla="*/ T212 w 99"/>
                              <a:gd name="T214" fmla="+- 0 1255 1146"/>
                              <a:gd name="T215" fmla="*/ 1255 h 173"/>
                              <a:gd name="T216" fmla="+- 0 6866 6720"/>
                              <a:gd name="T217" fmla="*/ T216 w 99"/>
                              <a:gd name="T218" fmla="+- 0 1227 1146"/>
                              <a:gd name="T219" fmla="*/ 1227 h 173"/>
                              <a:gd name="T220" fmla="+- 0 6866 6720"/>
                              <a:gd name="T221" fmla="*/ T220 w 99"/>
                              <a:gd name="T222" fmla="+- 0 1181 1146"/>
                              <a:gd name="T223" fmla="*/ 118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9" h="173">
                                <a:moveTo>
                                  <a:pt x="146" y="35"/>
                                </a:moveTo>
                                <a:lnTo>
                                  <a:pt x="140" y="24"/>
                                </a:lnTo>
                                <a:lnTo>
                                  <a:pt x="134" y="14"/>
                                </a:lnTo>
                                <a:lnTo>
                                  <a:pt x="120" y="7"/>
                                </a:lnTo>
                                <a:lnTo>
                                  <a:pt x="115" y="5"/>
                                </a:lnTo>
                                <a:lnTo>
                                  <a:pt x="90" y="0"/>
                                </a:lnTo>
                                <a:lnTo>
                                  <a:pt x="76" y="0"/>
                                </a:lnTo>
                                <a:lnTo>
                                  <a:pt x="58" y="1"/>
                                </a:lnTo>
                                <a:lnTo>
                                  <a:pt x="35" y="7"/>
                                </a:lnTo>
                                <a:lnTo>
                                  <a:pt x="27" y="11"/>
                                </a:lnTo>
                                <a:lnTo>
                                  <a:pt x="9" y="35"/>
                                </a:lnTo>
                                <a:lnTo>
                                  <a:pt x="4" y="47"/>
                                </a:lnTo>
                                <a:lnTo>
                                  <a:pt x="24" y="51"/>
                                </a:lnTo>
                                <a:lnTo>
                                  <a:pt x="44" y="54"/>
                                </a:lnTo>
                                <a:lnTo>
                                  <a:pt x="48" y="42"/>
                                </a:lnTo>
                                <a:lnTo>
                                  <a:pt x="55" y="38"/>
                                </a:lnTo>
                                <a:lnTo>
                                  <a:pt x="61" y="33"/>
                                </a:lnTo>
                                <a:lnTo>
                                  <a:pt x="90" y="33"/>
                                </a:lnTo>
                                <a:lnTo>
                                  <a:pt x="96" y="39"/>
                                </a:lnTo>
                                <a:lnTo>
                                  <a:pt x="103" y="44"/>
                                </a:lnTo>
                                <a:lnTo>
                                  <a:pt x="103" y="61"/>
                                </a:lnTo>
                                <a:lnTo>
                                  <a:pt x="99" y="62"/>
                                </a:lnTo>
                                <a:lnTo>
                                  <a:pt x="74" y="69"/>
                                </a:lnTo>
                                <a:lnTo>
                                  <a:pt x="60" y="72"/>
                                </a:lnTo>
                                <a:lnTo>
                                  <a:pt x="37" y="76"/>
                                </a:lnTo>
                                <a:lnTo>
                                  <a:pt x="25" y="82"/>
                                </a:lnTo>
                                <a:lnTo>
                                  <a:pt x="13" y="88"/>
                                </a:lnTo>
                                <a:lnTo>
                                  <a:pt x="6" y="99"/>
                                </a:lnTo>
                                <a:lnTo>
                                  <a:pt x="0" y="110"/>
                                </a:lnTo>
                                <a:lnTo>
                                  <a:pt x="0" y="145"/>
                                </a:lnTo>
                                <a:lnTo>
                                  <a:pt x="14" y="159"/>
                                </a:lnTo>
                                <a:lnTo>
                                  <a:pt x="42" y="172"/>
                                </a:lnTo>
                                <a:lnTo>
                                  <a:pt x="55" y="173"/>
                                </a:lnTo>
                                <a:lnTo>
                                  <a:pt x="50" y="135"/>
                                </a:lnTo>
                                <a:lnTo>
                                  <a:pt x="43" y="129"/>
                                </a:lnTo>
                                <a:lnTo>
                                  <a:pt x="43" y="110"/>
                                </a:lnTo>
                                <a:lnTo>
                                  <a:pt x="52" y="104"/>
                                </a:lnTo>
                                <a:lnTo>
                                  <a:pt x="58" y="100"/>
                                </a:lnTo>
                                <a:lnTo>
                                  <a:pt x="76" y="96"/>
                                </a:lnTo>
                                <a:lnTo>
                                  <a:pt x="94" y="92"/>
                                </a:lnTo>
                                <a:lnTo>
                                  <a:pt x="103" y="90"/>
                                </a:lnTo>
                                <a:lnTo>
                                  <a:pt x="103" y="114"/>
                                </a:lnTo>
                                <a:lnTo>
                                  <a:pt x="101" y="120"/>
                                </a:lnTo>
                                <a:lnTo>
                                  <a:pt x="98" y="128"/>
                                </a:lnTo>
                                <a:lnTo>
                                  <a:pt x="95" y="162"/>
                                </a:lnTo>
                                <a:lnTo>
                                  <a:pt x="106" y="151"/>
                                </a:lnTo>
                                <a:lnTo>
                                  <a:pt x="108" y="156"/>
                                </a:lnTo>
                                <a:lnTo>
                                  <a:pt x="110" y="165"/>
                                </a:lnTo>
                                <a:lnTo>
                                  <a:pt x="112" y="169"/>
                                </a:lnTo>
                                <a:lnTo>
                                  <a:pt x="155" y="169"/>
                                </a:lnTo>
                                <a:lnTo>
                                  <a:pt x="150" y="157"/>
                                </a:lnTo>
                                <a:lnTo>
                                  <a:pt x="147" y="147"/>
                                </a:lnTo>
                                <a:lnTo>
                                  <a:pt x="145" y="137"/>
                                </a:lnTo>
                                <a:lnTo>
                                  <a:pt x="145" y="109"/>
                                </a:lnTo>
                                <a:lnTo>
                                  <a:pt x="146" y="81"/>
                                </a:lnTo>
                                <a:lnTo>
                                  <a:pt x="146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42720" id="Group 345" o:spid="_x0000_s1026" style="position:absolute;margin-left:317.3pt;margin-top:46.1pt;width:31.6pt;height:27.85pt;z-index:-251676160;mso-position-horizontal-relative:page" coordorigin="6346,922" coordsize="632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">
                <v:shape id="Freeform 348" o:spid="_x0000_s1027" style="position:absolute;left:6506;top:1082;width:186;height:237;visibility:visible;mso-wrap-style:square;v-text-anchor:top" coordsize="186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" path="m23,212r5,5l39,225r25,9l86,237r9,l112,236r24,-4l145,229r23,-16l176,204r11,-18l187,145,177,130r-9,-15l152,107r-14,-6l114,93,102,90,91,88,66,79,60,75,53,69r,-17l60,47,72,39r39,l121,46r10,8l134,72r28,-1l180,70,175,47,164,26r-7,-7l149,14,124,4,102,1,92,,83,1,57,5,47,8,28,16,18,32,9,47r,17l11,80r11,22l30,110r17,11l71,130r11,3l111,140r8,3l131,147r4,6l140,159r,20l129,189r-11,9l74,198,62,188,49,177,45,154r-26,3l,159r2,8l11,195r12,17xe" fillcolor="#151313" stroked="f">
                  <v:path arrowok="t" o:connecttype="custom" o:connectlocs="28,1299;64,1316;95,1319;136,1314;168,1295;187,1268;177,1212;152,1189;114,1175;91,1170;60,1157;53,1134;72,1121;121,1128;134,1154;180,1152;164,1108;149,1096;102,1083;83,1083;47,1090;18,1114;9,1146;22,1184;47,1203;82,1215;119,1225;135,1235;140,1261;118,1280;62,1270;45,1236;0,1241;11,1277" o:connectangles="0,0,0,0,0,0,0,0,0,0,0,0,0,0,0,0,0,0,0,0,0,0,0,0,0,0,0,0,0,0,0,0,0,0"/>
                </v:shape>
                <v:shape id="Freeform 347" o:spid="_x0000_s1028" style="position:absolute;left:6720;top:1146;width:99;height:173;visibility:visible;mso-wrap-style:square;v-text-anchor:top" coordsize="9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" path="m68,142r-11,l50,135r5,38l69,173r13,-5l95,162r3,-34l90,134r-10,8l68,142xe" fillcolor="#151313" stroked="f">
                  <v:path arrowok="t" o:connecttype="custom" o:connectlocs="68,1288;57,1288;50,1281;55,1319;69,1319;82,1314;95,1308;98,1274;90,1280;80,1288;68,1288" o:connectangles="0,0,0,0,0,0,0,0,0,0,0"/>
                </v:shape>
                <v:shape id="Freeform 346" o:spid="_x0000_s1029" style="position:absolute;left:6720;top:1146;width:99;height:173;visibility:visible;mso-wrap-style:square;v-text-anchor:top" coordsize="99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" path="m146,35l140,24,134,14,120,7,115,5,90,,76,,58,1,35,7r-8,4l9,35,4,47r20,4l44,54,48,42r7,-4l61,33r29,l96,39r7,5l103,61r-4,1l74,69,60,72,37,76,25,82,13,88,6,99,,110r,35l14,159r28,13l55,173,50,135r-7,-6l43,110r9,-6l58,100,76,96,94,92r9,-2l103,114r-2,6l98,128r-3,34l106,151r2,5l110,165r2,4l155,169r-5,-12l147,147r-2,-10l145,109r1,-28l146,35xe" fillcolor="#151313" stroked="f">
                  <v:path arrowok="t" o:connecttype="custom" o:connectlocs="146,1181;140,1170;134,1160;120,1153;115,1151;90,1146;76,1146;58,1147;35,1153;27,1157;9,1181;4,1193;24,1197;44,1200;48,1188;55,1184;61,1179;90,1179;96,1185;103,1190;103,1207;99,1208;74,1215;60,1218;37,1222;25,1228;13,1234;6,1245;0,1256;0,1291;14,1305;42,1318;55,1319;50,1281;43,1275;43,1256;52,1250;58,1246;76,1242;94,1238;103,1236;103,1260;101,1266;98,1274;95,1308;106,1297;108,1302;110,1311;112,1315;155,1315;150,1303;147,1293;145,1283;145,1255;146,1227;146,118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4273550</wp:posOffset>
                </wp:positionH>
                <wp:positionV relativeFrom="paragraph">
                  <wp:posOffset>585470</wp:posOffset>
                </wp:positionV>
                <wp:extent cx="548005" cy="393700"/>
                <wp:effectExtent l="0" t="0" r="0" b="0"/>
                <wp:wrapNone/>
                <wp:docPr id="338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393700"/>
                          <a:chOff x="6730" y="922"/>
                          <a:chExt cx="863" cy="620"/>
                        </a:xfrm>
                      </wpg:grpSpPr>
                      <wps:wsp>
                        <wps:cNvPr id="339" name="Freeform 344"/>
                        <wps:cNvSpPr>
                          <a:spLocks/>
                        </wps:cNvSpPr>
                        <wps:spPr bwMode="auto">
                          <a:xfrm>
                            <a:off x="6890" y="1082"/>
                            <a:ext cx="112" cy="233"/>
                          </a:xfrm>
                          <a:custGeom>
                            <a:avLst/>
                            <a:gdLst>
                              <a:gd name="T0" fmla="+- 0 6958 6890"/>
                              <a:gd name="T1" fmla="*/ T0 w 112"/>
                              <a:gd name="T2" fmla="+- 0 1125 1082"/>
                              <a:gd name="T3" fmla="*/ 1125 h 233"/>
                              <a:gd name="T4" fmla="+- 0 6962 6890"/>
                              <a:gd name="T5" fmla="*/ T4 w 112"/>
                              <a:gd name="T6" fmla="+- 0 1121 1082"/>
                              <a:gd name="T7" fmla="*/ 1121 h 233"/>
                              <a:gd name="T8" fmla="+- 0 6966 6890"/>
                              <a:gd name="T9" fmla="*/ T8 w 112"/>
                              <a:gd name="T10" fmla="+- 0 1116 1082"/>
                              <a:gd name="T11" fmla="*/ 1116 h 233"/>
                              <a:gd name="T12" fmla="+- 0 6986 6890"/>
                              <a:gd name="T13" fmla="*/ T12 w 112"/>
                              <a:gd name="T14" fmla="+- 0 1116 1082"/>
                              <a:gd name="T15" fmla="*/ 1116 h 233"/>
                              <a:gd name="T16" fmla="+- 0 6996 6890"/>
                              <a:gd name="T17" fmla="*/ T16 w 112"/>
                              <a:gd name="T18" fmla="+- 0 1119 1082"/>
                              <a:gd name="T19" fmla="*/ 1119 h 233"/>
                              <a:gd name="T20" fmla="+- 0 7002 6890"/>
                              <a:gd name="T21" fmla="*/ T20 w 112"/>
                              <a:gd name="T22" fmla="+- 0 1088 1082"/>
                              <a:gd name="T23" fmla="*/ 1088 h 233"/>
                              <a:gd name="T24" fmla="+- 0 6984 6890"/>
                              <a:gd name="T25" fmla="*/ T24 w 112"/>
                              <a:gd name="T26" fmla="+- 0 1082 1082"/>
                              <a:gd name="T27" fmla="*/ 1082 h 233"/>
                              <a:gd name="T28" fmla="+- 0 6947 6890"/>
                              <a:gd name="T29" fmla="*/ T28 w 112"/>
                              <a:gd name="T30" fmla="+- 0 1082 1082"/>
                              <a:gd name="T31" fmla="*/ 1082 h 233"/>
                              <a:gd name="T32" fmla="+- 0 6935 6890"/>
                              <a:gd name="T33" fmla="*/ T32 w 112"/>
                              <a:gd name="T34" fmla="+- 0 1089 1082"/>
                              <a:gd name="T35" fmla="*/ 1089 h 233"/>
                              <a:gd name="T36" fmla="+- 0 6923 6890"/>
                              <a:gd name="T37" fmla="*/ T36 w 112"/>
                              <a:gd name="T38" fmla="+- 0 1095 1082"/>
                              <a:gd name="T39" fmla="*/ 1095 h 233"/>
                              <a:gd name="T40" fmla="+- 0 6919 6890"/>
                              <a:gd name="T41" fmla="*/ T40 w 112"/>
                              <a:gd name="T42" fmla="+- 0 1106 1082"/>
                              <a:gd name="T43" fmla="*/ 1106 h 233"/>
                              <a:gd name="T44" fmla="+- 0 6914 6890"/>
                              <a:gd name="T45" fmla="*/ T44 w 112"/>
                              <a:gd name="T46" fmla="+- 0 1116 1082"/>
                              <a:gd name="T47" fmla="*/ 1116 h 233"/>
                              <a:gd name="T48" fmla="+- 0 6914 6890"/>
                              <a:gd name="T49" fmla="*/ T48 w 112"/>
                              <a:gd name="T50" fmla="+- 0 1149 1082"/>
                              <a:gd name="T51" fmla="*/ 1149 h 233"/>
                              <a:gd name="T52" fmla="+- 0 6890 6890"/>
                              <a:gd name="T53" fmla="*/ T52 w 112"/>
                              <a:gd name="T54" fmla="+- 0 1149 1082"/>
                              <a:gd name="T55" fmla="*/ 1149 h 233"/>
                              <a:gd name="T56" fmla="+- 0 6890 6890"/>
                              <a:gd name="T57" fmla="*/ T56 w 112"/>
                              <a:gd name="T58" fmla="+- 0 1184 1082"/>
                              <a:gd name="T59" fmla="*/ 1184 h 233"/>
                              <a:gd name="T60" fmla="+- 0 6914 6890"/>
                              <a:gd name="T61" fmla="*/ T60 w 112"/>
                              <a:gd name="T62" fmla="+- 0 1184 1082"/>
                              <a:gd name="T63" fmla="*/ 1184 h 233"/>
                              <a:gd name="T64" fmla="+- 0 6914 6890"/>
                              <a:gd name="T65" fmla="*/ T64 w 112"/>
                              <a:gd name="T66" fmla="+- 0 1315 1082"/>
                              <a:gd name="T67" fmla="*/ 1315 h 233"/>
                              <a:gd name="T68" fmla="+- 0 6958 6890"/>
                              <a:gd name="T69" fmla="*/ T68 w 112"/>
                              <a:gd name="T70" fmla="+- 0 1315 1082"/>
                              <a:gd name="T71" fmla="*/ 1315 h 233"/>
                              <a:gd name="T72" fmla="+- 0 6958 6890"/>
                              <a:gd name="T73" fmla="*/ T72 w 112"/>
                              <a:gd name="T74" fmla="+- 0 1184 1082"/>
                              <a:gd name="T75" fmla="*/ 1184 h 233"/>
                              <a:gd name="T76" fmla="+- 0 6991 6890"/>
                              <a:gd name="T77" fmla="*/ T76 w 112"/>
                              <a:gd name="T78" fmla="+- 0 1184 1082"/>
                              <a:gd name="T79" fmla="*/ 1184 h 233"/>
                              <a:gd name="T80" fmla="+- 0 6991 6890"/>
                              <a:gd name="T81" fmla="*/ T80 w 112"/>
                              <a:gd name="T82" fmla="+- 0 1149 1082"/>
                              <a:gd name="T83" fmla="*/ 1149 h 233"/>
                              <a:gd name="T84" fmla="+- 0 6958 6890"/>
                              <a:gd name="T85" fmla="*/ T84 w 112"/>
                              <a:gd name="T86" fmla="+- 0 1149 1082"/>
                              <a:gd name="T87" fmla="*/ 1149 h 233"/>
                              <a:gd name="T88" fmla="+- 0 6958 6890"/>
                              <a:gd name="T89" fmla="*/ T88 w 112"/>
                              <a:gd name="T90" fmla="+- 0 1125 1082"/>
                              <a:gd name="T91" fmla="*/ 112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2" h="233">
                                <a:moveTo>
                                  <a:pt x="68" y="43"/>
                                </a:moveTo>
                                <a:lnTo>
                                  <a:pt x="72" y="39"/>
                                </a:lnTo>
                                <a:lnTo>
                                  <a:pt x="76" y="34"/>
                                </a:lnTo>
                                <a:lnTo>
                                  <a:pt x="96" y="34"/>
                                </a:lnTo>
                                <a:lnTo>
                                  <a:pt x="106" y="37"/>
                                </a:lnTo>
                                <a:lnTo>
                                  <a:pt x="112" y="6"/>
                                </a:lnTo>
                                <a:lnTo>
                                  <a:pt x="94" y="0"/>
                                </a:lnTo>
                                <a:lnTo>
                                  <a:pt x="57" y="0"/>
                                </a:lnTo>
                                <a:lnTo>
                                  <a:pt x="45" y="7"/>
                                </a:lnTo>
                                <a:lnTo>
                                  <a:pt x="33" y="13"/>
                                </a:lnTo>
                                <a:lnTo>
                                  <a:pt x="29" y="24"/>
                                </a:lnTo>
                                <a:lnTo>
                                  <a:pt x="24" y="34"/>
                                </a:lnTo>
                                <a:lnTo>
                                  <a:pt x="24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102"/>
                                </a:lnTo>
                                <a:lnTo>
                                  <a:pt x="24" y="102"/>
                                </a:lnTo>
                                <a:lnTo>
                                  <a:pt x="24" y="233"/>
                                </a:lnTo>
                                <a:lnTo>
                                  <a:pt x="68" y="233"/>
                                </a:lnTo>
                                <a:lnTo>
                                  <a:pt x="68" y="102"/>
                                </a:lnTo>
                                <a:lnTo>
                                  <a:pt x="101" y="102"/>
                                </a:lnTo>
                                <a:lnTo>
                                  <a:pt x="101" y="67"/>
                                </a:lnTo>
                                <a:lnTo>
                                  <a:pt x="68" y="67"/>
                                </a:lnTo>
                                <a:lnTo>
                                  <a:pt x="6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3"/>
                        <wps:cNvSpPr>
                          <a:spLocks/>
                        </wps:cNvSpPr>
                        <wps:spPr bwMode="auto">
                          <a:xfrm>
                            <a:off x="7003" y="1146"/>
                            <a:ext cx="155" cy="173"/>
                          </a:xfrm>
                          <a:custGeom>
                            <a:avLst/>
                            <a:gdLst>
                              <a:gd name="T0" fmla="+- 0 7053 7003"/>
                              <a:gd name="T1" fmla="*/ T0 w 155"/>
                              <a:gd name="T2" fmla="+- 0 1314 1146"/>
                              <a:gd name="T3" fmla="*/ 1314 h 173"/>
                              <a:gd name="T4" fmla="+- 0 7074 7003"/>
                              <a:gd name="T5" fmla="*/ T4 w 155"/>
                              <a:gd name="T6" fmla="+- 0 1318 1146"/>
                              <a:gd name="T7" fmla="*/ 1318 h 173"/>
                              <a:gd name="T8" fmla="+- 0 7083 7003"/>
                              <a:gd name="T9" fmla="*/ T8 w 155"/>
                              <a:gd name="T10" fmla="+- 0 1319 1146"/>
                              <a:gd name="T11" fmla="*/ 1319 h 173"/>
                              <a:gd name="T12" fmla="+- 0 7095 7003"/>
                              <a:gd name="T13" fmla="*/ T12 w 155"/>
                              <a:gd name="T14" fmla="+- 0 1318 1146"/>
                              <a:gd name="T15" fmla="*/ 1318 h 173"/>
                              <a:gd name="T16" fmla="+- 0 7120 7003"/>
                              <a:gd name="T17" fmla="*/ T16 w 155"/>
                              <a:gd name="T18" fmla="+- 0 1311 1146"/>
                              <a:gd name="T19" fmla="*/ 1311 h 173"/>
                              <a:gd name="T20" fmla="+- 0 7129 7003"/>
                              <a:gd name="T21" fmla="*/ T20 w 155"/>
                              <a:gd name="T22" fmla="+- 0 1307 1146"/>
                              <a:gd name="T23" fmla="*/ 1307 h 173"/>
                              <a:gd name="T24" fmla="+- 0 7135 7003"/>
                              <a:gd name="T25" fmla="*/ T24 w 155"/>
                              <a:gd name="T26" fmla="+- 0 1302 1146"/>
                              <a:gd name="T27" fmla="*/ 1302 h 173"/>
                              <a:gd name="T28" fmla="+- 0 7150 7003"/>
                              <a:gd name="T29" fmla="*/ T28 w 155"/>
                              <a:gd name="T30" fmla="+- 0 1281 1146"/>
                              <a:gd name="T31" fmla="*/ 1281 h 173"/>
                              <a:gd name="T32" fmla="+- 0 7155 7003"/>
                              <a:gd name="T33" fmla="*/ T32 w 155"/>
                              <a:gd name="T34" fmla="+- 0 1270 1146"/>
                              <a:gd name="T35" fmla="*/ 1270 h 173"/>
                              <a:gd name="T36" fmla="+- 0 7130 7003"/>
                              <a:gd name="T37" fmla="*/ T36 w 155"/>
                              <a:gd name="T38" fmla="+- 0 1266 1146"/>
                              <a:gd name="T39" fmla="*/ 1266 h 173"/>
                              <a:gd name="T40" fmla="+- 0 7112 7003"/>
                              <a:gd name="T41" fmla="*/ T40 w 155"/>
                              <a:gd name="T42" fmla="+- 0 1263 1146"/>
                              <a:gd name="T43" fmla="*/ 1263 h 173"/>
                              <a:gd name="T44" fmla="+- 0 7108 7003"/>
                              <a:gd name="T45" fmla="*/ T44 w 155"/>
                              <a:gd name="T46" fmla="+- 0 1275 1146"/>
                              <a:gd name="T47" fmla="*/ 1275 h 173"/>
                              <a:gd name="T48" fmla="+- 0 7101 7003"/>
                              <a:gd name="T49" fmla="*/ T48 w 155"/>
                              <a:gd name="T50" fmla="+- 0 1281 1146"/>
                              <a:gd name="T51" fmla="*/ 1281 h 173"/>
                              <a:gd name="T52" fmla="+- 0 7094 7003"/>
                              <a:gd name="T53" fmla="*/ T52 w 155"/>
                              <a:gd name="T54" fmla="+- 0 1286 1146"/>
                              <a:gd name="T55" fmla="*/ 1286 h 173"/>
                              <a:gd name="T56" fmla="+- 0 7069 7003"/>
                              <a:gd name="T57" fmla="*/ T56 w 155"/>
                              <a:gd name="T58" fmla="+- 0 1286 1146"/>
                              <a:gd name="T59" fmla="*/ 1286 h 173"/>
                              <a:gd name="T60" fmla="+- 0 7058 7003"/>
                              <a:gd name="T61" fmla="*/ T60 w 155"/>
                              <a:gd name="T62" fmla="+- 0 1275 1146"/>
                              <a:gd name="T63" fmla="*/ 1275 h 173"/>
                              <a:gd name="T64" fmla="+- 0 7048 7003"/>
                              <a:gd name="T65" fmla="*/ T64 w 155"/>
                              <a:gd name="T66" fmla="+- 0 1265 1146"/>
                              <a:gd name="T67" fmla="*/ 1265 h 173"/>
                              <a:gd name="T68" fmla="+- 0 7048 7003"/>
                              <a:gd name="T69" fmla="*/ T68 w 155"/>
                              <a:gd name="T70" fmla="+- 0 1245 1146"/>
                              <a:gd name="T71" fmla="*/ 1245 h 173"/>
                              <a:gd name="T72" fmla="+- 0 7068 7003"/>
                              <a:gd name="T73" fmla="*/ T72 w 155"/>
                              <a:gd name="T74" fmla="+- 0 1245 1146"/>
                              <a:gd name="T75" fmla="*/ 1245 h 173"/>
                              <a:gd name="T76" fmla="+- 0 7049 7003"/>
                              <a:gd name="T77" fmla="*/ T76 w 155"/>
                              <a:gd name="T78" fmla="+- 0 1218 1146"/>
                              <a:gd name="T79" fmla="*/ 1218 h 173"/>
                              <a:gd name="T80" fmla="+- 0 7048 7003"/>
                              <a:gd name="T81" fmla="*/ T80 w 155"/>
                              <a:gd name="T82" fmla="+- 0 1200 1146"/>
                              <a:gd name="T83" fmla="*/ 1200 h 173"/>
                              <a:gd name="T84" fmla="+- 0 7058 7003"/>
                              <a:gd name="T85" fmla="*/ T84 w 155"/>
                              <a:gd name="T86" fmla="+- 0 1190 1146"/>
                              <a:gd name="T87" fmla="*/ 1190 h 173"/>
                              <a:gd name="T88" fmla="+- 0 7079 7003"/>
                              <a:gd name="T89" fmla="*/ T88 w 155"/>
                              <a:gd name="T90" fmla="+- 0 1146 1146"/>
                              <a:gd name="T91" fmla="*/ 1146 h 173"/>
                              <a:gd name="T92" fmla="+- 0 7051 7003"/>
                              <a:gd name="T93" fmla="*/ T92 w 155"/>
                              <a:gd name="T94" fmla="+- 0 1152 1146"/>
                              <a:gd name="T95" fmla="*/ 1152 h 173"/>
                              <a:gd name="T96" fmla="+- 0 7031 7003"/>
                              <a:gd name="T97" fmla="*/ T96 w 155"/>
                              <a:gd name="T98" fmla="+- 0 1163 1146"/>
                              <a:gd name="T99" fmla="*/ 1163 h 173"/>
                              <a:gd name="T100" fmla="+- 0 7024 7003"/>
                              <a:gd name="T101" fmla="*/ T100 w 155"/>
                              <a:gd name="T102" fmla="+- 0 1169 1146"/>
                              <a:gd name="T103" fmla="*/ 1169 h 173"/>
                              <a:gd name="T104" fmla="+- 0 7018 7003"/>
                              <a:gd name="T105" fmla="*/ T104 w 155"/>
                              <a:gd name="T106" fmla="+- 0 1178 1146"/>
                              <a:gd name="T107" fmla="*/ 1178 h 173"/>
                              <a:gd name="T108" fmla="+- 0 7007 7003"/>
                              <a:gd name="T109" fmla="*/ T108 w 155"/>
                              <a:gd name="T110" fmla="+- 0 1203 1146"/>
                              <a:gd name="T111" fmla="*/ 1203 h 173"/>
                              <a:gd name="T112" fmla="+- 0 7003 7003"/>
                              <a:gd name="T113" fmla="*/ T112 w 155"/>
                              <a:gd name="T114" fmla="+- 0 1224 1146"/>
                              <a:gd name="T115" fmla="*/ 1224 h 173"/>
                              <a:gd name="T116" fmla="+- 0 7003 7003"/>
                              <a:gd name="T117" fmla="*/ T116 w 155"/>
                              <a:gd name="T118" fmla="+- 0 1234 1146"/>
                              <a:gd name="T119" fmla="*/ 1234 h 173"/>
                              <a:gd name="T120" fmla="+- 0 7007 7003"/>
                              <a:gd name="T121" fmla="*/ T120 w 155"/>
                              <a:gd name="T122" fmla="+- 0 1263 1146"/>
                              <a:gd name="T123" fmla="*/ 1263 h 173"/>
                              <a:gd name="T124" fmla="+- 0 7015 7003"/>
                              <a:gd name="T125" fmla="*/ T124 w 155"/>
                              <a:gd name="T126" fmla="+- 0 1284 1146"/>
                              <a:gd name="T127" fmla="*/ 1284 h 173"/>
                              <a:gd name="T128" fmla="+- 0 7019 7003"/>
                              <a:gd name="T129" fmla="*/ T128 w 155"/>
                              <a:gd name="T130" fmla="+- 0 1291 1146"/>
                              <a:gd name="T131" fmla="*/ 1291 h 173"/>
                              <a:gd name="T132" fmla="+- 0 7029 7003"/>
                              <a:gd name="T133" fmla="*/ T132 w 155"/>
                              <a:gd name="T134" fmla="+- 0 1301 1146"/>
                              <a:gd name="T135" fmla="*/ 1301 h 173"/>
                              <a:gd name="T136" fmla="+- 0 7053 7003"/>
                              <a:gd name="T137" fmla="*/ T136 w 155"/>
                              <a:gd name="T138" fmla="+- 0 1314 1146"/>
                              <a:gd name="T139" fmla="*/ 131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50" y="168"/>
                                </a:moveTo>
                                <a:lnTo>
                                  <a:pt x="71" y="172"/>
                                </a:lnTo>
                                <a:lnTo>
                                  <a:pt x="80" y="173"/>
                                </a:lnTo>
                                <a:lnTo>
                                  <a:pt x="92" y="172"/>
                                </a:lnTo>
                                <a:lnTo>
                                  <a:pt x="117" y="165"/>
                                </a:lnTo>
                                <a:lnTo>
                                  <a:pt x="126" y="161"/>
                                </a:lnTo>
                                <a:lnTo>
                                  <a:pt x="132" y="156"/>
                                </a:lnTo>
                                <a:lnTo>
                                  <a:pt x="147" y="135"/>
                                </a:lnTo>
                                <a:lnTo>
                                  <a:pt x="152" y="124"/>
                                </a:lnTo>
                                <a:lnTo>
                                  <a:pt x="127" y="120"/>
                                </a:lnTo>
                                <a:lnTo>
                                  <a:pt x="109" y="117"/>
                                </a:lnTo>
                                <a:lnTo>
                                  <a:pt x="105" y="129"/>
                                </a:lnTo>
                                <a:lnTo>
                                  <a:pt x="98" y="135"/>
                                </a:lnTo>
                                <a:lnTo>
                                  <a:pt x="91" y="140"/>
                                </a:lnTo>
                                <a:lnTo>
                                  <a:pt x="66" y="140"/>
                                </a:lnTo>
                                <a:lnTo>
                                  <a:pt x="55" y="129"/>
                                </a:lnTo>
                                <a:lnTo>
                                  <a:pt x="45" y="119"/>
                                </a:lnTo>
                                <a:lnTo>
                                  <a:pt x="45" y="99"/>
                                </a:lnTo>
                                <a:lnTo>
                                  <a:pt x="65" y="99"/>
                                </a:lnTo>
                                <a:lnTo>
                                  <a:pt x="46" y="72"/>
                                </a:lnTo>
                                <a:lnTo>
                                  <a:pt x="45" y="54"/>
                                </a:lnTo>
                                <a:lnTo>
                                  <a:pt x="55" y="44"/>
                                </a:lnTo>
                                <a:lnTo>
                                  <a:pt x="76" y="0"/>
                                </a:lnTo>
                                <a:lnTo>
                                  <a:pt x="48" y="6"/>
                                </a:lnTo>
                                <a:lnTo>
                                  <a:pt x="28" y="17"/>
                                </a:lnTo>
                                <a:lnTo>
                                  <a:pt x="21" y="23"/>
                                </a:lnTo>
                                <a:lnTo>
                                  <a:pt x="15" y="32"/>
                                </a:lnTo>
                                <a:lnTo>
                                  <a:pt x="4" y="57"/>
                                </a:lnTo>
                                <a:lnTo>
                                  <a:pt x="0" y="78"/>
                                </a:lnTo>
                                <a:lnTo>
                                  <a:pt x="0" y="88"/>
                                </a:lnTo>
                                <a:lnTo>
                                  <a:pt x="4" y="117"/>
                                </a:lnTo>
                                <a:lnTo>
                                  <a:pt x="12" y="138"/>
                                </a:lnTo>
                                <a:lnTo>
                                  <a:pt x="16" y="145"/>
                                </a:lnTo>
                                <a:lnTo>
                                  <a:pt x="26" y="155"/>
                                </a:lnTo>
                                <a:lnTo>
                                  <a:pt x="5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2"/>
                        <wps:cNvSpPr>
                          <a:spLocks/>
                        </wps:cNvSpPr>
                        <wps:spPr bwMode="auto">
                          <a:xfrm>
                            <a:off x="7003" y="1146"/>
                            <a:ext cx="155" cy="173"/>
                          </a:xfrm>
                          <a:custGeom>
                            <a:avLst/>
                            <a:gdLst>
                              <a:gd name="T0" fmla="+- 0 7095 7003"/>
                              <a:gd name="T1" fmla="*/ T0 w 155"/>
                              <a:gd name="T2" fmla="+- 0 1179 1146"/>
                              <a:gd name="T3" fmla="*/ 1179 h 173"/>
                              <a:gd name="T4" fmla="+- 0 7104 7003"/>
                              <a:gd name="T5" fmla="*/ T4 w 155"/>
                              <a:gd name="T6" fmla="+- 0 1189 1146"/>
                              <a:gd name="T7" fmla="*/ 1189 h 173"/>
                              <a:gd name="T8" fmla="+- 0 7114 7003"/>
                              <a:gd name="T9" fmla="*/ T8 w 155"/>
                              <a:gd name="T10" fmla="+- 0 1199 1146"/>
                              <a:gd name="T11" fmla="*/ 1199 h 173"/>
                              <a:gd name="T12" fmla="+- 0 7114 7003"/>
                              <a:gd name="T13" fmla="*/ T12 w 155"/>
                              <a:gd name="T14" fmla="+- 0 1218 1146"/>
                              <a:gd name="T15" fmla="*/ 1218 h 173"/>
                              <a:gd name="T16" fmla="+- 0 7049 7003"/>
                              <a:gd name="T17" fmla="*/ T16 w 155"/>
                              <a:gd name="T18" fmla="+- 0 1218 1146"/>
                              <a:gd name="T19" fmla="*/ 1218 h 173"/>
                              <a:gd name="T20" fmla="+- 0 7068 7003"/>
                              <a:gd name="T21" fmla="*/ T20 w 155"/>
                              <a:gd name="T22" fmla="+- 0 1245 1146"/>
                              <a:gd name="T23" fmla="*/ 1245 h 173"/>
                              <a:gd name="T24" fmla="+- 0 7158 7003"/>
                              <a:gd name="T25" fmla="*/ T24 w 155"/>
                              <a:gd name="T26" fmla="+- 0 1245 1146"/>
                              <a:gd name="T27" fmla="*/ 1245 h 173"/>
                              <a:gd name="T28" fmla="+- 0 7155 7003"/>
                              <a:gd name="T29" fmla="*/ T28 w 155"/>
                              <a:gd name="T30" fmla="+- 0 1214 1146"/>
                              <a:gd name="T31" fmla="*/ 1214 h 173"/>
                              <a:gd name="T32" fmla="+- 0 7148 7003"/>
                              <a:gd name="T33" fmla="*/ T32 w 155"/>
                              <a:gd name="T34" fmla="+- 0 1190 1146"/>
                              <a:gd name="T35" fmla="*/ 1190 h 173"/>
                              <a:gd name="T36" fmla="+- 0 7141 7003"/>
                              <a:gd name="T37" fmla="*/ T36 w 155"/>
                              <a:gd name="T38" fmla="+- 0 1175 1146"/>
                              <a:gd name="T39" fmla="*/ 1175 h 173"/>
                              <a:gd name="T40" fmla="+- 0 7137 7003"/>
                              <a:gd name="T41" fmla="*/ T40 w 155"/>
                              <a:gd name="T42" fmla="+- 0 1170 1146"/>
                              <a:gd name="T43" fmla="*/ 1170 h 173"/>
                              <a:gd name="T44" fmla="+- 0 7134 7003"/>
                              <a:gd name="T45" fmla="*/ T44 w 155"/>
                              <a:gd name="T46" fmla="+- 0 1166 1146"/>
                              <a:gd name="T47" fmla="*/ 1166 h 173"/>
                              <a:gd name="T48" fmla="+- 0 7110 7003"/>
                              <a:gd name="T49" fmla="*/ T48 w 155"/>
                              <a:gd name="T50" fmla="+- 0 1152 1146"/>
                              <a:gd name="T51" fmla="*/ 1152 h 173"/>
                              <a:gd name="T52" fmla="+- 0 7088 7003"/>
                              <a:gd name="T53" fmla="*/ T52 w 155"/>
                              <a:gd name="T54" fmla="+- 0 1146 1146"/>
                              <a:gd name="T55" fmla="*/ 1146 h 173"/>
                              <a:gd name="T56" fmla="+- 0 7079 7003"/>
                              <a:gd name="T57" fmla="*/ T56 w 155"/>
                              <a:gd name="T58" fmla="+- 0 1146 1146"/>
                              <a:gd name="T59" fmla="*/ 1146 h 173"/>
                              <a:gd name="T60" fmla="+- 0 7058 7003"/>
                              <a:gd name="T61" fmla="*/ T60 w 155"/>
                              <a:gd name="T62" fmla="+- 0 1190 1146"/>
                              <a:gd name="T63" fmla="*/ 1190 h 173"/>
                              <a:gd name="T64" fmla="+- 0 7067 7003"/>
                              <a:gd name="T65" fmla="*/ T64 w 155"/>
                              <a:gd name="T66" fmla="+- 0 1179 1146"/>
                              <a:gd name="T67" fmla="*/ 1179 h 173"/>
                              <a:gd name="T68" fmla="+- 0 7095 7003"/>
                              <a:gd name="T69" fmla="*/ T68 w 155"/>
                              <a:gd name="T70" fmla="+- 0 1179 1146"/>
                              <a:gd name="T71" fmla="*/ 117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" h="173">
                                <a:moveTo>
                                  <a:pt x="92" y="33"/>
                                </a:moveTo>
                                <a:lnTo>
                                  <a:pt x="101" y="43"/>
                                </a:lnTo>
                                <a:lnTo>
                                  <a:pt x="111" y="53"/>
                                </a:lnTo>
                                <a:lnTo>
                                  <a:pt x="111" y="72"/>
                                </a:lnTo>
                                <a:lnTo>
                                  <a:pt x="46" y="72"/>
                                </a:lnTo>
                                <a:lnTo>
                                  <a:pt x="65" y="99"/>
                                </a:lnTo>
                                <a:lnTo>
                                  <a:pt x="155" y="99"/>
                                </a:lnTo>
                                <a:lnTo>
                                  <a:pt x="152" y="68"/>
                                </a:lnTo>
                                <a:lnTo>
                                  <a:pt x="145" y="44"/>
                                </a:lnTo>
                                <a:lnTo>
                                  <a:pt x="138" y="29"/>
                                </a:lnTo>
                                <a:lnTo>
                                  <a:pt x="134" y="24"/>
                                </a:lnTo>
                                <a:lnTo>
                                  <a:pt x="131" y="20"/>
                                </a:lnTo>
                                <a:lnTo>
                                  <a:pt x="107" y="6"/>
                                </a:lnTo>
                                <a:lnTo>
                                  <a:pt x="85" y="0"/>
                                </a:lnTo>
                                <a:lnTo>
                                  <a:pt x="76" y="0"/>
                                </a:lnTo>
                                <a:lnTo>
                                  <a:pt x="55" y="44"/>
                                </a:lnTo>
                                <a:lnTo>
                                  <a:pt x="64" y="33"/>
                                </a:lnTo>
                                <a:lnTo>
                                  <a:pt x="9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1"/>
                        <wps:cNvSpPr>
                          <a:spLocks/>
                        </wps:cNvSpPr>
                        <wps:spPr bwMode="auto">
                          <a:xfrm>
                            <a:off x="7194" y="1086"/>
                            <a:ext cx="44" cy="229"/>
                          </a:xfrm>
                          <a:custGeom>
                            <a:avLst/>
                            <a:gdLst>
                              <a:gd name="T0" fmla="+- 0 7237 7194"/>
                              <a:gd name="T1" fmla="*/ T0 w 44"/>
                              <a:gd name="T2" fmla="+- 0 1091 1086"/>
                              <a:gd name="T3" fmla="*/ 1091 h 229"/>
                              <a:gd name="T4" fmla="+- 0 7237 7194"/>
                              <a:gd name="T5" fmla="*/ T4 w 44"/>
                              <a:gd name="T6" fmla="+- 0 1086 1086"/>
                              <a:gd name="T7" fmla="*/ 1086 h 229"/>
                              <a:gd name="T8" fmla="+- 0 7194 7194"/>
                              <a:gd name="T9" fmla="*/ T8 w 44"/>
                              <a:gd name="T10" fmla="+- 0 1086 1086"/>
                              <a:gd name="T11" fmla="*/ 1086 h 229"/>
                              <a:gd name="T12" fmla="+- 0 7194 7194"/>
                              <a:gd name="T13" fmla="*/ T12 w 44"/>
                              <a:gd name="T14" fmla="+- 0 1315 1086"/>
                              <a:gd name="T15" fmla="*/ 1315 h 229"/>
                              <a:gd name="T16" fmla="+- 0 7237 7194"/>
                              <a:gd name="T17" fmla="*/ T16 w 44"/>
                              <a:gd name="T18" fmla="+- 0 1315 1086"/>
                              <a:gd name="T19" fmla="*/ 1315 h 229"/>
                              <a:gd name="T20" fmla="+- 0 7237 7194"/>
                              <a:gd name="T21" fmla="*/ T20 w 44"/>
                              <a:gd name="T22" fmla="+- 0 1091 1086"/>
                              <a:gd name="T23" fmla="*/ 1091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5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0"/>
                        <wps:cNvSpPr>
                          <a:spLocks/>
                        </wps:cNvSpPr>
                        <wps:spPr bwMode="auto">
                          <a:xfrm>
                            <a:off x="7262" y="1149"/>
                            <a:ext cx="171" cy="233"/>
                          </a:xfrm>
                          <a:custGeom>
                            <a:avLst/>
                            <a:gdLst>
                              <a:gd name="T0" fmla="+- 0 7272 7262"/>
                              <a:gd name="T1" fmla="*/ T0 w 171"/>
                              <a:gd name="T2" fmla="+- 0 1346 1149"/>
                              <a:gd name="T3" fmla="*/ 1346 h 233"/>
                              <a:gd name="T4" fmla="+- 0 7276 7262"/>
                              <a:gd name="T5" fmla="*/ T4 w 171"/>
                              <a:gd name="T6" fmla="+- 0 1380 1149"/>
                              <a:gd name="T7" fmla="*/ 1380 h 233"/>
                              <a:gd name="T8" fmla="+- 0 7288 7262"/>
                              <a:gd name="T9" fmla="*/ T8 w 171"/>
                              <a:gd name="T10" fmla="+- 0 1383 1149"/>
                              <a:gd name="T11" fmla="*/ 1383 h 233"/>
                              <a:gd name="T12" fmla="+- 0 7314 7262"/>
                              <a:gd name="T13" fmla="*/ T12 w 171"/>
                              <a:gd name="T14" fmla="+- 0 1383 1149"/>
                              <a:gd name="T15" fmla="*/ 1383 h 233"/>
                              <a:gd name="T16" fmla="+- 0 7324 7262"/>
                              <a:gd name="T17" fmla="*/ T16 w 171"/>
                              <a:gd name="T18" fmla="+- 0 1380 1149"/>
                              <a:gd name="T19" fmla="*/ 1380 h 233"/>
                              <a:gd name="T20" fmla="+- 0 7333 7262"/>
                              <a:gd name="T21" fmla="*/ T20 w 171"/>
                              <a:gd name="T22" fmla="+- 0 1377 1149"/>
                              <a:gd name="T23" fmla="*/ 1377 h 233"/>
                              <a:gd name="T24" fmla="+- 0 7340 7262"/>
                              <a:gd name="T25" fmla="*/ T24 w 171"/>
                              <a:gd name="T26" fmla="+- 0 1373 1149"/>
                              <a:gd name="T27" fmla="*/ 1373 h 233"/>
                              <a:gd name="T28" fmla="+- 0 7347 7262"/>
                              <a:gd name="T29" fmla="*/ T28 w 171"/>
                              <a:gd name="T30" fmla="+- 0 1368 1149"/>
                              <a:gd name="T31" fmla="*/ 1368 h 233"/>
                              <a:gd name="T32" fmla="+- 0 7352 7262"/>
                              <a:gd name="T33" fmla="*/ T32 w 171"/>
                              <a:gd name="T34" fmla="+- 0 1360 1149"/>
                              <a:gd name="T35" fmla="*/ 1360 h 233"/>
                              <a:gd name="T36" fmla="+- 0 7358 7262"/>
                              <a:gd name="T37" fmla="*/ T36 w 171"/>
                              <a:gd name="T38" fmla="+- 0 1353 1149"/>
                              <a:gd name="T39" fmla="*/ 1353 h 233"/>
                              <a:gd name="T40" fmla="+- 0 7363 7262"/>
                              <a:gd name="T41" fmla="*/ T40 w 171"/>
                              <a:gd name="T42" fmla="+- 0 1338 1149"/>
                              <a:gd name="T43" fmla="*/ 1338 h 233"/>
                              <a:gd name="T44" fmla="+- 0 7374 7262"/>
                              <a:gd name="T45" fmla="*/ T44 w 171"/>
                              <a:gd name="T46" fmla="+- 0 1309 1149"/>
                              <a:gd name="T47" fmla="*/ 1309 h 233"/>
                              <a:gd name="T48" fmla="+- 0 7379 7262"/>
                              <a:gd name="T49" fmla="*/ T48 w 171"/>
                              <a:gd name="T50" fmla="+- 0 1296 1149"/>
                              <a:gd name="T51" fmla="*/ 1296 h 233"/>
                              <a:gd name="T52" fmla="+- 0 7386 7262"/>
                              <a:gd name="T53" fmla="*/ T52 w 171"/>
                              <a:gd name="T54" fmla="+- 0 1276 1149"/>
                              <a:gd name="T55" fmla="*/ 1276 h 233"/>
                              <a:gd name="T56" fmla="+- 0 7395 7262"/>
                              <a:gd name="T57" fmla="*/ T56 w 171"/>
                              <a:gd name="T58" fmla="+- 0 1250 1149"/>
                              <a:gd name="T59" fmla="*/ 1250 h 233"/>
                              <a:gd name="T60" fmla="+- 0 7406 7262"/>
                              <a:gd name="T61" fmla="*/ T60 w 171"/>
                              <a:gd name="T62" fmla="+- 0 1222 1149"/>
                              <a:gd name="T63" fmla="*/ 1222 h 233"/>
                              <a:gd name="T64" fmla="+- 0 7416 7262"/>
                              <a:gd name="T65" fmla="*/ T64 w 171"/>
                              <a:gd name="T66" fmla="+- 0 1195 1149"/>
                              <a:gd name="T67" fmla="*/ 1195 h 233"/>
                              <a:gd name="T68" fmla="+- 0 7424 7262"/>
                              <a:gd name="T69" fmla="*/ T68 w 171"/>
                              <a:gd name="T70" fmla="+- 0 1172 1149"/>
                              <a:gd name="T71" fmla="*/ 1172 h 233"/>
                              <a:gd name="T72" fmla="+- 0 7430 7262"/>
                              <a:gd name="T73" fmla="*/ T72 w 171"/>
                              <a:gd name="T74" fmla="+- 0 1156 1149"/>
                              <a:gd name="T75" fmla="*/ 1156 h 233"/>
                              <a:gd name="T76" fmla="+- 0 7432 7262"/>
                              <a:gd name="T77" fmla="*/ T76 w 171"/>
                              <a:gd name="T78" fmla="+- 0 1149 1149"/>
                              <a:gd name="T79" fmla="*/ 1149 h 233"/>
                              <a:gd name="T80" fmla="+- 0 7387 7262"/>
                              <a:gd name="T81" fmla="*/ T80 w 171"/>
                              <a:gd name="T82" fmla="+- 0 1149 1149"/>
                              <a:gd name="T83" fmla="*/ 1149 h 233"/>
                              <a:gd name="T84" fmla="+- 0 7383 7262"/>
                              <a:gd name="T85" fmla="*/ T84 w 171"/>
                              <a:gd name="T86" fmla="+- 0 1161 1149"/>
                              <a:gd name="T87" fmla="*/ 1161 h 233"/>
                              <a:gd name="T88" fmla="+- 0 7376 7262"/>
                              <a:gd name="T89" fmla="*/ T88 w 171"/>
                              <a:gd name="T90" fmla="+- 0 1183 1149"/>
                              <a:gd name="T91" fmla="*/ 1183 h 233"/>
                              <a:gd name="T92" fmla="+- 0 7367 7262"/>
                              <a:gd name="T93" fmla="*/ T92 w 171"/>
                              <a:gd name="T94" fmla="+- 0 1211 1149"/>
                              <a:gd name="T95" fmla="*/ 1211 h 233"/>
                              <a:gd name="T96" fmla="+- 0 7358 7262"/>
                              <a:gd name="T97" fmla="*/ T96 w 171"/>
                              <a:gd name="T98" fmla="+- 0 1238 1149"/>
                              <a:gd name="T99" fmla="*/ 1238 h 233"/>
                              <a:gd name="T100" fmla="+- 0 7351 7262"/>
                              <a:gd name="T101" fmla="*/ T100 w 171"/>
                              <a:gd name="T102" fmla="+- 0 1259 1149"/>
                              <a:gd name="T103" fmla="*/ 1259 h 233"/>
                              <a:gd name="T104" fmla="+- 0 7348 7262"/>
                              <a:gd name="T105" fmla="*/ T104 w 171"/>
                              <a:gd name="T106" fmla="+- 0 1267 1149"/>
                              <a:gd name="T107" fmla="*/ 1267 h 233"/>
                              <a:gd name="T108" fmla="+- 0 7344 7262"/>
                              <a:gd name="T109" fmla="*/ T108 w 171"/>
                              <a:gd name="T110" fmla="+- 0 1255 1149"/>
                              <a:gd name="T111" fmla="*/ 1255 h 233"/>
                              <a:gd name="T112" fmla="+- 0 7337 7262"/>
                              <a:gd name="T113" fmla="*/ T112 w 171"/>
                              <a:gd name="T114" fmla="+- 0 1233 1149"/>
                              <a:gd name="T115" fmla="*/ 1233 h 233"/>
                              <a:gd name="T116" fmla="+- 0 7327 7262"/>
                              <a:gd name="T117" fmla="*/ T116 w 171"/>
                              <a:gd name="T118" fmla="+- 0 1205 1149"/>
                              <a:gd name="T119" fmla="*/ 1205 h 233"/>
                              <a:gd name="T120" fmla="+- 0 7318 7262"/>
                              <a:gd name="T121" fmla="*/ T120 w 171"/>
                              <a:gd name="T122" fmla="+- 0 1178 1149"/>
                              <a:gd name="T123" fmla="*/ 1178 h 233"/>
                              <a:gd name="T124" fmla="+- 0 7311 7262"/>
                              <a:gd name="T125" fmla="*/ T124 w 171"/>
                              <a:gd name="T126" fmla="+- 0 1158 1149"/>
                              <a:gd name="T127" fmla="*/ 1158 h 233"/>
                              <a:gd name="T128" fmla="+- 0 7308 7262"/>
                              <a:gd name="T129" fmla="*/ T128 w 171"/>
                              <a:gd name="T130" fmla="+- 0 1149 1149"/>
                              <a:gd name="T131" fmla="*/ 1149 h 233"/>
                              <a:gd name="T132" fmla="+- 0 7262 7262"/>
                              <a:gd name="T133" fmla="*/ T132 w 171"/>
                              <a:gd name="T134" fmla="+- 0 1149 1149"/>
                              <a:gd name="T135" fmla="*/ 1149 h 233"/>
                              <a:gd name="T136" fmla="+- 0 7264 7262"/>
                              <a:gd name="T137" fmla="*/ T136 w 171"/>
                              <a:gd name="T138" fmla="+- 0 1154 1149"/>
                              <a:gd name="T139" fmla="*/ 1154 h 233"/>
                              <a:gd name="T140" fmla="+- 0 7269 7262"/>
                              <a:gd name="T141" fmla="*/ T140 w 171"/>
                              <a:gd name="T142" fmla="+- 0 1169 1149"/>
                              <a:gd name="T143" fmla="*/ 1169 h 233"/>
                              <a:gd name="T144" fmla="+- 0 7277 7262"/>
                              <a:gd name="T145" fmla="*/ T144 w 171"/>
                              <a:gd name="T146" fmla="+- 0 1191 1149"/>
                              <a:gd name="T147" fmla="*/ 1191 h 233"/>
                              <a:gd name="T148" fmla="+- 0 7287 7262"/>
                              <a:gd name="T149" fmla="*/ T148 w 171"/>
                              <a:gd name="T150" fmla="+- 0 1217 1149"/>
                              <a:gd name="T151" fmla="*/ 1217 h 233"/>
                              <a:gd name="T152" fmla="+- 0 7298 7262"/>
                              <a:gd name="T153" fmla="*/ T152 w 171"/>
                              <a:gd name="T154" fmla="+- 0 1245 1149"/>
                              <a:gd name="T155" fmla="*/ 1245 h 233"/>
                              <a:gd name="T156" fmla="+- 0 7308 7262"/>
                              <a:gd name="T157" fmla="*/ T156 w 171"/>
                              <a:gd name="T158" fmla="+- 0 1272 1149"/>
                              <a:gd name="T159" fmla="*/ 1272 h 233"/>
                              <a:gd name="T160" fmla="+- 0 7317 7262"/>
                              <a:gd name="T161" fmla="*/ T160 w 171"/>
                              <a:gd name="T162" fmla="+- 0 1294 1149"/>
                              <a:gd name="T163" fmla="*/ 1294 h 233"/>
                              <a:gd name="T164" fmla="+- 0 7323 7262"/>
                              <a:gd name="T165" fmla="*/ T164 w 171"/>
                              <a:gd name="T166" fmla="+- 0 1310 1149"/>
                              <a:gd name="T167" fmla="*/ 1310 h 233"/>
                              <a:gd name="T168" fmla="+- 0 7325 7262"/>
                              <a:gd name="T169" fmla="*/ T168 w 171"/>
                              <a:gd name="T170" fmla="+- 0 1316 1149"/>
                              <a:gd name="T171" fmla="*/ 1316 h 233"/>
                              <a:gd name="T172" fmla="+- 0 7321 7262"/>
                              <a:gd name="T173" fmla="*/ T172 w 171"/>
                              <a:gd name="T174" fmla="+- 0 1330 1149"/>
                              <a:gd name="T175" fmla="*/ 1330 h 233"/>
                              <a:gd name="T176" fmla="+- 0 7314 7262"/>
                              <a:gd name="T177" fmla="*/ T176 w 171"/>
                              <a:gd name="T178" fmla="+- 0 1339 1149"/>
                              <a:gd name="T179" fmla="*/ 1339 h 233"/>
                              <a:gd name="T180" fmla="+- 0 7306 7262"/>
                              <a:gd name="T181" fmla="*/ T180 w 171"/>
                              <a:gd name="T182" fmla="+- 0 1348 1149"/>
                              <a:gd name="T183" fmla="*/ 1348 h 233"/>
                              <a:gd name="T184" fmla="+- 0 7283 7262"/>
                              <a:gd name="T185" fmla="*/ T184 w 171"/>
                              <a:gd name="T186" fmla="+- 0 1348 1149"/>
                              <a:gd name="T187" fmla="*/ 1348 h 233"/>
                              <a:gd name="T188" fmla="+- 0 7272 7262"/>
                              <a:gd name="T189" fmla="*/ T188 w 171"/>
                              <a:gd name="T190" fmla="+- 0 1346 1149"/>
                              <a:gd name="T191" fmla="*/ 134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0" y="197"/>
                                </a:moveTo>
                                <a:lnTo>
                                  <a:pt x="14" y="231"/>
                                </a:lnTo>
                                <a:lnTo>
                                  <a:pt x="26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1" y="228"/>
                                </a:lnTo>
                                <a:lnTo>
                                  <a:pt x="78" y="224"/>
                                </a:lnTo>
                                <a:lnTo>
                                  <a:pt x="85" y="219"/>
                                </a:lnTo>
                                <a:lnTo>
                                  <a:pt x="90" y="211"/>
                                </a:lnTo>
                                <a:lnTo>
                                  <a:pt x="96" y="204"/>
                                </a:lnTo>
                                <a:lnTo>
                                  <a:pt x="101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3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2" y="23"/>
                                </a:lnTo>
                                <a:lnTo>
                                  <a:pt x="168" y="7"/>
                                </a:lnTo>
                                <a:lnTo>
                                  <a:pt x="170" y="0"/>
                                </a:lnTo>
                                <a:lnTo>
                                  <a:pt x="125" y="0"/>
                                </a:lnTo>
                                <a:lnTo>
                                  <a:pt x="121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6" y="118"/>
                                </a:lnTo>
                                <a:lnTo>
                                  <a:pt x="82" y="106"/>
                                </a:lnTo>
                                <a:lnTo>
                                  <a:pt x="75" y="84"/>
                                </a:lnTo>
                                <a:lnTo>
                                  <a:pt x="65" y="56"/>
                                </a:lnTo>
                                <a:lnTo>
                                  <a:pt x="56" y="29"/>
                                </a:lnTo>
                                <a:lnTo>
                                  <a:pt x="49" y="9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7" y="20"/>
                                </a:lnTo>
                                <a:lnTo>
                                  <a:pt x="15" y="42"/>
                                </a:lnTo>
                                <a:lnTo>
                                  <a:pt x="25" y="68"/>
                                </a:lnTo>
                                <a:lnTo>
                                  <a:pt x="36" y="96"/>
                                </a:lnTo>
                                <a:lnTo>
                                  <a:pt x="46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4" y="199"/>
                                </a:lnTo>
                                <a:lnTo>
                                  <a:pt x="21" y="199"/>
                                </a:lnTo>
                                <a:lnTo>
                                  <a:pt x="1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FFBE6" id="Group 339" o:spid="_x0000_s1026" style="position:absolute;margin-left:336.5pt;margin-top:46.1pt;width:43.15pt;height:31pt;z-index:-251675136;mso-position-horizontal-relative:page" coordorigin="6730,922" coordsize="863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">
                <v:shape id="Freeform 344" o:spid="_x0000_s1027" style="position:absolute;left:6890;top:1082;width:112;height:233;visibility:visible;mso-wrap-style:square;v-text-anchor:top" coordsize="11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" path="m68,43r4,-4l76,34r20,l106,37,112,6,94,,57,,45,7,33,13,29,24,24,34r,33l,67r,35l24,102r,131l68,233r,-131l101,102r,-35l68,67r,-24xe" fillcolor="#151313" stroked="f">
                  <v:path arrowok="t" o:connecttype="custom" o:connectlocs="68,1125;72,1121;76,1116;96,1116;106,1119;112,1088;94,1082;57,1082;45,1089;33,1095;29,1106;24,1116;24,1149;0,1149;0,1184;24,1184;24,1315;68,1315;68,1184;101,1184;101,1149;68,1149;68,1125" o:connectangles="0,0,0,0,0,0,0,0,0,0,0,0,0,0,0,0,0,0,0,0,0,0,0"/>
                </v:shape>
                <v:shape id="Freeform 343" o:spid="_x0000_s1028" style="position:absolute;left:7003;top:1146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" path="m50,168r21,4l80,173r12,-1l117,165r9,-4l132,156r15,-21l152,124r-25,-4l109,117r-4,12l98,135r-7,5l66,140,55,129,45,119r,-20l65,99,46,72,45,54,55,44,76,,48,6,28,17r-7,6l15,32,4,57,,78,,88r4,29l12,138r4,7l26,155r24,13xe" fillcolor="#151313" stroked="f">
                  <v:path arrowok="t" o:connecttype="custom" o:connectlocs="50,1314;71,1318;80,1319;92,1318;117,1311;126,1307;132,1302;147,1281;152,1270;127,1266;109,1263;105,1275;98,1281;91,1286;66,1286;55,1275;45,1265;45,1245;65,1245;46,1218;45,1200;55,1190;76,1146;48,1152;28,1163;21,1169;15,1178;4,1203;0,1224;0,1234;4,1263;12,1284;16,1291;26,1301;50,1314" o:connectangles="0,0,0,0,0,0,0,0,0,0,0,0,0,0,0,0,0,0,0,0,0,0,0,0,0,0,0,0,0,0,0,0,0,0,0"/>
                </v:shape>
                <v:shape id="Freeform 342" o:spid="_x0000_s1029" style="position:absolute;left:7003;top:1146;width:155;height:173;visibility:visible;mso-wrap-style:square;v-text-anchor:top" coordsize="15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" path="m92,33r9,10l111,53r,19l46,72,65,99r90,l152,68,145,44,138,29r-4,-5l131,20,107,6,85,,76,,55,44,64,33r28,xe" fillcolor="#151313" stroked="f">
                  <v:path arrowok="t" o:connecttype="custom" o:connectlocs="92,1179;101,1189;111,1199;111,1218;46,1218;65,1245;155,1245;152,1214;145,1190;138,1175;134,1170;131,1166;107,1152;85,1146;76,1146;55,1190;64,1179;92,1179" o:connectangles="0,0,0,0,0,0,0,0,0,0,0,0,0,0,0,0,0,0"/>
                </v:shape>
                <v:shape id="Freeform 341" o:spid="_x0000_s1030" style="position:absolute;left:7194;top:1086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" path="m43,5l43,,,,,229r43,l43,5xe" fillcolor="#151313" stroked="f">
                  <v:path arrowok="t" o:connecttype="custom" o:connectlocs="43,1091;43,1086;0,1086;0,1315;43,1315;43,1091" o:connectangles="0,0,0,0,0,0"/>
                </v:shape>
                <v:shape id="Freeform 340" o:spid="_x0000_s1031" style="position:absolute;left:7262;top:1149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" path="m10,197r4,34l26,234r26,l62,231r9,-3l78,224r7,-5l90,211r6,-7l101,189r11,-29l117,147r7,-20l133,101,144,73,154,46r8,-23l168,7,170,,125,r-4,12l114,34r-9,28l96,89r-7,21l86,118,82,106,75,84,65,56,56,29,49,9,46,,,,2,5,7,20r8,22l25,68,36,96r10,27l55,145r6,16l63,167r-4,14l52,190r-8,9l21,199,10,197xe" fillcolor="#151313" stroked="f">
                  <v:path arrowok="t" o:connecttype="custom" o:connectlocs="10,1346;14,1380;26,1383;52,1383;62,1380;71,1377;78,1373;85,1368;90,1360;96,1353;101,1338;112,1309;117,1296;124,1276;133,1250;144,1222;154,1195;162,1172;168,1156;170,1149;125,1149;121,1161;114,1183;105,1211;96,1238;89,1259;86,1267;82,1255;75,1233;65,1205;56,1178;49,1158;46,1149;0,1149;2,1154;7,1169;15,1191;25,1217;36,1245;46,1272;55,1294;61,1310;63,1316;59,1330;52,1339;44,1348;21,1348;10,1346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3202940</wp:posOffset>
                </wp:positionH>
                <wp:positionV relativeFrom="paragraph">
                  <wp:posOffset>3098800</wp:posOffset>
                </wp:positionV>
                <wp:extent cx="1085215" cy="342265"/>
                <wp:effectExtent l="0" t="0" r="0" b="0"/>
                <wp:wrapNone/>
                <wp:docPr id="32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342265"/>
                          <a:chOff x="5044" y="4880"/>
                          <a:chExt cx="1709" cy="539"/>
                        </a:xfrm>
                      </wpg:grpSpPr>
                      <wps:wsp>
                        <wps:cNvPr id="324" name="Freeform 338"/>
                        <wps:cNvSpPr>
                          <a:spLocks/>
                        </wps:cNvSpPr>
                        <wps:spPr bwMode="auto">
                          <a:xfrm>
                            <a:off x="5184" y="5020"/>
                            <a:ext cx="168" cy="200"/>
                          </a:xfrm>
                          <a:custGeom>
                            <a:avLst/>
                            <a:gdLst>
                              <a:gd name="T0" fmla="+- 0 5346 5184"/>
                              <a:gd name="T1" fmla="*/ T0 w 168"/>
                              <a:gd name="T2" fmla="+- 0 5165 5020"/>
                              <a:gd name="T3" fmla="*/ 5165 h 200"/>
                              <a:gd name="T4" fmla="+- 0 5347 5184"/>
                              <a:gd name="T5" fmla="*/ T4 w 168"/>
                              <a:gd name="T6" fmla="+- 0 5161 5020"/>
                              <a:gd name="T7" fmla="*/ 5161 h 200"/>
                              <a:gd name="T8" fmla="+- 0 5352 5184"/>
                              <a:gd name="T9" fmla="*/ T8 w 168"/>
                              <a:gd name="T10" fmla="+- 0 5135 5020"/>
                              <a:gd name="T11" fmla="*/ 5135 h 200"/>
                              <a:gd name="T12" fmla="+- 0 5352 5184"/>
                              <a:gd name="T13" fmla="*/ T12 w 168"/>
                              <a:gd name="T14" fmla="+- 0 5123 5020"/>
                              <a:gd name="T15" fmla="*/ 5123 h 200"/>
                              <a:gd name="T16" fmla="+- 0 5352 5184"/>
                              <a:gd name="T17" fmla="*/ T16 w 168"/>
                              <a:gd name="T18" fmla="+- 0 5110 5020"/>
                              <a:gd name="T19" fmla="*/ 5110 h 200"/>
                              <a:gd name="T20" fmla="+- 0 5348 5184"/>
                              <a:gd name="T21" fmla="*/ T20 w 168"/>
                              <a:gd name="T22" fmla="+- 0 5085 5020"/>
                              <a:gd name="T23" fmla="*/ 5085 h 200"/>
                              <a:gd name="T24" fmla="+- 0 5346 5184"/>
                              <a:gd name="T25" fmla="*/ T24 w 168"/>
                              <a:gd name="T26" fmla="+- 0 5075 5020"/>
                              <a:gd name="T27" fmla="*/ 5075 h 200"/>
                              <a:gd name="T28" fmla="+- 0 5339 5184"/>
                              <a:gd name="T29" fmla="*/ T28 w 168"/>
                              <a:gd name="T30" fmla="+- 0 5056 5020"/>
                              <a:gd name="T31" fmla="*/ 5056 h 200"/>
                              <a:gd name="T32" fmla="+- 0 5327 5184"/>
                              <a:gd name="T33" fmla="*/ T32 w 168"/>
                              <a:gd name="T34" fmla="+- 0 5043 5020"/>
                              <a:gd name="T35" fmla="*/ 5043 h 200"/>
                              <a:gd name="T36" fmla="+- 0 5314 5184"/>
                              <a:gd name="T37" fmla="*/ T36 w 168"/>
                              <a:gd name="T38" fmla="+- 0 5030 5020"/>
                              <a:gd name="T39" fmla="*/ 5030 h 200"/>
                              <a:gd name="T40" fmla="+- 0 5296 5184"/>
                              <a:gd name="T41" fmla="*/ T40 w 168"/>
                              <a:gd name="T42" fmla="+- 0 5024 5020"/>
                              <a:gd name="T43" fmla="*/ 5024 h 200"/>
                              <a:gd name="T44" fmla="+- 0 5283 5184"/>
                              <a:gd name="T45" fmla="*/ T44 w 168"/>
                              <a:gd name="T46" fmla="+- 0 5020 5020"/>
                              <a:gd name="T47" fmla="*/ 5020 h 200"/>
                              <a:gd name="T48" fmla="+- 0 5184 5184"/>
                              <a:gd name="T49" fmla="*/ T48 w 168"/>
                              <a:gd name="T50" fmla="+- 0 5020 5020"/>
                              <a:gd name="T51" fmla="*/ 5020 h 200"/>
                              <a:gd name="T52" fmla="+- 0 5184 5184"/>
                              <a:gd name="T53" fmla="*/ T52 w 168"/>
                              <a:gd name="T54" fmla="+- 0 5221 5020"/>
                              <a:gd name="T55" fmla="*/ 5221 h 200"/>
                              <a:gd name="T56" fmla="+- 0 5283 5184"/>
                              <a:gd name="T57" fmla="*/ T56 w 168"/>
                              <a:gd name="T58" fmla="+- 0 5221 5020"/>
                              <a:gd name="T59" fmla="*/ 5221 h 200"/>
                              <a:gd name="T60" fmla="+- 0 5289 5184"/>
                              <a:gd name="T61" fmla="*/ T60 w 168"/>
                              <a:gd name="T62" fmla="+- 0 5183 5020"/>
                              <a:gd name="T63" fmla="*/ 5183 h 200"/>
                              <a:gd name="T64" fmla="+- 0 5280 5184"/>
                              <a:gd name="T65" fmla="*/ T64 w 168"/>
                              <a:gd name="T66" fmla="+- 0 5185 5020"/>
                              <a:gd name="T67" fmla="*/ 5185 h 200"/>
                              <a:gd name="T68" fmla="+- 0 5272 5184"/>
                              <a:gd name="T69" fmla="*/ T68 w 168"/>
                              <a:gd name="T70" fmla="+- 0 5187 5020"/>
                              <a:gd name="T71" fmla="*/ 5187 h 200"/>
                              <a:gd name="T72" fmla="+- 0 5225 5184"/>
                              <a:gd name="T73" fmla="*/ T72 w 168"/>
                              <a:gd name="T74" fmla="+- 0 5187 5020"/>
                              <a:gd name="T75" fmla="*/ 5187 h 200"/>
                              <a:gd name="T76" fmla="+- 0 5225 5184"/>
                              <a:gd name="T77" fmla="*/ T76 w 168"/>
                              <a:gd name="T78" fmla="+- 0 5054 5020"/>
                              <a:gd name="T79" fmla="*/ 5054 h 200"/>
                              <a:gd name="T80" fmla="+- 0 5268 5184"/>
                              <a:gd name="T81" fmla="*/ T80 w 168"/>
                              <a:gd name="T82" fmla="+- 0 5054 5020"/>
                              <a:gd name="T83" fmla="*/ 5054 h 200"/>
                              <a:gd name="T84" fmla="+- 0 5276 5184"/>
                              <a:gd name="T85" fmla="*/ T84 w 168"/>
                              <a:gd name="T86" fmla="+- 0 5056 5020"/>
                              <a:gd name="T87" fmla="*/ 5056 h 200"/>
                              <a:gd name="T88" fmla="+- 0 5288 5184"/>
                              <a:gd name="T89" fmla="*/ T88 w 168"/>
                              <a:gd name="T90" fmla="+- 0 5059 5020"/>
                              <a:gd name="T91" fmla="*/ 5059 h 200"/>
                              <a:gd name="T92" fmla="+- 0 5295 5184"/>
                              <a:gd name="T93" fmla="*/ T92 w 168"/>
                              <a:gd name="T94" fmla="+- 0 5066 5020"/>
                              <a:gd name="T95" fmla="*/ 5066 h 200"/>
                              <a:gd name="T96" fmla="+- 0 5302 5184"/>
                              <a:gd name="T97" fmla="*/ T96 w 168"/>
                              <a:gd name="T98" fmla="+- 0 5073 5020"/>
                              <a:gd name="T99" fmla="*/ 5073 h 200"/>
                              <a:gd name="T100" fmla="+- 0 5306 5184"/>
                              <a:gd name="T101" fmla="*/ T100 w 168"/>
                              <a:gd name="T102" fmla="+- 0 5085 5020"/>
                              <a:gd name="T103" fmla="*/ 5085 h 200"/>
                              <a:gd name="T104" fmla="+- 0 5311 5184"/>
                              <a:gd name="T105" fmla="*/ T104 w 168"/>
                              <a:gd name="T106" fmla="+- 0 5098 5020"/>
                              <a:gd name="T107" fmla="*/ 5098 h 200"/>
                              <a:gd name="T108" fmla="+- 0 5311 5184"/>
                              <a:gd name="T109" fmla="*/ T108 w 168"/>
                              <a:gd name="T110" fmla="+- 0 5144 5020"/>
                              <a:gd name="T111" fmla="*/ 5144 h 200"/>
                              <a:gd name="T112" fmla="+- 0 5306 5184"/>
                              <a:gd name="T113" fmla="*/ T112 w 168"/>
                              <a:gd name="T114" fmla="+- 0 5158 5020"/>
                              <a:gd name="T115" fmla="*/ 5158 h 200"/>
                              <a:gd name="T116" fmla="+- 0 5302 5184"/>
                              <a:gd name="T117" fmla="*/ T116 w 168"/>
                              <a:gd name="T118" fmla="+- 0 5171 5020"/>
                              <a:gd name="T119" fmla="*/ 5171 h 200"/>
                              <a:gd name="T120" fmla="+- 0 5296 5184"/>
                              <a:gd name="T121" fmla="*/ T120 w 168"/>
                              <a:gd name="T122" fmla="+- 0 5217 5020"/>
                              <a:gd name="T123" fmla="*/ 5217 h 200"/>
                              <a:gd name="T124" fmla="+- 0 5314 5184"/>
                              <a:gd name="T125" fmla="*/ T124 w 168"/>
                              <a:gd name="T126" fmla="+- 0 5211 5020"/>
                              <a:gd name="T127" fmla="*/ 5211 h 200"/>
                              <a:gd name="T128" fmla="+- 0 5325 5184"/>
                              <a:gd name="T129" fmla="*/ T128 w 168"/>
                              <a:gd name="T130" fmla="+- 0 5201 5020"/>
                              <a:gd name="T131" fmla="*/ 5201 h 200"/>
                              <a:gd name="T132" fmla="+- 0 5341 5184"/>
                              <a:gd name="T133" fmla="*/ T132 w 168"/>
                              <a:gd name="T134" fmla="+- 0 5177 5020"/>
                              <a:gd name="T135" fmla="*/ 5177 h 200"/>
                              <a:gd name="T136" fmla="+- 0 5346 5184"/>
                              <a:gd name="T137" fmla="*/ T136 w 168"/>
                              <a:gd name="T138" fmla="+- 0 5165 5020"/>
                              <a:gd name="T139" fmla="*/ 516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03"/>
                                </a:lnTo>
                                <a:lnTo>
                                  <a:pt x="168" y="90"/>
                                </a:lnTo>
                                <a:lnTo>
                                  <a:pt x="164" y="65"/>
                                </a:lnTo>
                                <a:lnTo>
                                  <a:pt x="162" y="55"/>
                                </a:lnTo>
                                <a:lnTo>
                                  <a:pt x="155" y="36"/>
                                </a:lnTo>
                                <a:lnTo>
                                  <a:pt x="143" y="23"/>
                                </a:lnTo>
                                <a:lnTo>
                                  <a:pt x="130" y="10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99" y="201"/>
                                </a:lnTo>
                                <a:lnTo>
                                  <a:pt x="105" y="163"/>
                                </a:lnTo>
                                <a:lnTo>
                                  <a:pt x="96" y="165"/>
                                </a:lnTo>
                                <a:lnTo>
                                  <a:pt x="88" y="167"/>
                                </a:lnTo>
                                <a:lnTo>
                                  <a:pt x="41" y="167"/>
                                </a:lnTo>
                                <a:lnTo>
                                  <a:pt x="41" y="34"/>
                                </a:lnTo>
                                <a:lnTo>
                                  <a:pt x="84" y="34"/>
                                </a:lnTo>
                                <a:lnTo>
                                  <a:pt x="92" y="36"/>
                                </a:lnTo>
                                <a:lnTo>
                                  <a:pt x="104" y="39"/>
                                </a:lnTo>
                                <a:lnTo>
                                  <a:pt x="111" y="46"/>
                                </a:lnTo>
                                <a:lnTo>
                                  <a:pt x="118" y="53"/>
                                </a:lnTo>
                                <a:lnTo>
                                  <a:pt x="122" y="65"/>
                                </a:lnTo>
                                <a:lnTo>
                                  <a:pt x="127" y="78"/>
                                </a:lnTo>
                                <a:lnTo>
                                  <a:pt x="127" y="124"/>
                                </a:lnTo>
                                <a:lnTo>
                                  <a:pt x="122" y="138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7"/>
                                </a:lnTo>
                                <a:lnTo>
                                  <a:pt x="130" y="191"/>
                                </a:lnTo>
                                <a:lnTo>
                                  <a:pt x="141" y="181"/>
                                </a:lnTo>
                                <a:lnTo>
                                  <a:pt x="157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37"/>
                        <wps:cNvSpPr>
                          <a:spLocks/>
                        </wps:cNvSpPr>
                        <wps:spPr bwMode="auto">
                          <a:xfrm>
                            <a:off x="5184" y="5020"/>
                            <a:ext cx="168" cy="200"/>
                          </a:xfrm>
                          <a:custGeom>
                            <a:avLst/>
                            <a:gdLst>
                              <a:gd name="T0" fmla="+- 0 5296 5184"/>
                              <a:gd name="T1" fmla="*/ T0 w 168"/>
                              <a:gd name="T2" fmla="+- 0 5217 5020"/>
                              <a:gd name="T3" fmla="*/ 5217 h 200"/>
                              <a:gd name="T4" fmla="+- 0 5302 5184"/>
                              <a:gd name="T5" fmla="*/ T4 w 168"/>
                              <a:gd name="T6" fmla="+- 0 5171 5020"/>
                              <a:gd name="T7" fmla="*/ 5171 h 200"/>
                              <a:gd name="T8" fmla="+- 0 5296 5184"/>
                              <a:gd name="T9" fmla="*/ T8 w 168"/>
                              <a:gd name="T10" fmla="+- 0 5177 5020"/>
                              <a:gd name="T11" fmla="*/ 5177 h 200"/>
                              <a:gd name="T12" fmla="+- 0 5289 5184"/>
                              <a:gd name="T13" fmla="*/ T12 w 168"/>
                              <a:gd name="T14" fmla="+- 0 5183 5020"/>
                              <a:gd name="T15" fmla="*/ 5183 h 200"/>
                              <a:gd name="T16" fmla="+- 0 5283 5184"/>
                              <a:gd name="T17" fmla="*/ T16 w 168"/>
                              <a:gd name="T18" fmla="+- 0 5221 5020"/>
                              <a:gd name="T19" fmla="*/ 5221 h 200"/>
                              <a:gd name="T20" fmla="+- 0 5296 5184"/>
                              <a:gd name="T21" fmla="*/ T20 w 168"/>
                              <a:gd name="T22" fmla="+- 0 5217 5020"/>
                              <a:gd name="T23" fmla="*/ 52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7"/>
                                </a:moveTo>
                                <a:lnTo>
                                  <a:pt x="118" y="151"/>
                                </a:lnTo>
                                <a:lnTo>
                                  <a:pt x="112" y="157"/>
                                </a:lnTo>
                                <a:lnTo>
                                  <a:pt x="105" y="163"/>
                                </a:lnTo>
                                <a:lnTo>
                                  <a:pt x="99" y="201"/>
                                </a:lnTo>
                                <a:lnTo>
                                  <a:pt x="112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36"/>
                        <wps:cNvSpPr>
                          <a:spLocks/>
                        </wps:cNvSpPr>
                        <wps:spPr bwMode="auto">
                          <a:xfrm>
                            <a:off x="5376" y="5072"/>
                            <a:ext cx="136" cy="152"/>
                          </a:xfrm>
                          <a:custGeom>
                            <a:avLst/>
                            <a:gdLst>
                              <a:gd name="T0" fmla="+- 0 5504 5376"/>
                              <a:gd name="T1" fmla="*/ T0 w 136"/>
                              <a:gd name="T2" fmla="+- 0 5192 5072"/>
                              <a:gd name="T3" fmla="*/ 5192 h 152"/>
                              <a:gd name="T4" fmla="+- 0 5504 5376"/>
                              <a:gd name="T5" fmla="*/ T4 w 136"/>
                              <a:gd name="T6" fmla="+- 0 5173 5072"/>
                              <a:gd name="T7" fmla="*/ 5173 h 152"/>
                              <a:gd name="T8" fmla="+- 0 5504 5376"/>
                              <a:gd name="T9" fmla="*/ T8 w 136"/>
                              <a:gd name="T10" fmla="+- 0 5147 5072"/>
                              <a:gd name="T11" fmla="*/ 5147 h 152"/>
                              <a:gd name="T12" fmla="+- 0 5504 5376"/>
                              <a:gd name="T13" fmla="*/ T12 w 136"/>
                              <a:gd name="T14" fmla="+- 0 5103 5072"/>
                              <a:gd name="T15" fmla="*/ 5103 h 152"/>
                              <a:gd name="T16" fmla="+- 0 5499 5376"/>
                              <a:gd name="T17" fmla="*/ T16 w 136"/>
                              <a:gd name="T18" fmla="+- 0 5094 5072"/>
                              <a:gd name="T19" fmla="*/ 5094 h 152"/>
                              <a:gd name="T20" fmla="+- 0 5494 5376"/>
                              <a:gd name="T21" fmla="*/ T20 w 136"/>
                              <a:gd name="T22" fmla="+- 0 5085 5072"/>
                              <a:gd name="T23" fmla="*/ 5085 h 152"/>
                              <a:gd name="T24" fmla="+- 0 5481 5376"/>
                              <a:gd name="T25" fmla="*/ T24 w 136"/>
                              <a:gd name="T26" fmla="+- 0 5079 5072"/>
                              <a:gd name="T27" fmla="*/ 5079 h 152"/>
                              <a:gd name="T28" fmla="+- 0 5469 5376"/>
                              <a:gd name="T29" fmla="*/ T28 w 136"/>
                              <a:gd name="T30" fmla="+- 0 5072 5072"/>
                              <a:gd name="T31" fmla="*/ 5072 h 152"/>
                              <a:gd name="T32" fmla="+- 0 5443 5376"/>
                              <a:gd name="T33" fmla="*/ T32 w 136"/>
                              <a:gd name="T34" fmla="+- 0 5072 5072"/>
                              <a:gd name="T35" fmla="*/ 5072 h 152"/>
                              <a:gd name="T36" fmla="+- 0 5436 5376"/>
                              <a:gd name="T37" fmla="*/ T36 w 136"/>
                              <a:gd name="T38" fmla="+- 0 5073 5072"/>
                              <a:gd name="T39" fmla="*/ 5073 h 152"/>
                              <a:gd name="T40" fmla="+- 0 5409 5376"/>
                              <a:gd name="T41" fmla="*/ T40 w 136"/>
                              <a:gd name="T42" fmla="+- 0 5078 5072"/>
                              <a:gd name="T43" fmla="*/ 5078 h 152"/>
                              <a:gd name="T44" fmla="+- 0 5401 5376"/>
                              <a:gd name="T45" fmla="*/ T44 w 136"/>
                              <a:gd name="T46" fmla="+- 0 5083 5072"/>
                              <a:gd name="T47" fmla="*/ 5083 h 152"/>
                              <a:gd name="T48" fmla="+- 0 5386 5376"/>
                              <a:gd name="T49" fmla="*/ T48 w 136"/>
                              <a:gd name="T50" fmla="+- 0 5093 5072"/>
                              <a:gd name="T51" fmla="*/ 5093 h 152"/>
                              <a:gd name="T52" fmla="+- 0 5380 5376"/>
                              <a:gd name="T53" fmla="*/ T52 w 136"/>
                              <a:gd name="T54" fmla="+- 0 5114 5072"/>
                              <a:gd name="T55" fmla="*/ 5114 h 152"/>
                              <a:gd name="T56" fmla="+- 0 5415 5376"/>
                              <a:gd name="T57" fmla="*/ T56 w 136"/>
                              <a:gd name="T58" fmla="+- 0 5120 5072"/>
                              <a:gd name="T59" fmla="*/ 5120 h 152"/>
                              <a:gd name="T60" fmla="+- 0 5419 5376"/>
                              <a:gd name="T61" fmla="*/ T60 w 136"/>
                              <a:gd name="T62" fmla="+- 0 5110 5072"/>
                              <a:gd name="T63" fmla="*/ 5110 h 152"/>
                              <a:gd name="T64" fmla="+- 0 5424 5376"/>
                              <a:gd name="T65" fmla="*/ T64 w 136"/>
                              <a:gd name="T66" fmla="+- 0 5106 5072"/>
                              <a:gd name="T67" fmla="*/ 5106 h 152"/>
                              <a:gd name="T68" fmla="+- 0 5430 5376"/>
                              <a:gd name="T69" fmla="*/ T68 w 136"/>
                              <a:gd name="T70" fmla="+- 0 5102 5072"/>
                              <a:gd name="T71" fmla="*/ 5102 h 152"/>
                              <a:gd name="T72" fmla="+- 0 5456 5376"/>
                              <a:gd name="T73" fmla="*/ T72 w 136"/>
                              <a:gd name="T74" fmla="+- 0 5102 5072"/>
                              <a:gd name="T75" fmla="*/ 5102 h 152"/>
                              <a:gd name="T76" fmla="+- 0 5461 5376"/>
                              <a:gd name="T77" fmla="*/ T76 w 136"/>
                              <a:gd name="T78" fmla="+- 0 5107 5072"/>
                              <a:gd name="T79" fmla="*/ 5107 h 152"/>
                              <a:gd name="T80" fmla="+- 0 5467 5376"/>
                              <a:gd name="T81" fmla="*/ T80 w 136"/>
                              <a:gd name="T82" fmla="+- 0 5111 5072"/>
                              <a:gd name="T83" fmla="*/ 5111 h 152"/>
                              <a:gd name="T84" fmla="+- 0 5467 5376"/>
                              <a:gd name="T85" fmla="*/ T84 w 136"/>
                              <a:gd name="T86" fmla="+- 0 5126 5072"/>
                              <a:gd name="T87" fmla="*/ 5126 h 152"/>
                              <a:gd name="T88" fmla="+- 0 5456 5376"/>
                              <a:gd name="T89" fmla="*/ T88 w 136"/>
                              <a:gd name="T90" fmla="+- 0 5131 5072"/>
                              <a:gd name="T91" fmla="*/ 5131 h 152"/>
                              <a:gd name="T92" fmla="+- 0 5429 5376"/>
                              <a:gd name="T93" fmla="*/ T92 w 136"/>
                              <a:gd name="T94" fmla="+- 0 5136 5072"/>
                              <a:gd name="T95" fmla="*/ 5136 h 152"/>
                              <a:gd name="T96" fmla="+- 0 5409 5376"/>
                              <a:gd name="T97" fmla="*/ T96 w 136"/>
                              <a:gd name="T98" fmla="+- 0 5139 5072"/>
                              <a:gd name="T99" fmla="*/ 5139 h 152"/>
                              <a:gd name="T100" fmla="+- 0 5399 5376"/>
                              <a:gd name="T101" fmla="*/ T100 w 136"/>
                              <a:gd name="T102" fmla="+- 0 5145 5072"/>
                              <a:gd name="T103" fmla="*/ 5145 h 152"/>
                              <a:gd name="T104" fmla="+- 0 5388 5376"/>
                              <a:gd name="T105" fmla="*/ T104 w 136"/>
                              <a:gd name="T106" fmla="+- 0 5150 5072"/>
                              <a:gd name="T107" fmla="*/ 5150 h 152"/>
                              <a:gd name="T108" fmla="+- 0 5382 5376"/>
                              <a:gd name="T109" fmla="*/ T108 w 136"/>
                              <a:gd name="T110" fmla="+- 0 5159 5072"/>
                              <a:gd name="T111" fmla="*/ 5159 h 152"/>
                              <a:gd name="T112" fmla="+- 0 5376 5376"/>
                              <a:gd name="T113" fmla="*/ T112 w 136"/>
                              <a:gd name="T114" fmla="+- 0 5169 5072"/>
                              <a:gd name="T115" fmla="*/ 5169 h 152"/>
                              <a:gd name="T116" fmla="+- 0 5376 5376"/>
                              <a:gd name="T117" fmla="*/ T116 w 136"/>
                              <a:gd name="T118" fmla="+- 0 5200 5072"/>
                              <a:gd name="T119" fmla="*/ 5200 h 152"/>
                              <a:gd name="T120" fmla="+- 0 5389 5376"/>
                              <a:gd name="T121" fmla="*/ T120 w 136"/>
                              <a:gd name="T122" fmla="+- 0 5212 5072"/>
                              <a:gd name="T123" fmla="*/ 5212 h 152"/>
                              <a:gd name="T124" fmla="+- 0 5402 5376"/>
                              <a:gd name="T125" fmla="*/ T124 w 136"/>
                              <a:gd name="T126" fmla="+- 0 5224 5072"/>
                              <a:gd name="T127" fmla="*/ 5224 h 152"/>
                              <a:gd name="T128" fmla="+- 0 5425 5376"/>
                              <a:gd name="T129" fmla="*/ T128 w 136"/>
                              <a:gd name="T130" fmla="+- 0 5224 5072"/>
                              <a:gd name="T131" fmla="*/ 5224 h 152"/>
                              <a:gd name="T132" fmla="+- 0 5415 5376"/>
                              <a:gd name="T133" fmla="*/ T132 w 136"/>
                              <a:gd name="T134" fmla="+- 0 5185 5072"/>
                              <a:gd name="T135" fmla="*/ 5185 h 152"/>
                              <a:gd name="T136" fmla="+- 0 5415 5376"/>
                              <a:gd name="T137" fmla="*/ T136 w 136"/>
                              <a:gd name="T138" fmla="+- 0 5169 5072"/>
                              <a:gd name="T139" fmla="*/ 5169 h 152"/>
                              <a:gd name="T140" fmla="+- 0 5422 5376"/>
                              <a:gd name="T141" fmla="*/ T140 w 136"/>
                              <a:gd name="T142" fmla="+- 0 5164 5072"/>
                              <a:gd name="T143" fmla="*/ 5164 h 152"/>
                              <a:gd name="T144" fmla="+- 0 5427 5376"/>
                              <a:gd name="T145" fmla="*/ T144 w 136"/>
                              <a:gd name="T146" fmla="+- 0 5160 5072"/>
                              <a:gd name="T147" fmla="*/ 5160 h 152"/>
                              <a:gd name="T148" fmla="+- 0 5443 5376"/>
                              <a:gd name="T149" fmla="*/ T148 w 136"/>
                              <a:gd name="T150" fmla="+- 0 5157 5072"/>
                              <a:gd name="T151" fmla="*/ 5157 h 152"/>
                              <a:gd name="T152" fmla="+- 0 5459 5376"/>
                              <a:gd name="T153" fmla="*/ T152 w 136"/>
                              <a:gd name="T154" fmla="+- 0 5154 5072"/>
                              <a:gd name="T155" fmla="*/ 5154 h 152"/>
                              <a:gd name="T156" fmla="+- 0 5467 5376"/>
                              <a:gd name="T157" fmla="*/ T156 w 136"/>
                              <a:gd name="T158" fmla="+- 0 5151 5072"/>
                              <a:gd name="T159" fmla="*/ 5151 h 152"/>
                              <a:gd name="T160" fmla="+- 0 5467 5376"/>
                              <a:gd name="T161" fmla="*/ T160 w 136"/>
                              <a:gd name="T162" fmla="+- 0 5173 5072"/>
                              <a:gd name="T163" fmla="*/ 5173 h 152"/>
                              <a:gd name="T164" fmla="+- 0 5465 5376"/>
                              <a:gd name="T165" fmla="*/ T164 w 136"/>
                              <a:gd name="T166" fmla="+- 0 5178 5072"/>
                              <a:gd name="T167" fmla="*/ 5178 h 152"/>
                              <a:gd name="T168" fmla="+- 0 5463 5376"/>
                              <a:gd name="T169" fmla="*/ T168 w 136"/>
                              <a:gd name="T170" fmla="+- 0 5185 5072"/>
                              <a:gd name="T171" fmla="*/ 5185 h 152"/>
                              <a:gd name="T172" fmla="+- 0 5456 5376"/>
                              <a:gd name="T173" fmla="*/ T172 w 136"/>
                              <a:gd name="T174" fmla="+- 0 5190 5072"/>
                              <a:gd name="T175" fmla="*/ 5190 h 152"/>
                              <a:gd name="T176" fmla="+- 0 5446 5376"/>
                              <a:gd name="T177" fmla="*/ T176 w 136"/>
                              <a:gd name="T178" fmla="+- 0 5197 5072"/>
                              <a:gd name="T179" fmla="*/ 5197 h 152"/>
                              <a:gd name="T180" fmla="+- 0 5427 5376"/>
                              <a:gd name="T181" fmla="*/ T180 w 136"/>
                              <a:gd name="T182" fmla="+- 0 5197 5072"/>
                              <a:gd name="T183" fmla="*/ 5197 h 152"/>
                              <a:gd name="T184" fmla="+- 0 5437 5376"/>
                              <a:gd name="T185" fmla="*/ T184 w 136"/>
                              <a:gd name="T186" fmla="+- 0 5224 5072"/>
                              <a:gd name="T187" fmla="*/ 5224 h 152"/>
                              <a:gd name="T188" fmla="+- 0 5449 5376"/>
                              <a:gd name="T189" fmla="*/ T188 w 136"/>
                              <a:gd name="T190" fmla="+- 0 5219 5072"/>
                              <a:gd name="T191" fmla="*/ 5219 h 152"/>
                              <a:gd name="T192" fmla="+- 0 5460 5376"/>
                              <a:gd name="T193" fmla="*/ T192 w 136"/>
                              <a:gd name="T194" fmla="+- 0 5215 5072"/>
                              <a:gd name="T195" fmla="*/ 5215 h 152"/>
                              <a:gd name="T196" fmla="+- 0 5470 5376"/>
                              <a:gd name="T197" fmla="*/ T196 w 136"/>
                              <a:gd name="T198" fmla="+- 0 5205 5072"/>
                              <a:gd name="T199" fmla="*/ 5205 h 152"/>
                              <a:gd name="T200" fmla="+- 0 5471 5376"/>
                              <a:gd name="T201" fmla="*/ T200 w 136"/>
                              <a:gd name="T202" fmla="+- 0 5210 5072"/>
                              <a:gd name="T203" fmla="*/ 5210 h 152"/>
                              <a:gd name="T204" fmla="+- 0 5473 5376"/>
                              <a:gd name="T205" fmla="*/ T204 w 136"/>
                              <a:gd name="T206" fmla="+- 0 5217 5072"/>
                              <a:gd name="T207" fmla="*/ 5217 h 152"/>
                              <a:gd name="T208" fmla="+- 0 5475 5376"/>
                              <a:gd name="T209" fmla="*/ T208 w 136"/>
                              <a:gd name="T210" fmla="+- 0 5221 5072"/>
                              <a:gd name="T211" fmla="*/ 5221 h 152"/>
                              <a:gd name="T212" fmla="+- 0 5513 5376"/>
                              <a:gd name="T213" fmla="*/ T212 w 136"/>
                              <a:gd name="T214" fmla="+- 0 5221 5072"/>
                              <a:gd name="T215" fmla="*/ 5221 h 152"/>
                              <a:gd name="T216" fmla="+- 0 5508 5376"/>
                              <a:gd name="T217" fmla="*/ T216 w 136"/>
                              <a:gd name="T218" fmla="+- 0 5211 5072"/>
                              <a:gd name="T219" fmla="*/ 5211 h 152"/>
                              <a:gd name="T220" fmla="+- 0 5506 5376"/>
                              <a:gd name="T221" fmla="*/ T220 w 136"/>
                              <a:gd name="T222" fmla="+- 0 5201 5072"/>
                              <a:gd name="T223" fmla="*/ 5201 h 152"/>
                              <a:gd name="T224" fmla="+- 0 5504 5376"/>
                              <a:gd name="T225" fmla="*/ T224 w 136"/>
                              <a:gd name="T226" fmla="+- 0 5192 5072"/>
                              <a:gd name="T227" fmla="*/ 519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3"/>
                                </a:lnTo>
                                <a:lnTo>
                                  <a:pt x="105" y="7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1"/>
                                </a:lnTo>
                                <a:lnTo>
                                  <a:pt x="33" y="6"/>
                                </a:lnTo>
                                <a:lnTo>
                                  <a:pt x="25" y="11"/>
                                </a:lnTo>
                                <a:lnTo>
                                  <a:pt x="10" y="21"/>
                                </a:lnTo>
                                <a:lnTo>
                                  <a:pt x="4" y="42"/>
                                </a:lnTo>
                                <a:lnTo>
                                  <a:pt x="39" y="48"/>
                                </a:lnTo>
                                <a:lnTo>
                                  <a:pt x="43" y="38"/>
                                </a:lnTo>
                                <a:lnTo>
                                  <a:pt x="48" y="34"/>
                                </a:lnTo>
                                <a:lnTo>
                                  <a:pt x="54" y="30"/>
                                </a:lnTo>
                                <a:lnTo>
                                  <a:pt x="80" y="30"/>
                                </a:lnTo>
                                <a:lnTo>
                                  <a:pt x="85" y="35"/>
                                </a:lnTo>
                                <a:lnTo>
                                  <a:pt x="91" y="39"/>
                                </a:lnTo>
                                <a:lnTo>
                                  <a:pt x="91" y="54"/>
                                </a:lnTo>
                                <a:lnTo>
                                  <a:pt x="80" y="59"/>
                                </a:lnTo>
                                <a:lnTo>
                                  <a:pt x="53" y="64"/>
                                </a:lnTo>
                                <a:lnTo>
                                  <a:pt x="33" y="67"/>
                                </a:lnTo>
                                <a:lnTo>
                                  <a:pt x="23" y="73"/>
                                </a:lnTo>
                                <a:lnTo>
                                  <a:pt x="12" y="78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8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9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2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2"/>
                                </a:lnTo>
                                <a:lnTo>
                                  <a:pt x="91" y="79"/>
                                </a:lnTo>
                                <a:lnTo>
                                  <a:pt x="91" y="101"/>
                                </a:lnTo>
                                <a:lnTo>
                                  <a:pt x="89" y="106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0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3" y="147"/>
                                </a:lnTo>
                                <a:lnTo>
                                  <a:pt x="84" y="143"/>
                                </a:lnTo>
                                <a:lnTo>
                                  <a:pt x="94" y="133"/>
                                </a:lnTo>
                                <a:lnTo>
                                  <a:pt x="95" y="138"/>
                                </a:lnTo>
                                <a:lnTo>
                                  <a:pt x="97" y="145"/>
                                </a:lnTo>
                                <a:lnTo>
                                  <a:pt x="99" y="149"/>
                                </a:lnTo>
                                <a:lnTo>
                                  <a:pt x="137" y="149"/>
                                </a:lnTo>
                                <a:lnTo>
                                  <a:pt x="132" y="139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5"/>
                        <wps:cNvSpPr>
                          <a:spLocks/>
                        </wps:cNvSpPr>
                        <wps:spPr bwMode="auto">
                          <a:xfrm>
                            <a:off x="5376" y="5072"/>
                            <a:ext cx="136" cy="152"/>
                          </a:xfrm>
                          <a:custGeom>
                            <a:avLst/>
                            <a:gdLst>
                              <a:gd name="T0" fmla="+- 0 5425 5376"/>
                              <a:gd name="T1" fmla="*/ T0 w 136"/>
                              <a:gd name="T2" fmla="+- 0 5224 5072"/>
                              <a:gd name="T3" fmla="*/ 5224 h 152"/>
                              <a:gd name="T4" fmla="+- 0 5437 5376"/>
                              <a:gd name="T5" fmla="*/ T4 w 136"/>
                              <a:gd name="T6" fmla="+- 0 5224 5072"/>
                              <a:gd name="T7" fmla="*/ 5224 h 152"/>
                              <a:gd name="T8" fmla="+- 0 5427 5376"/>
                              <a:gd name="T9" fmla="*/ T8 w 136"/>
                              <a:gd name="T10" fmla="+- 0 5197 5072"/>
                              <a:gd name="T11" fmla="*/ 5197 h 152"/>
                              <a:gd name="T12" fmla="+- 0 5421 5376"/>
                              <a:gd name="T13" fmla="*/ T12 w 136"/>
                              <a:gd name="T14" fmla="+- 0 5191 5072"/>
                              <a:gd name="T15" fmla="*/ 5191 h 152"/>
                              <a:gd name="T16" fmla="+- 0 5415 5376"/>
                              <a:gd name="T17" fmla="*/ T16 w 136"/>
                              <a:gd name="T18" fmla="+- 0 5185 5072"/>
                              <a:gd name="T19" fmla="*/ 5185 h 152"/>
                              <a:gd name="T20" fmla="+- 0 5425 5376"/>
                              <a:gd name="T21" fmla="*/ T20 w 136"/>
                              <a:gd name="T22" fmla="+- 0 5224 5072"/>
                              <a:gd name="T23" fmla="*/ 52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9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4"/>
                        <wps:cNvSpPr>
                          <a:spLocks/>
                        </wps:cNvSpPr>
                        <wps:spPr bwMode="auto">
                          <a:xfrm>
                            <a:off x="5542" y="5072"/>
                            <a:ext cx="132" cy="148"/>
                          </a:xfrm>
                          <a:custGeom>
                            <a:avLst/>
                            <a:gdLst>
                              <a:gd name="T0" fmla="+- 0 5674 5542"/>
                              <a:gd name="T1" fmla="*/ T0 w 132"/>
                              <a:gd name="T2" fmla="+- 0 5114 5072"/>
                              <a:gd name="T3" fmla="*/ 5114 h 148"/>
                              <a:gd name="T4" fmla="+- 0 5672 5542"/>
                              <a:gd name="T5" fmla="*/ T4 w 132"/>
                              <a:gd name="T6" fmla="+- 0 5105 5072"/>
                              <a:gd name="T7" fmla="*/ 5105 h 148"/>
                              <a:gd name="T8" fmla="+- 0 5670 5542"/>
                              <a:gd name="T9" fmla="*/ T8 w 132"/>
                              <a:gd name="T10" fmla="+- 0 5096 5072"/>
                              <a:gd name="T11" fmla="*/ 5096 h 148"/>
                              <a:gd name="T12" fmla="+- 0 5665 5542"/>
                              <a:gd name="T13" fmla="*/ T12 w 132"/>
                              <a:gd name="T14" fmla="+- 0 5089 5072"/>
                              <a:gd name="T15" fmla="*/ 5089 h 148"/>
                              <a:gd name="T16" fmla="+- 0 5659 5542"/>
                              <a:gd name="T17" fmla="*/ T16 w 132"/>
                              <a:gd name="T18" fmla="+- 0 5082 5072"/>
                              <a:gd name="T19" fmla="*/ 5082 h 148"/>
                              <a:gd name="T20" fmla="+- 0 5649 5542"/>
                              <a:gd name="T21" fmla="*/ T20 w 132"/>
                              <a:gd name="T22" fmla="+- 0 5077 5072"/>
                              <a:gd name="T23" fmla="*/ 5077 h 148"/>
                              <a:gd name="T24" fmla="+- 0 5638 5542"/>
                              <a:gd name="T25" fmla="*/ T24 w 132"/>
                              <a:gd name="T26" fmla="+- 0 5072 5072"/>
                              <a:gd name="T27" fmla="*/ 5072 h 148"/>
                              <a:gd name="T28" fmla="+- 0 5625 5542"/>
                              <a:gd name="T29" fmla="*/ T28 w 132"/>
                              <a:gd name="T30" fmla="+- 0 5072 5072"/>
                              <a:gd name="T31" fmla="*/ 5072 h 148"/>
                              <a:gd name="T32" fmla="+- 0 5605 5542"/>
                              <a:gd name="T33" fmla="*/ T32 w 132"/>
                              <a:gd name="T34" fmla="+- 0 5076 5072"/>
                              <a:gd name="T35" fmla="*/ 5076 h 148"/>
                              <a:gd name="T36" fmla="+- 0 5585 5542"/>
                              <a:gd name="T37" fmla="*/ T36 w 132"/>
                              <a:gd name="T38" fmla="+- 0 5089 5072"/>
                              <a:gd name="T39" fmla="*/ 5089 h 148"/>
                              <a:gd name="T40" fmla="+- 0 5578 5542"/>
                              <a:gd name="T41" fmla="*/ T40 w 132"/>
                              <a:gd name="T42" fmla="+- 0 5097 5072"/>
                              <a:gd name="T43" fmla="*/ 5097 h 148"/>
                              <a:gd name="T44" fmla="+- 0 5578 5542"/>
                              <a:gd name="T45" fmla="*/ T44 w 132"/>
                              <a:gd name="T46" fmla="+- 0 5076 5072"/>
                              <a:gd name="T47" fmla="*/ 5076 h 148"/>
                              <a:gd name="T48" fmla="+- 0 5542 5542"/>
                              <a:gd name="T49" fmla="*/ T48 w 132"/>
                              <a:gd name="T50" fmla="+- 0 5076 5072"/>
                              <a:gd name="T51" fmla="*/ 5076 h 148"/>
                              <a:gd name="T52" fmla="+- 0 5542 5542"/>
                              <a:gd name="T53" fmla="*/ T52 w 132"/>
                              <a:gd name="T54" fmla="+- 0 5221 5072"/>
                              <a:gd name="T55" fmla="*/ 5221 h 148"/>
                              <a:gd name="T56" fmla="+- 0 5580 5542"/>
                              <a:gd name="T57" fmla="*/ T56 w 132"/>
                              <a:gd name="T58" fmla="+- 0 5221 5072"/>
                              <a:gd name="T59" fmla="*/ 5221 h 148"/>
                              <a:gd name="T60" fmla="+- 0 5580 5542"/>
                              <a:gd name="T61" fmla="*/ T60 w 132"/>
                              <a:gd name="T62" fmla="+- 0 5131 5072"/>
                              <a:gd name="T63" fmla="*/ 5131 h 148"/>
                              <a:gd name="T64" fmla="+- 0 5583 5542"/>
                              <a:gd name="T65" fmla="*/ T64 w 132"/>
                              <a:gd name="T66" fmla="+- 0 5122 5072"/>
                              <a:gd name="T67" fmla="*/ 5122 h 148"/>
                              <a:gd name="T68" fmla="+- 0 5586 5542"/>
                              <a:gd name="T69" fmla="*/ T68 w 132"/>
                              <a:gd name="T70" fmla="+- 0 5113 5072"/>
                              <a:gd name="T71" fmla="*/ 5113 h 148"/>
                              <a:gd name="T72" fmla="+- 0 5594 5542"/>
                              <a:gd name="T73" fmla="*/ T72 w 132"/>
                              <a:gd name="T74" fmla="+- 0 5107 5072"/>
                              <a:gd name="T75" fmla="*/ 5107 h 148"/>
                              <a:gd name="T76" fmla="+- 0 5602 5542"/>
                              <a:gd name="T77" fmla="*/ T76 w 132"/>
                              <a:gd name="T78" fmla="+- 0 5102 5072"/>
                              <a:gd name="T79" fmla="*/ 5102 h 148"/>
                              <a:gd name="T80" fmla="+- 0 5620 5542"/>
                              <a:gd name="T81" fmla="*/ T80 w 132"/>
                              <a:gd name="T82" fmla="+- 0 5102 5072"/>
                              <a:gd name="T83" fmla="*/ 5102 h 148"/>
                              <a:gd name="T84" fmla="+- 0 5625 5542"/>
                              <a:gd name="T85" fmla="*/ T84 w 132"/>
                              <a:gd name="T86" fmla="+- 0 5106 5072"/>
                              <a:gd name="T87" fmla="*/ 5106 h 148"/>
                              <a:gd name="T88" fmla="+- 0 5631 5542"/>
                              <a:gd name="T89" fmla="*/ T88 w 132"/>
                              <a:gd name="T90" fmla="+- 0 5109 5072"/>
                              <a:gd name="T91" fmla="*/ 5109 h 148"/>
                              <a:gd name="T92" fmla="+- 0 5633 5542"/>
                              <a:gd name="T93" fmla="*/ T92 w 132"/>
                              <a:gd name="T94" fmla="+- 0 5116 5072"/>
                              <a:gd name="T95" fmla="*/ 5116 h 148"/>
                              <a:gd name="T96" fmla="+- 0 5636 5542"/>
                              <a:gd name="T97" fmla="*/ T96 w 132"/>
                              <a:gd name="T98" fmla="+- 0 5123 5072"/>
                              <a:gd name="T99" fmla="*/ 5123 h 148"/>
                              <a:gd name="T100" fmla="+- 0 5636 5542"/>
                              <a:gd name="T101" fmla="*/ T100 w 132"/>
                              <a:gd name="T102" fmla="+- 0 5221 5072"/>
                              <a:gd name="T103" fmla="*/ 5221 h 148"/>
                              <a:gd name="T104" fmla="+- 0 5674 5542"/>
                              <a:gd name="T105" fmla="*/ T104 w 132"/>
                              <a:gd name="T106" fmla="+- 0 5221 5072"/>
                              <a:gd name="T107" fmla="*/ 5221 h 148"/>
                              <a:gd name="T108" fmla="+- 0 5674 5542"/>
                              <a:gd name="T109" fmla="*/ T108 w 132"/>
                              <a:gd name="T110" fmla="+- 0 5114 5072"/>
                              <a:gd name="T111" fmla="*/ 511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2"/>
                                </a:moveTo>
                                <a:lnTo>
                                  <a:pt x="130" y="33"/>
                                </a:lnTo>
                                <a:lnTo>
                                  <a:pt x="128" y="24"/>
                                </a:lnTo>
                                <a:lnTo>
                                  <a:pt x="123" y="17"/>
                                </a:lnTo>
                                <a:lnTo>
                                  <a:pt x="117" y="10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3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6" y="25"/>
                                </a:lnTo>
                                <a:lnTo>
                                  <a:pt x="3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59"/>
                                </a:lnTo>
                                <a:lnTo>
                                  <a:pt x="41" y="50"/>
                                </a:lnTo>
                                <a:lnTo>
                                  <a:pt x="44" y="41"/>
                                </a:lnTo>
                                <a:lnTo>
                                  <a:pt x="52" y="35"/>
                                </a:lnTo>
                                <a:lnTo>
                                  <a:pt x="60" y="30"/>
                                </a:lnTo>
                                <a:lnTo>
                                  <a:pt x="78" y="30"/>
                                </a:lnTo>
                                <a:lnTo>
                                  <a:pt x="83" y="34"/>
                                </a:lnTo>
                                <a:lnTo>
                                  <a:pt x="89" y="37"/>
                                </a:lnTo>
                                <a:lnTo>
                                  <a:pt x="91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3"/>
                        <wps:cNvSpPr>
                          <a:spLocks/>
                        </wps:cNvSpPr>
                        <wps:spPr bwMode="auto">
                          <a:xfrm>
                            <a:off x="5705" y="5072"/>
                            <a:ext cx="142" cy="207"/>
                          </a:xfrm>
                          <a:custGeom>
                            <a:avLst/>
                            <a:gdLst>
                              <a:gd name="T0" fmla="+- 0 5725 5705"/>
                              <a:gd name="T1" fmla="*/ T0 w 142"/>
                              <a:gd name="T2" fmla="+- 0 5267 5072"/>
                              <a:gd name="T3" fmla="*/ 5267 h 207"/>
                              <a:gd name="T4" fmla="+- 0 5740 5705"/>
                              <a:gd name="T5" fmla="*/ T4 w 142"/>
                              <a:gd name="T6" fmla="+- 0 5275 5072"/>
                              <a:gd name="T7" fmla="*/ 5275 h 207"/>
                              <a:gd name="T8" fmla="+- 0 5765 5705"/>
                              <a:gd name="T9" fmla="*/ T8 w 142"/>
                              <a:gd name="T10" fmla="+- 0 5279 5072"/>
                              <a:gd name="T11" fmla="*/ 5279 h 207"/>
                              <a:gd name="T12" fmla="+- 0 5777 5705"/>
                              <a:gd name="T13" fmla="*/ T12 w 142"/>
                              <a:gd name="T14" fmla="+- 0 5280 5072"/>
                              <a:gd name="T15" fmla="*/ 5280 h 207"/>
                              <a:gd name="T16" fmla="+- 0 5797 5705"/>
                              <a:gd name="T17" fmla="*/ T16 w 142"/>
                              <a:gd name="T18" fmla="+- 0 5280 5072"/>
                              <a:gd name="T19" fmla="*/ 5280 h 207"/>
                              <a:gd name="T20" fmla="+- 0 5810 5705"/>
                              <a:gd name="T21" fmla="*/ T20 w 142"/>
                              <a:gd name="T22" fmla="+- 0 5276 5072"/>
                              <a:gd name="T23" fmla="*/ 5276 h 207"/>
                              <a:gd name="T24" fmla="+- 0 5808 5705"/>
                              <a:gd name="T25" fmla="*/ T24 w 142"/>
                              <a:gd name="T26" fmla="+- 0 5124 5072"/>
                              <a:gd name="T27" fmla="*/ 5124 h 207"/>
                              <a:gd name="T28" fmla="+- 0 5808 5705"/>
                              <a:gd name="T29" fmla="*/ T28 w 142"/>
                              <a:gd name="T30" fmla="+- 0 5168 5072"/>
                              <a:gd name="T31" fmla="*/ 5168 h 207"/>
                              <a:gd name="T32" fmla="+- 0 5799 5705"/>
                              <a:gd name="T33" fmla="*/ T32 w 142"/>
                              <a:gd name="T34" fmla="+- 0 5179 5072"/>
                              <a:gd name="T35" fmla="*/ 5179 h 207"/>
                              <a:gd name="T36" fmla="+- 0 5789 5705"/>
                              <a:gd name="T37" fmla="*/ T36 w 142"/>
                              <a:gd name="T38" fmla="+- 0 5190 5072"/>
                              <a:gd name="T39" fmla="*/ 5190 h 207"/>
                              <a:gd name="T40" fmla="+- 0 5762 5705"/>
                              <a:gd name="T41" fmla="*/ T40 w 142"/>
                              <a:gd name="T42" fmla="+- 0 5190 5072"/>
                              <a:gd name="T43" fmla="*/ 5190 h 207"/>
                              <a:gd name="T44" fmla="+- 0 5753 5705"/>
                              <a:gd name="T45" fmla="*/ T44 w 142"/>
                              <a:gd name="T46" fmla="+- 0 5179 5072"/>
                              <a:gd name="T47" fmla="*/ 5179 h 207"/>
                              <a:gd name="T48" fmla="+- 0 5744 5705"/>
                              <a:gd name="T49" fmla="*/ T48 w 142"/>
                              <a:gd name="T50" fmla="+- 0 5168 5072"/>
                              <a:gd name="T51" fmla="*/ 5168 h 207"/>
                              <a:gd name="T52" fmla="+- 0 5744 5705"/>
                              <a:gd name="T53" fmla="*/ T52 w 142"/>
                              <a:gd name="T54" fmla="+- 0 5123 5072"/>
                              <a:gd name="T55" fmla="*/ 5123 h 207"/>
                              <a:gd name="T56" fmla="+- 0 5754 5705"/>
                              <a:gd name="T57" fmla="*/ T56 w 142"/>
                              <a:gd name="T58" fmla="+- 0 5074 5072"/>
                              <a:gd name="T59" fmla="*/ 5074 h 207"/>
                              <a:gd name="T60" fmla="+- 0 5731 5705"/>
                              <a:gd name="T61" fmla="*/ T60 w 142"/>
                              <a:gd name="T62" fmla="+- 0 5084 5072"/>
                              <a:gd name="T63" fmla="*/ 5084 h 207"/>
                              <a:gd name="T64" fmla="+- 0 5722 5705"/>
                              <a:gd name="T65" fmla="*/ T64 w 142"/>
                              <a:gd name="T66" fmla="+- 0 5092 5072"/>
                              <a:gd name="T67" fmla="*/ 5092 h 207"/>
                              <a:gd name="T68" fmla="+- 0 5710 5705"/>
                              <a:gd name="T69" fmla="*/ T68 w 142"/>
                              <a:gd name="T70" fmla="+- 0 5113 5072"/>
                              <a:gd name="T71" fmla="*/ 5113 h 207"/>
                              <a:gd name="T72" fmla="+- 0 5705 5705"/>
                              <a:gd name="T73" fmla="*/ T72 w 142"/>
                              <a:gd name="T74" fmla="+- 0 5137 5072"/>
                              <a:gd name="T75" fmla="*/ 5137 h 207"/>
                              <a:gd name="T76" fmla="+- 0 5705 5705"/>
                              <a:gd name="T77" fmla="*/ T76 w 142"/>
                              <a:gd name="T78" fmla="+- 0 5148 5072"/>
                              <a:gd name="T79" fmla="*/ 5148 h 207"/>
                              <a:gd name="T80" fmla="+- 0 5706 5705"/>
                              <a:gd name="T81" fmla="*/ T80 w 142"/>
                              <a:gd name="T82" fmla="+- 0 5164 5072"/>
                              <a:gd name="T83" fmla="*/ 5164 h 207"/>
                              <a:gd name="T84" fmla="+- 0 5713 5705"/>
                              <a:gd name="T85" fmla="*/ T84 w 142"/>
                              <a:gd name="T86" fmla="+- 0 5188 5072"/>
                              <a:gd name="T87" fmla="*/ 5188 h 207"/>
                              <a:gd name="T88" fmla="+- 0 5718 5705"/>
                              <a:gd name="T89" fmla="*/ T88 w 142"/>
                              <a:gd name="T90" fmla="+- 0 5196 5072"/>
                              <a:gd name="T91" fmla="*/ 5196 h 207"/>
                              <a:gd name="T92" fmla="+- 0 5732 5705"/>
                              <a:gd name="T93" fmla="*/ T92 w 142"/>
                              <a:gd name="T94" fmla="+- 0 5210 5072"/>
                              <a:gd name="T95" fmla="*/ 5210 h 207"/>
                              <a:gd name="T96" fmla="+- 0 5754 5705"/>
                              <a:gd name="T97" fmla="*/ T96 w 142"/>
                              <a:gd name="T98" fmla="+- 0 5220 5072"/>
                              <a:gd name="T99" fmla="*/ 5220 h 207"/>
                              <a:gd name="T100" fmla="+- 0 5764 5705"/>
                              <a:gd name="T101" fmla="*/ T100 w 142"/>
                              <a:gd name="T102" fmla="+- 0 5221 5072"/>
                              <a:gd name="T103" fmla="*/ 5221 h 207"/>
                              <a:gd name="T104" fmla="+- 0 5778 5705"/>
                              <a:gd name="T105" fmla="*/ T104 w 142"/>
                              <a:gd name="T106" fmla="+- 0 5219 5072"/>
                              <a:gd name="T107" fmla="*/ 5219 h 207"/>
                              <a:gd name="T108" fmla="+- 0 5800 5705"/>
                              <a:gd name="T109" fmla="*/ T108 w 142"/>
                              <a:gd name="T110" fmla="+- 0 5206 5072"/>
                              <a:gd name="T111" fmla="*/ 5206 h 207"/>
                              <a:gd name="T112" fmla="+- 0 5808 5705"/>
                              <a:gd name="T113" fmla="*/ T112 w 142"/>
                              <a:gd name="T114" fmla="+- 0 5197 5072"/>
                              <a:gd name="T115" fmla="*/ 5197 h 207"/>
                              <a:gd name="T116" fmla="+- 0 5808 5705"/>
                              <a:gd name="T117" fmla="*/ T116 w 142"/>
                              <a:gd name="T118" fmla="+- 0 5231 5072"/>
                              <a:gd name="T119" fmla="*/ 5231 h 207"/>
                              <a:gd name="T120" fmla="+- 0 5806 5705"/>
                              <a:gd name="T121" fmla="*/ T120 w 142"/>
                              <a:gd name="T122" fmla="+- 0 5236 5072"/>
                              <a:gd name="T123" fmla="*/ 5236 h 207"/>
                              <a:gd name="T124" fmla="+- 0 5803 5705"/>
                              <a:gd name="T125" fmla="*/ T124 w 142"/>
                              <a:gd name="T126" fmla="+- 0 5243 5072"/>
                              <a:gd name="T127" fmla="*/ 5243 h 207"/>
                              <a:gd name="T128" fmla="+- 0 5798 5705"/>
                              <a:gd name="T129" fmla="*/ T128 w 142"/>
                              <a:gd name="T130" fmla="+- 0 5246 5072"/>
                              <a:gd name="T131" fmla="*/ 5246 h 207"/>
                              <a:gd name="T132" fmla="+- 0 5791 5705"/>
                              <a:gd name="T133" fmla="*/ T132 w 142"/>
                              <a:gd name="T134" fmla="+- 0 5250 5072"/>
                              <a:gd name="T135" fmla="*/ 5250 h 207"/>
                              <a:gd name="T136" fmla="+- 0 5764 5705"/>
                              <a:gd name="T137" fmla="*/ T136 w 142"/>
                              <a:gd name="T138" fmla="+- 0 5250 5072"/>
                              <a:gd name="T139" fmla="*/ 5250 h 207"/>
                              <a:gd name="T140" fmla="+- 0 5759 5705"/>
                              <a:gd name="T141" fmla="*/ T140 w 142"/>
                              <a:gd name="T142" fmla="+- 0 5246 5072"/>
                              <a:gd name="T143" fmla="*/ 5246 h 207"/>
                              <a:gd name="T144" fmla="+- 0 5755 5705"/>
                              <a:gd name="T145" fmla="*/ T144 w 142"/>
                              <a:gd name="T146" fmla="+- 0 5243 5072"/>
                              <a:gd name="T147" fmla="*/ 5243 h 207"/>
                              <a:gd name="T148" fmla="+- 0 5754 5705"/>
                              <a:gd name="T149" fmla="*/ T148 w 142"/>
                              <a:gd name="T150" fmla="+- 0 5236 5072"/>
                              <a:gd name="T151" fmla="*/ 5236 h 207"/>
                              <a:gd name="T152" fmla="+- 0 5728 5705"/>
                              <a:gd name="T153" fmla="*/ T152 w 142"/>
                              <a:gd name="T154" fmla="+- 0 5233 5072"/>
                              <a:gd name="T155" fmla="*/ 5233 h 207"/>
                              <a:gd name="T156" fmla="+- 0 5710 5705"/>
                              <a:gd name="T157" fmla="*/ T156 w 142"/>
                              <a:gd name="T158" fmla="+- 0 5230 5072"/>
                              <a:gd name="T159" fmla="*/ 5230 h 207"/>
                              <a:gd name="T160" fmla="+- 0 5710 5705"/>
                              <a:gd name="T161" fmla="*/ T160 w 142"/>
                              <a:gd name="T162" fmla="+- 0 5255 5072"/>
                              <a:gd name="T163" fmla="*/ 5255 h 207"/>
                              <a:gd name="T164" fmla="+- 0 5725 5705"/>
                              <a:gd name="T165" fmla="*/ T164 w 142"/>
                              <a:gd name="T166" fmla="+- 0 5267 5072"/>
                              <a:gd name="T167" fmla="*/ 526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20" y="195"/>
                                </a:moveTo>
                                <a:lnTo>
                                  <a:pt x="35" y="203"/>
                                </a:lnTo>
                                <a:lnTo>
                                  <a:pt x="60" y="207"/>
                                </a:lnTo>
                                <a:lnTo>
                                  <a:pt x="72" y="208"/>
                                </a:lnTo>
                                <a:lnTo>
                                  <a:pt x="92" y="208"/>
                                </a:lnTo>
                                <a:lnTo>
                                  <a:pt x="105" y="204"/>
                                </a:lnTo>
                                <a:lnTo>
                                  <a:pt x="103" y="52"/>
                                </a:lnTo>
                                <a:lnTo>
                                  <a:pt x="103" y="96"/>
                                </a:lnTo>
                                <a:lnTo>
                                  <a:pt x="94" y="107"/>
                                </a:lnTo>
                                <a:lnTo>
                                  <a:pt x="84" y="118"/>
                                </a:lnTo>
                                <a:lnTo>
                                  <a:pt x="57" y="118"/>
                                </a:lnTo>
                                <a:lnTo>
                                  <a:pt x="48" y="107"/>
                                </a:lnTo>
                                <a:lnTo>
                                  <a:pt x="39" y="96"/>
                                </a:lnTo>
                                <a:lnTo>
                                  <a:pt x="39" y="51"/>
                                </a:lnTo>
                                <a:lnTo>
                                  <a:pt x="49" y="2"/>
                                </a:lnTo>
                                <a:lnTo>
                                  <a:pt x="26" y="12"/>
                                </a:lnTo>
                                <a:lnTo>
                                  <a:pt x="17" y="20"/>
                                </a:lnTo>
                                <a:lnTo>
                                  <a:pt x="5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76"/>
                                </a:lnTo>
                                <a:lnTo>
                                  <a:pt x="1" y="92"/>
                                </a:lnTo>
                                <a:lnTo>
                                  <a:pt x="8" y="116"/>
                                </a:lnTo>
                                <a:lnTo>
                                  <a:pt x="13" y="124"/>
                                </a:lnTo>
                                <a:lnTo>
                                  <a:pt x="27" y="138"/>
                                </a:lnTo>
                                <a:lnTo>
                                  <a:pt x="49" y="148"/>
                                </a:lnTo>
                                <a:lnTo>
                                  <a:pt x="59" y="149"/>
                                </a:lnTo>
                                <a:lnTo>
                                  <a:pt x="73" y="147"/>
                                </a:lnTo>
                                <a:lnTo>
                                  <a:pt x="95" y="134"/>
                                </a:lnTo>
                                <a:lnTo>
                                  <a:pt x="103" y="125"/>
                                </a:lnTo>
                                <a:lnTo>
                                  <a:pt x="103" y="159"/>
                                </a:lnTo>
                                <a:lnTo>
                                  <a:pt x="101" y="164"/>
                                </a:lnTo>
                                <a:lnTo>
                                  <a:pt x="98" y="171"/>
                                </a:lnTo>
                                <a:lnTo>
                                  <a:pt x="93" y="174"/>
                                </a:lnTo>
                                <a:lnTo>
                                  <a:pt x="86" y="178"/>
                                </a:lnTo>
                                <a:lnTo>
                                  <a:pt x="59" y="178"/>
                                </a:lnTo>
                                <a:lnTo>
                                  <a:pt x="54" y="174"/>
                                </a:lnTo>
                                <a:lnTo>
                                  <a:pt x="50" y="171"/>
                                </a:lnTo>
                                <a:lnTo>
                                  <a:pt x="49" y="164"/>
                                </a:lnTo>
                                <a:lnTo>
                                  <a:pt x="23" y="161"/>
                                </a:lnTo>
                                <a:lnTo>
                                  <a:pt x="5" y="158"/>
                                </a:lnTo>
                                <a:lnTo>
                                  <a:pt x="5" y="183"/>
                                </a:lnTo>
                                <a:lnTo>
                                  <a:pt x="2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5705" y="5072"/>
                            <a:ext cx="142" cy="207"/>
                          </a:xfrm>
                          <a:custGeom>
                            <a:avLst/>
                            <a:gdLst>
                              <a:gd name="T0" fmla="+- 0 5846 5705"/>
                              <a:gd name="T1" fmla="*/ T0 w 142"/>
                              <a:gd name="T2" fmla="+- 0 5188 5072"/>
                              <a:gd name="T3" fmla="*/ 5188 h 207"/>
                              <a:gd name="T4" fmla="+- 0 5846 5705"/>
                              <a:gd name="T5" fmla="*/ T4 w 142"/>
                              <a:gd name="T6" fmla="+- 0 5076 5072"/>
                              <a:gd name="T7" fmla="*/ 5076 h 207"/>
                              <a:gd name="T8" fmla="+- 0 5810 5705"/>
                              <a:gd name="T9" fmla="*/ T8 w 142"/>
                              <a:gd name="T10" fmla="+- 0 5076 5072"/>
                              <a:gd name="T11" fmla="*/ 5076 h 207"/>
                              <a:gd name="T12" fmla="+- 0 5810 5705"/>
                              <a:gd name="T13" fmla="*/ T12 w 142"/>
                              <a:gd name="T14" fmla="+- 0 5096 5072"/>
                              <a:gd name="T15" fmla="*/ 5096 h 207"/>
                              <a:gd name="T16" fmla="+- 0 5799 5705"/>
                              <a:gd name="T17" fmla="*/ T16 w 142"/>
                              <a:gd name="T18" fmla="+- 0 5084 5072"/>
                              <a:gd name="T19" fmla="*/ 5084 h 207"/>
                              <a:gd name="T20" fmla="+- 0 5776 5705"/>
                              <a:gd name="T21" fmla="*/ T20 w 142"/>
                              <a:gd name="T22" fmla="+- 0 5074 5072"/>
                              <a:gd name="T23" fmla="*/ 5074 h 207"/>
                              <a:gd name="T24" fmla="+- 0 5766 5705"/>
                              <a:gd name="T25" fmla="*/ T24 w 142"/>
                              <a:gd name="T26" fmla="+- 0 5072 5072"/>
                              <a:gd name="T27" fmla="*/ 5072 h 207"/>
                              <a:gd name="T28" fmla="+- 0 5754 5705"/>
                              <a:gd name="T29" fmla="*/ T28 w 142"/>
                              <a:gd name="T30" fmla="+- 0 5074 5072"/>
                              <a:gd name="T31" fmla="*/ 5074 h 207"/>
                              <a:gd name="T32" fmla="+- 0 5744 5705"/>
                              <a:gd name="T33" fmla="*/ T32 w 142"/>
                              <a:gd name="T34" fmla="+- 0 5123 5072"/>
                              <a:gd name="T35" fmla="*/ 5123 h 207"/>
                              <a:gd name="T36" fmla="+- 0 5753 5705"/>
                              <a:gd name="T37" fmla="*/ T36 w 142"/>
                              <a:gd name="T38" fmla="+- 0 5113 5072"/>
                              <a:gd name="T39" fmla="*/ 5113 h 207"/>
                              <a:gd name="T40" fmla="+- 0 5762 5705"/>
                              <a:gd name="T41" fmla="*/ T40 w 142"/>
                              <a:gd name="T42" fmla="+- 0 5102 5072"/>
                              <a:gd name="T43" fmla="*/ 5102 h 207"/>
                              <a:gd name="T44" fmla="+- 0 5790 5705"/>
                              <a:gd name="T45" fmla="*/ T44 w 142"/>
                              <a:gd name="T46" fmla="+- 0 5102 5072"/>
                              <a:gd name="T47" fmla="*/ 5102 h 207"/>
                              <a:gd name="T48" fmla="+- 0 5799 5705"/>
                              <a:gd name="T49" fmla="*/ T48 w 142"/>
                              <a:gd name="T50" fmla="+- 0 5113 5072"/>
                              <a:gd name="T51" fmla="*/ 5113 h 207"/>
                              <a:gd name="T52" fmla="+- 0 5808 5705"/>
                              <a:gd name="T53" fmla="*/ T52 w 142"/>
                              <a:gd name="T54" fmla="+- 0 5124 5072"/>
                              <a:gd name="T55" fmla="*/ 5124 h 207"/>
                              <a:gd name="T56" fmla="+- 0 5810 5705"/>
                              <a:gd name="T57" fmla="*/ T56 w 142"/>
                              <a:gd name="T58" fmla="+- 0 5276 5072"/>
                              <a:gd name="T59" fmla="*/ 5276 h 207"/>
                              <a:gd name="T60" fmla="+- 0 5822 5705"/>
                              <a:gd name="T61" fmla="*/ T60 w 142"/>
                              <a:gd name="T62" fmla="+- 0 5272 5072"/>
                              <a:gd name="T63" fmla="*/ 5272 h 207"/>
                              <a:gd name="T64" fmla="+- 0 5830 5705"/>
                              <a:gd name="T65" fmla="*/ T64 w 142"/>
                              <a:gd name="T66" fmla="+- 0 5264 5072"/>
                              <a:gd name="T67" fmla="*/ 5264 h 207"/>
                              <a:gd name="T68" fmla="+- 0 5838 5705"/>
                              <a:gd name="T69" fmla="*/ T68 w 142"/>
                              <a:gd name="T70" fmla="+- 0 5257 5072"/>
                              <a:gd name="T71" fmla="*/ 5257 h 207"/>
                              <a:gd name="T72" fmla="+- 0 5842 5705"/>
                              <a:gd name="T73" fmla="*/ T72 w 142"/>
                              <a:gd name="T74" fmla="+- 0 5244 5072"/>
                              <a:gd name="T75" fmla="*/ 5244 h 207"/>
                              <a:gd name="T76" fmla="+- 0 5846 5705"/>
                              <a:gd name="T77" fmla="*/ T76 w 142"/>
                              <a:gd name="T78" fmla="+- 0 5232 5072"/>
                              <a:gd name="T79" fmla="*/ 5232 h 207"/>
                              <a:gd name="T80" fmla="+- 0 5846 5705"/>
                              <a:gd name="T81" fmla="*/ T80 w 142"/>
                              <a:gd name="T82" fmla="+- 0 5188 5072"/>
                              <a:gd name="T83" fmla="*/ 518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141" y="116"/>
                                </a:moveTo>
                                <a:lnTo>
                                  <a:pt x="141" y="4"/>
                                </a:lnTo>
                                <a:lnTo>
                                  <a:pt x="105" y="4"/>
                                </a:lnTo>
                                <a:lnTo>
                                  <a:pt x="105" y="24"/>
                                </a:lnTo>
                                <a:lnTo>
                                  <a:pt x="94" y="12"/>
                                </a:lnTo>
                                <a:lnTo>
                                  <a:pt x="71" y="2"/>
                                </a:lnTo>
                                <a:lnTo>
                                  <a:pt x="61" y="0"/>
                                </a:lnTo>
                                <a:lnTo>
                                  <a:pt x="49" y="2"/>
                                </a:lnTo>
                                <a:lnTo>
                                  <a:pt x="39" y="51"/>
                                </a:lnTo>
                                <a:lnTo>
                                  <a:pt x="48" y="41"/>
                                </a:lnTo>
                                <a:lnTo>
                                  <a:pt x="57" y="30"/>
                                </a:lnTo>
                                <a:lnTo>
                                  <a:pt x="85" y="30"/>
                                </a:lnTo>
                                <a:lnTo>
                                  <a:pt x="94" y="41"/>
                                </a:lnTo>
                                <a:lnTo>
                                  <a:pt x="103" y="52"/>
                                </a:lnTo>
                                <a:lnTo>
                                  <a:pt x="105" y="204"/>
                                </a:lnTo>
                                <a:lnTo>
                                  <a:pt x="117" y="200"/>
                                </a:lnTo>
                                <a:lnTo>
                                  <a:pt x="125" y="192"/>
                                </a:lnTo>
                                <a:lnTo>
                                  <a:pt x="133" y="185"/>
                                </a:lnTo>
                                <a:lnTo>
                                  <a:pt x="137" y="172"/>
                                </a:lnTo>
                                <a:lnTo>
                                  <a:pt x="141" y="160"/>
                                </a:lnTo>
                                <a:lnTo>
                                  <a:pt x="141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1"/>
                        <wps:cNvSpPr>
                          <a:spLocks/>
                        </wps:cNvSpPr>
                        <wps:spPr bwMode="auto">
                          <a:xfrm>
                            <a:off x="5873" y="5072"/>
                            <a:ext cx="136" cy="152"/>
                          </a:xfrm>
                          <a:custGeom>
                            <a:avLst/>
                            <a:gdLst>
                              <a:gd name="T0" fmla="+- 0 5973 5873"/>
                              <a:gd name="T1" fmla="*/ T0 w 136"/>
                              <a:gd name="T2" fmla="+- 0 5080 5072"/>
                              <a:gd name="T3" fmla="*/ 5080 h 152"/>
                              <a:gd name="T4" fmla="+- 0 5950 5873"/>
                              <a:gd name="T5" fmla="*/ T4 w 136"/>
                              <a:gd name="T6" fmla="+- 0 5073 5072"/>
                              <a:gd name="T7" fmla="*/ 5073 h 152"/>
                              <a:gd name="T8" fmla="+- 0 5940 5873"/>
                              <a:gd name="T9" fmla="*/ T8 w 136"/>
                              <a:gd name="T10" fmla="+- 0 5072 5072"/>
                              <a:gd name="T11" fmla="*/ 5072 h 152"/>
                              <a:gd name="T12" fmla="+- 0 5921 5873"/>
                              <a:gd name="T13" fmla="*/ T12 w 136"/>
                              <a:gd name="T14" fmla="+- 0 5075 5072"/>
                              <a:gd name="T15" fmla="*/ 5075 h 152"/>
                              <a:gd name="T16" fmla="+- 0 5913 5873"/>
                              <a:gd name="T17" fmla="*/ T16 w 136"/>
                              <a:gd name="T18" fmla="+- 0 5120 5072"/>
                              <a:gd name="T19" fmla="*/ 5120 h 152"/>
                              <a:gd name="T20" fmla="+- 0 5921 5873"/>
                              <a:gd name="T21" fmla="*/ T20 w 136"/>
                              <a:gd name="T22" fmla="+- 0 5111 5072"/>
                              <a:gd name="T23" fmla="*/ 5111 h 152"/>
                              <a:gd name="T24" fmla="+- 0 5929 5873"/>
                              <a:gd name="T25" fmla="*/ T24 w 136"/>
                              <a:gd name="T26" fmla="+- 0 5102 5072"/>
                              <a:gd name="T27" fmla="*/ 5102 h 152"/>
                              <a:gd name="T28" fmla="+- 0 5954 5873"/>
                              <a:gd name="T29" fmla="*/ T28 w 136"/>
                              <a:gd name="T30" fmla="+- 0 5102 5072"/>
                              <a:gd name="T31" fmla="*/ 5102 h 152"/>
                              <a:gd name="T32" fmla="+- 0 5962 5873"/>
                              <a:gd name="T33" fmla="*/ T32 w 136"/>
                              <a:gd name="T34" fmla="+- 0 5111 5072"/>
                              <a:gd name="T35" fmla="*/ 5111 h 152"/>
                              <a:gd name="T36" fmla="+- 0 5970 5873"/>
                              <a:gd name="T37" fmla="*/ T36 w 136"/>
                              <a:gd name="T38" fmla="+- 0 5119 5072"/>
                              <a:gd name="T39" fmla="*/ 5119 h 152"/>
                              <a:gd name="T40" fmla="+- 0 5971 5873"/>
                              <a:gd name="T41" fmla="*/ T40 w 136"/>
                              <a:gd name="T42" fmla="+- 0 5136 5072"/>
                              <a:gd name="T43" fmla="*/ 5136 h 152"/>
                              <a:gd name="T44" fmla="+- 0 5958 5873"/>
                              <a:gd name="T45" fmla="*/ T44 w 136"/>
                              <a:gd name="T46" fmla="+- 0 5136 5072"/>
                              <a:gd name="T47" fmla="*/ 5136 h 152"/>
                              <a:gd name="T48" fmla="+- 0 5973 5873"/>
                              <a:gd name="T49" fmla="*/ T48 w 136"/>
                              <a:gd name="T50" fmla="+- 0 5159 5072"/>
                              <a:gd name="T51" fmla="*/ 5159 h 152"/>
                              <a:gd name="T52" fmla="+- 0 6009 5873"/>
                              <a:gd name="T53" fmla="*/ T52 w 136"/>
                              <a:gd name="T54" fmla="+- 0 5159 5072"/>
                              <a:gd name="T55" fmla="*/ 5159 h 152"/>
                              <a:gd name="T56" fmla="+- 0 6008 5873"/>
                              <a:gd name="T57" fmla="*/ T56 w 136"/>
                              <a:gd name="T58" fmla="+- 0 5144 5072"/>
                              <a:gd name="T59" fmla="*/ 5144 h 152"/>
                              <a:gd name="T60" fmla="+- 0 6002 5873"/>
                              <a:gd name="T61" fmla="*/ T60 w 136"/>
                              <a:gd name="T62" fmla="+- 0 5116 5072"/>
                              <a:gd name="T63" fmla="*/ 5116 h 152"/>
                              <a:gd name="T64" fmla="+- 0 5995 5873"/>
                              <a:gd name="T65" fmla="*/ T64 w 136"/>
                              <a:gd name="T66" fmla="+- 0 5099 5072"/>
                              <a:gd name="T67" fmla="*/ 5099 h 152"/>
                              <a:gd name="T68" fmla="+- 0 5991 5873"/>
                              <a:gd name="T69" fmla="*/ T68 w 136"/>
                              <a:gd name="T70" fmla="+- 0 5094 5072"/>
                              <a:gd name="T71" fmla="*/ 5094 h 152"/>
                              <a:gd name="T72" fmla="+- 0 5973 5873"/>
                              <a:gd name="T73" fmla="*/ T72 w 136"/>
                              <a:gd name="T74" fmla="+- 0 5080 5072"/>
                              <a:gd name="T75" fmla="*/ 50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9"/>
                                </a:lnTo>
                                <a:lnTo>
                                  <a:pt x="97" y="47"/>
                                </a:lnTo>
                                <a:lnTo>
                                  <a:pt x="98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0"/>
                        <wps:cNvSpPr>
                          <a:spLocks/>
                        </wps:cNvSpPr>
                        <wps:spPr bwMode="auto">
                          <a:xfrm>
                            <a:off x="5873" y="5072"/>
                            <a:ext cx="136" cy="152"/>
                          </a:xfrm>
                          <a:custGeom>
                            <a:avLst/>
                            <a:gdLst>
                              <a:gd name="T0" fmla="+- 0 5875 5873"/>
                              <a:gd name="T1" fmla="*/ T0 w 136"/>
                              <a:gd name="T2" fmla="+- 0 5169 5072"/>
                              <a:gd name="T3" fmla="*/ 5169 h 152"/>
                              <a:gd name="T4" fmla="+- 0 5883 5873"/>
                              <a:gd name="T5" fmla="*/ T4 w 136"/>
                              <a:gd name="T6" fmla="+- 0 5191 5072"/>
                              <a:gd name="T7" fmla="*/ 5191 h 152"/>
                              <a:gd name="T8" fmla="+- 0 5887 5873"/>
                              <a:gd name="T9" fmla="*/ T8 w 136"/>
                              <a:gd name="T10" fmla="+- 0 5199 5072"/>
                              <a:gd name="T11" fmla="*/ 5199 h 152"/>
                              <a:gd name="T12" fmla="+- 0 5911 5873"/>
                              <a:gd name="T13" fmla="*/ T12 w 136"/>
                              <a:gd name="T14" fmla="+- 0 5217 5072"/>
                              <a:gd name="T15" fmla="*/ 5217 h 152"/>
                              <a:gd name="T16" fmla="+- 0 5933 5873"/>
                              <a:gd name="T17" fmla="*/ T16 w 136"/>
                              <a:gd name="T18" fmla="+- 0 5223 5072"/>
                              <a:gd name="T19" fmla="*/ 5223 h 152"/>
                              <a:gd name="T20" fmla="+- 0 5943 5873"/>
                              <a:gd name="T21" fmla="*/ T20 w 136"/>
                              <a:gd name="T22" fmla="+- 0 5224 5072"/>
                              <a:gd name="T23" fmla="*/ 5224 h 152"/>
                              <a:gd name="T24" fmla="+- 0 5973 5873"/>
                              <a:gd name="T25" fmla="*/ T24 w 136"/>
                              <a:gd name="T26" fmla="+- 0 5218 5072"/>
                              <a:gd name="T27" fmla="*/ 5218 h 152"/>
                              <a:gd name="T28" fmla="+- 0 5983 5873"/>
                              <a:gd name="T29" fmla="*/ T28 w 136"/>
                              <a:gd name="T30" fmla="+- 0 5213 5072"/>
                              <a:gd name="T31" fmla="*/ 5213 h 152"/>
                              <a:gd name="T32" fmla="+- 0 5999 5873"/>
                              <a:gd name="T33" fmla="*/ T32 w 136"/>
                              <a:gd name="T34" fmla="+- 0 5202 5072"/>
                              <a:gd name="T35" fmla="*/ 5202 h 152"/>
                              <a:gd name="T36" fmla="+- 0 6007 5873"/>
                              <a:gd name="T37" fmla="*/ T36 w 136"/>
                              <a:gd name="T38" fmla="+- 0 5181 5072"/>
                              <a:gd name="T39" fmla="*/ 5181 h 152"/>
                              <a:gd name="T40" fmla="+- 0 5968 5873"/>
                              <a:gd name="T41" fmla="*/ T40 w 136"/>
                              <a:gd name="T42" fmla="+- 0 5175 5072"/>
                              <a:gd name="T43" fmla="*/ 5175 h 152"/>
                              <a:gd name="T44" fmla="+- 0 5965 5873"/>
                              <a:gd name="T45" fmla="*/ T44 w 136"/>
                              <a:gd name="T46" fmla="+- 0 5186 5072"/>
                              <a:gd name="T47" fmla="*/ 5186 h 152"/>
                              <a:gd name="T48" fmla="+- 0 5959 5873"/>
                              <a:gd name="T49" fmla="*/ T48 w 136"/>
                              <a:gd name="T50" fmla="+- 0 5191 5072"/>
                              <a:gd name="T51" fmla="*/ 5191 h 152"/>
                              <a:gd name="T52" fmla="+- 0 5953 5873"/>
                              <a:gd name="T53" fmla="*/ T52 w 136"/>
                              <a:gd name="T54" fmla="+- 0 5195 5072"/>
                              <a:gd name="T55" fmla="*/ 5195 h 152"/>
                              <a:gd name="T56" fmla="+- 0 5931 5873"/>
                              <a:gd name="T57" fmla="*/ T56 w 136"/>
                              <a:gd name="T58" fmla="+- 0 5195 5072"/>
                              <a:gd name="T59" fmla="*/ 5195 h 152"/>
                              <a:gd name="T60" fmla="+- 0 5922 5873"/>
                              <a:gd name="T61" fmla="*/ T60 w 136"/>
                              <a:gd name="T62" fmla="+- 0 5186 5072"/>
                              <a:gd name="T63" fmla="*/ 5186 h 152"/>
                              <a:gd name="T64" fmla="+- 0 5913 5873"/>
                              <a:gd name="T65" fmla="*/ T64 w 136"/>
                              <a:gd name="T66" fmla="+- 0 5176 5072"/>
                              <a:gd name="T67" fmla="*/ 5176 h 152"/>
                              <a:gd name="T68" fmla="+- 0 5912 5873"/>
                              <a:gd name="T69" fmla="*/ T68 w 136"/>
                              <a:gd name="T70" fmla="+- 0 5159 5072"/>
                              <a:gd name="T71" fmla="*/ 5159 h 152"/>
                              <a:gd name="T72" fmla="+- 0 5973 5873"/>
                              <a:gd name="T73" fmla="*/ T72 w 136"/>
                              <a:gd name="T74" fmla="+- 0 5159 5072"/>
                              <a:gd name="T75" fmla="*/ 5159 h 152"/>
                              <a:gd name="T76" fmla="+- 0 5958 5873"/>
                              <a:gd name="T77" fmla="*/ T76 w 136"/>
                              <a:gd name="T78" fmla="+- 0 5136 5072"/>
                              <a:gd name="T79" fmla="*/ 5136 h 152"/>
                              <a:gd name="T80" fmla="+- 0 5913 5873"/>
                              <a:gd name="T81" fmla="*/ T80 w 136"/>
                              <a:gd name="T82" fmla="+- 0 5136 5072"/>
                              <a:gd name="T83" fmla="*/ 5136 h 152"/>
                              <a:gd name="T84" fmla="+- 0 5913 5873"/>
                              <a:gd name="T85" fmla="*/ T84 w 136"/>
                              <a:gd name="T86" fmla="+- 0 5120 5072"/>
                              <a:gd name="T87" fmla="*/ 5120 h 152"/>
                              <a:gd name="T88" fmla="+- 0 5921 5873"/>
                              <a:gd name="T89" fmla="*/ T88 w 136"/>
                              <a:gd name="T90" fmla="+- 0 5075 5072"/>
                              <a:gd name="T91" fmla="*/ 5075 h 152"/>
                              <a:gd name="T92" fmla="+- 0 5900 5873"/>
                              <a:gd name="T93" fmla="*/ T92 w 136"/>
                              <a:gd name="T94" fmla="+- 0 5086 5072"/>
                              <a:gd name="T95" fmla="*/ 5086 h 152"/>
                              <a:gd name="T96" fmla="+- 0 5892 5873"/>
                              <a:gd name="T97" fmla="*/ T96 w 136"/>
                              <a:gd name="T98" fmla="+- 0 5093 5072"/>
                              <a:gd name="T99" fmla="*/ 5093 h 152"/>
                              <a:gd name="T100" fmla="+- 0 5879 5873"/>
                              <a:gd name="T101" fmla="*/ T100 w 136"/>
                              <a:gd name="T102" fmla="+- 0 5116 5072"/>
                              <a:gd name="T103" fmla="*/ 5116 h 152"/>
                              <a:gd name="T104" fmla="+- 0 5874 5873"/>
                              <a:gd name="T105" fmla="*/ T104 w 136"/>
                              <a:gd name="T106" fmla="+- 0 5139 5072"/>
                              <a:gd name="T107" fmla="*/ 5139 h 152"/>
                              <a:gd name="T108" fmla="+- 0 5873 5873"/>
                              <a:gd name="T109" fmla="*/ T108 w 136"/>
                              <a:gd name="T110" fmla="+- 0 5149 5072"/>
                              <a:gd name="T111" fmla="*/ 5149 h 152"/>
                              <a:gd name="T112" fmla="+- 0 5875 5873"/>
                              <a:gd name="T113" fmla="*/ T112 w 136"/>
                              <a:gd name="T114" fmla="+- 0 5169 5072"/>
                              <a:gd name="T115" fmla="*/ 51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7"/>
                                </a:moveTo>
                                <a:lnTo>
                                  <a:pt x="10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5" y="103"/>
                                </a:lnTo>
                                <a:lnTo>
                                  <a:pt x="92" y="114"/>
                                </a:lnTo>
                                <a:lnTo>
                                  <a:pt x="86" y="119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39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29"/>
                        <wps:cNvSpPr>
                          <a:spLocks/>
                        </wps:cNvSpPr>
                        <wps:spPr bwMode="auto">
                          <a:xfrm>
                            <a:off x="6038" y="5072"/>
                            <a:ext cx="94" cy="148"/>
                          </a:xfrm>
                          <a:custGeom>
                            <a:avLst/>
                            <a:gdLst>
                              <a:gd name="T0" fmla="+- 0 6038 6038"/>
                              <a:gd name="T1" fmla="*/ T0 w 94"/>
                              <a:gd name="T2" fmla="+- 0 5167 5072"/>
                              <a:gd name="T3" fmla="*/ 5167 h 148"/>
                              <a:gd name="T4" fmla="+- 0 6038 6038"/>
                              <a:gd name="T5" fmla="*/ T4 w 94"/>
                              <a:gd name="T6" fmla="+- 0 5221 5072"/>
                              <a:gd name="T7" fmla="*/ 5221 h 148"/>
                              <a:gd name="T8" fmla="+- 0 6077 6038"/>
                              <a:gd name="T9" fmla="*/ T8 w 94"/>
                              <a:gd name="T10" fmla="+- 0 5221 5072"/>
                              <a:gd name="T11" fmla="*/ 5221 h 148"/>
                              <a:gd name="T12" fmla="+- 0 6077 6038"/>
                              <a:gd name="T13" fmla="*/ T12 w 94"/>
                              <a:gd name="T14" fmla="+- 0 5176 5072"/>
                              <a:gd name="T15" fmla="*/ 5176 h 148"/>
                              <a:gd name="T16" fmla="+- 0 6077 6038"/>
                              <a:gd name="T17" fmla="*/ T16 w 94"/>
                              <a:gd name="T18" fmla="+- 0 5158 5072"/>
                              <a:gd name="T19" fmla="*/ 5158 h 148"/>
                              <a:gd name="T20" fmla="+- 0 6079 6038"/>
                              <a:gd name="T21" fmla="*/ T20 w 94"/>
                              <a:gd name="T22" fmla="+- 0 5134 5072"/>
                              <a:gd name="T23" fmla="*/ 5134 h 148"/>
                              <a:gd name="T24" fmla="+- 0 6080 6038"/>
                              <a:gd name="T25" fmla="*/ T24 w 94"/>
                              <a:gd name="T26" fmla="+- 0 5127 5072"/>
                              <a:gd name="T27" fmla="*/ 5127 h 148"/>
                              <a:gd name="T28" fmla="+- 0 6083 6038"/>
                              <a:gd name="T29" fmla="*/ T28 w 94"/>
                              <a:gd name="T30" fmla="+- 0 5116 5072"/>
                              <a:gd name="T31" fmla="*/ 5116 h 148"/>
                              <a:gd name="T32" fmla="+- 0 6089 6038"/>
                              <a:gd name="T33" fmla="*/ T32 w 94"/>
                              <a:gd name="T34" fmla="+- 0 5111 5072"/>
                              <a:gd name="T35" fmla="*/ 5111 h 148"/>
                              <a:gd name="T36" fmla="+- 0 6094 6038"/>
                              <a:gd name="T37" fmla="*/ T36 w 94"/>
                              <a:gd name="T38" fmla="+- 0 5107 5072"/>
                              <a:gd name="T39" fmla="*/ 5107 h 148"/>
                              <a:gd name="T40" fmla="+- 0 6111 6038"/>
                              <a:gd name="T41" fmla="*/ T40 w 94"/>
                              <a:gd name="T42" fmla="+- 0 5107 5072"/>
                              <a:gd name="T43" fmla="*/ 5107 h 148"/>
                              <a:gd name="T44" fmla="+- 0 6120 6038"/>
                              <a:gd name="T45" fmla="*/ T44 w 94"/>
                              <a:gd name="T46" fmla="+- 0 5113 5072"/>
                              <a:gd name="T47" fmla="*/ 5113 h 148"/>
                              <a:gd name="T48" fmla="+- 0 6132 6038"/>
                              <a:gd name="T49" fmla="*/ T48 w 94"/>
                              <a:gd name="T50" fmla="+- 0 5080 5072"/>
                              <a:gd name="T51" fmla="*/ 5080 h 148"/>
                              <a:gd name="T52" fmla="+- 0 6120 6038"/>
                              <a:gd name="T53" fmla="*/ T52 w 94"/>
                              <a:gd name="T54" fmla="+- 0 5072 5072"/>
                              <a:gd name="T55" fmla="*/ 5072 h 148"/>
                              <a:gd name="T56" fmla="+- 0 6098 6038"/>
                              <a:gd name="T57" fmla="*/ T56 w 94"/>
                              <a:gd name="T58" fmla="+- 0 5072 5072"/>
                              <a:gd name="T59" fmla="*/ 5072 h 148"/>
                              <a:gd name="T60" fmla="+- 0 6090 6038"/>
                              <a:gd name="T61" fmla="*/ T60 w 94"/>
                              <a:gd name="T62" fmla="+- 0 5077 5072"/>
                              <a:gd name="T63" fmla="*/ 5077 h 148"/>
                              <a:gd name="T64" fmla="+- 0 6083 6038"/>
                              <a:gd name="T65" fmla="*/ T64 w 94"/>
                              <a:gd name="T66" fmla="+- 0 5082 5072"/>
                              <a:gd name="T67" fmla="*/ 5082 h 148"/>
                              <a:gd name="T68" fmla="+- 0 6074 6038"/>
                              <a:gd name="T69" fmla="*/ T68 w 94"/>
                              <a:gd name="T70" fmla="+- 0 5096 5072"/>
                              <a:gd name="T71" fmla="*/ 5096 h 148"/>
                              <a:gd name="T72" fmla="+- 0 6074 6038"/>
                              <a:gd name="T73" fmla="*/ T72 w 94"/>
                              <a:gd name="T74" fmla="+- 0 5076 5072"/>
                              <a:gd name="T75" fmla="*/ 5076 h 148"/>
                              <a:gd name="T76" fmla="+- 0 6038 6038"/>
                              <a:gd name="T77" fmla="*/ T76 w 94"/>
                              <a:gd name="T78" fmla="+- 0 5076 5072"/>
                              <a:gd name="T79" fmla="*/ 5076 h 148"/>
                              <a:gd name="T80" fmla="+- 0 6038 6038"/>
                              <a:gd name="T81" fmla="*/ T80 w 94"/>
                              <a:gd name="T82" fmla="+- 0 5167 5072"/>
                              <a:gd name="T83" fmla="*/ 51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9" y="149"/>
                                </a:lnTo>
                                <a:lnTo>
                                  <a:pt x="39" y="104"/>
                                </a:lnTo>
                                <a:lnTo>
                                  <a:pt x="39" y="86"/>
                                </a:lnTo>
                                <a:lnTo>
                                  <a:pt x="41" y="62"/>
                                </a:lnTo>
                                <a:lnTo>
                                  <a:pt x="42" y="55"/>
                                </a:lnTo>
                                <a:lnTo>
                                  <a:pt x="45" y="44"/>
                                </a:lnTo>
                                <a:lnTo>
                                  <a:pt x="51" y="39"/>
                                </a:lnTo>
                                <a:lnTo>
                                  <a:pt x="56" y="35"/>
                                </a:lnTo>
                                <a:lnTo>
                                  <a:pt x="73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8"/>
                                </a:lnTo>
                                <a:lnTo>
                                  <a:pt x="82" y="0"/>
                                </a:lnTo>
                                <a:lnTo>
                                  <a:pt x="60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10"/>
                                </a:lnTo>
                                <a:lnTo>
                                  <a:pt x="36" y="24"/>
                                </a:lnTo>
                                <a:lnTo>
                                  <a:pt x="3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28"/>
                        <wps:cNvSpPr>
                          <a:spLocks/>
                        </wps:cNvSpPr>
                        <wps:spPr bwMode="auto">
                          <a:xfrm>
                            <a:off x="6140" y="5072"/>
                            <a:ext cx="150" cy="152"/>
                          </a:xfrm>
                          <a:custGeom>
                            <a:avLst/>
                            <a:gdLst>
                              <a:gd name="T0" fmla="+- 0 6250 6140"/>
                              <a:gd name="T1" fmla="*/ T0 w 150"/>
                              <a:gd name="T2" fmla="+- 0 5127 5072"/>
                              <a:gd name="T3" fmla="*/ 5127 h 152"/>
                              <a:gd name="T4" fmla="+- 0 6250 6140"/>
                              <a:gd name="T5" fmla="*/ T4 w 150"/>
                              <a:gd name="T6" fmla="+- 0 5170 5072"/>
                              <a:gd name="T7" fmla="*/ 5170 h 152"/>
                              <a:gd name="T8" fmla="+- 0 6240 6140"/>
                              <a:gd name="T9" fmla="*/ T8 w 150"/>
                              <a:gd name="T10" fmla="+- 0 5181 5072"/>
                              <a:gd name="T11" fmla="*/ 5181 h 152"/>
                              <a:gd name="T12" fmla="+- 0 6230 6140"/>
                              <a:gd name="T13" fmla="*/ T12 w 150"/>
                              <a:gd name="T14" fmla="+- 0 5193 5072"/>
                              <a:gd name="T15" fmla="*/ 5193 h 152"/>
                              <a:gd name="T16" fmla="+- 0 6200 6140"/>
                              <a:gd name="T17" fmla="*/ T16 w 150"/>
                              <a:gd name="T18" fmla="+- 0 5193 5072"/>
                              <a:gd name="T19" fmla="*/ 5193 h 152"/>
                              <a:gd name="T20" fmla="+- 0 6195 6140"/>
                              <a:gd name="T21" fmla="*/ T20 w 150"/>
                              <a:gd name="T22" fmla="+- 0 5224 5072"/>
                              <a:gd name="T23" fmla="*/ 5224 h 152"/>
                              <a:gd name="T24" fmla="+- 0 6215 6140"/>
                              <a:gd name="T25" fmla="*/ T24 w 150"/>
                              <a:gd name="T26" fmla="+- 0 5224 5072"/>
                              <a:gd name="T27" fmla="*/ 5224 h 152"/>
                              <a:gd name="T28" fmla="+- 0 6241 6140"/>
                              <a:gd name="T29" fmla="*/ T28 w 150"/>
                              <a:gd name="T30" fmla="+- 0 5219 5072"/>
                              <a:gd name="T31" fmla="*/ 5219 h 152"/>
                              <a:gd name="T32" fmla="+- 0 6261 6140"/>
                              <a:gd name="T33" fmla="*/ T32 w 150"/>
                              <a:gd name="T34" fmla="+- 0 5209 5072"/>
                              <a:gd name="T35" fmla="*/ 5209 h 152"/>
                              <a:gd name="T36" fmla="+- 0 6269 6140"/>
                              <a:gd name="T37" fmla="*/ T36 w 150"/>
                              <a:gd name="T38" fmla="+- 0 5203 5072"/>
                              <a:gd name="T39" fmla="*/ 5203 h 152"/>
                              <a:gd name="T40" fmla="+- 0 6283 6140"/>
                              <a:gd name="T41" fmla="*/ T40 w 150"/>
                              <a:gd name="T42" fmla="+- 0 5180 5072"/>
                              <a:gd name="T43" fmla="*/ 5180 h 152"/>
                              <a:gd name="T44" fmla="+- 0 6289 6140"/>
                              <a:gd name="T45" fmla="*/ T44 w 150"/>
                              <a:gd name="T46" fmla="+- 0 5158 5072"/>
                              <a:gd name="T47" fmla="*/ 5158 h 152"/>
                              <a:gd name="T48" fmla="+- 0 6290 6140"/>
                              <a:gd name="T49" fmla="*/ T48 w 150"/>
                              <a:gd name="T50" fmla="+- 0 5148 5072"/>
                              <a:gd name="T51" fmla="*/ 5148 h 152"/>
                              <a:gd name="T52" fmla="+- 0 6285 6140"/>
                              <a:gd name="T53" fmla="*/ T52 w 150"/>
                              <a:gd name="T54" fmla="+- 0 5121 5072"/>
                              <a:gd name="T55" fmla="*/ 5121 h 152"/>
                              <a:gd name="T56" fmla="+- 0 6275 6140"/>
                              <a:gd name="T57" fmla="*/ T56 w 150"/>
                              <a:gd name="T58" fmla="+- 0 5101 5072"/>
                              <a:gd name="T59" fmla="*/ 5101 h 152"/>
                              <a:gd name="T60" fmla="+- 0 6269 6140"/>
                              <a:gd name="T61" fmla="*/ T60 w 150"/>
                              <a:gd name="T62" fmla="+- 0 5094 5072"/>
                              <a:gd name="T63" fmla="*/ 5094 h 152"/>
                              <a:gd name="T64" fmla="+- 0 6247 6140"/>
                              <a:gd name="T65" fmla="*/ T64 w 150"/>
                              <a:gd name="T66" fmla="+- 0 5079 5072"/>
                              <a:gd name="T67" fmla="*/ 5079 h 152"/>
                              <a:gd name="T68" fmla="+- 0 6225 6140"/>
                              <a:gd name="T69" fmla="*/ T68 w 150"/>
                              <a:gd name="T70" fmla="+- 0 5073 5072"/>
                              <a:gd name="T71" fmla="*/ 5073 h 152"/>
                              <a:gd name="T72" fmla="+- 0 6215 6140"/>
                              <a:gd name="T73" fmla="*/ T72 w 150"/>
                              <a:gd name="T74" fmla="+- 0 5072 5072"/>
                              <a:gd name="T75" fmla="*/ 5072 h 152"/>
                              <a:gd name="T76" fmla="+- 0 6193 6140"/>
                              <a:gd name="T77" fmla="*/ T76 w 150"/>
                              <a:gd name="T78" fmla="+- 0 5072 5072"/>
                              <a:gd name="T79" fmla="*/ 5072 h 152"/>
                              <a:gd name="T80" fmla="+- 0 6176 6140"/>
                              <a:gd name="T81" fmla="*/ T80 w 150"/>
                              <a:gd name="T82" fmla="+- 0 5082 5072"/>
                              <a:gd name="T83" fmla="*/ 5082 h 152"/>
                              <a:gd name="T84" fmla="+- 0 6159 6140"/>
                              <a:gd name="T85" fmla="*/ T84 w 150"/>
                              <a:gd name="T86" fmla="+- 0 5091 5072"/>
                              <a:gd name="T87" fmla="*/ 5091 h 152"/>
                              <a:gd name="T88" fmla="+- 0 6149 6140"/>
                              <a:gd name="T89" fmla="*/ T88 w 150"/>
                              <a:gd name="T90" fmla="+- 0 5109 5072"/>
                              <a:gd name="T91" fmla="*/ 5109 h 152"/>
                              <a:gd name="T92" fmla="+- 0 6140 6140"/>
                              <a:gd name="T93" fmla="*/ T92 w 150"/>
                              <a:gd name="T94" fmla="+- 0 5127 5072"/>
                              <a:gd name="T95" fmla="*/ 5127 h 152"/>
                              <a:gd name="T96" fmla="+- 0 6140 6140"/>
                              <a:gd name="T97" fmla="*/ T96 w 150"/>
                              <a:gd name="T98" fmla="+- 0 5152 5072"/>
                              <a:gd name="T99" fmla="*/ 5152 h 152"/>
                              <a:gd name="T100" fmla="+- 0 6145 6140"/>
                              <a:gd name="T101" fmla="*/ T100 w 150"/>
                              <a:gd name="T102" fmla="+- 0 5179 5072"/>
                              <a:gd name="T103" fmla="*/ 5179 h 152"/>
                              <a:gd name="T104" fmla="+- 0 6149 6140"/>
                              <a:gd name="T105" fmla="*/ T104 w 150"/>
                              <a:gd name="T106" fmla="+- 0 5189 5072"/>
                              <a:gd name="T107" fmla="*/ 5189 h 152"/>
                              <a:gd name="T108" fmla="+- 0 6159 6140"/>
                              <a:gd name="T109" fmla="*/ T108 w 150"/>
                              <a:gd name="T110" fmla="+- 0 5206 5072"/>
                              <a:gd name="T111" fmla="*/ 5206 h 152"/>
                              <a:gd name="T112" fmla="+- 0 6177 6140"/>
                              <a:gd name="T113" fmla="*/ T112 w 150"/>
                              <a:gd name="T114" fmla="+- 0 5215 5072"/>
                              <a:gd name="T115" fmla="*/ 5215 h 152"/>
                              <a:gd name="T116" fmla="+- 0 6179 6140"/>
                              <a:gd name="T117" fmla="*/ T116 w 150"/>
                              <a:gd name="T118" fmla="+- 0 5170 5072"/>
                              <a:gd name="T119" fmla="*/ 5170 h 152"/>
                              <a:gd name="T120" fmla="+- 0 6179 6140"/>
                              <a:gd name="T121" fmla="*/ T120 w 150"/>
                              <a:gd name="T122" fmla="+- 0 5127 5072"/>
                              <a:gd name="T123" fmla="*/ 5127 h 152"/>
                              <a:gd name="T124" fmla="+- 0 6190 6140"/>
                              <a:gd name="T125" fmla="*/ T124 w 150"/>
                              <a:gd name="T126" fmla="+- 0 5115 5072"/>
                              <a:gd name="T127" fmla="*/ 5115 h 152"/>
                              <a:gd name="T128" fmla="+- 0 6200 6140"/>
                              <a:gd name="T129" fmla="*/ T128 w 150"/>
                              <a:gd name="T130" fmla="+- 0 5104 5072"/>
                              <a:gd name="T131" fmla="*/ 5104 h 152"/>
                              <a:gd name="T132" fmla="+- 0 6230 6140"/>
                              <a:gd name="T133" fmla="*/ T132 w 150"/>
                              <a:gd name="T134" fmla="+- 0 5104 5072"/>
                              <a:gd name="T135" fmla="*/ 5104 h 152"/>
                              <a:gd name="T136" fmla="+- 0 6240 6140"/>
                              <a:gd name="T137" fmla="*/ T136 w 150"/>
                              <a:gd name="T138" fmla="+- 0 5115 5072"/>
                              <a:gd name="T139" fmla="*/ 5115 h 152"/>
                              <a:gd name="T140" fmla="+- 0 6250 6140"/>
                              <a:gd name="T141" fmla="*/ T140 w 150"/>
                              <a:gd name="T142" fmla="+- 0 5127 5072"/>
                              <a:gd name="T143" fmla="*/ 51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5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21" y="137"/>
                                </a:lnTo>
                                <a:lnTo>
                                  <a:pt x="129" y="131"/>
                                </a:lnTo>
                                <a:lnTo>
                                  <a:pt x="143" y="108"/>
                                </a:lnTo>
                                <a:lnTo>
                                  <a:pt x="149" y="86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3" y="0"/>
                                </a:lnTo>
                                <a:lnTo>
                                  <a:pt x="36" y="10"/>
                                </a:lnTo>
                                <a:lnTo>
                                  <a:pt x="19" y="19"/>
                                </a:lnTo>
                                <a:lnTo>
                                  <a:pt x="9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7"/>
                                </a:lnTo>
                                <a:lnTo>
                                  <a:pt x="9" y="117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39" y="98"/>
                                </a:lnTo>
                                <a:lnTo>
                                  <a:pt x="39" y="55"/>
                                </a:lnTo>
                                <a:lnTo>
                                  <a:pt x="50" y="43"/>
                                </a:lnTo>
                                <a:lnTo>
                                  <a:pt x="60" y="32"/>
                                </a:lnTo>
                                <a:lnTo>
                                  <a:pt x="90" y="32"/>
                                </a:lnTo>
                                <a:lnTo>
                                  <a:pt x="100" y="43"/>
                                </a:lnTo>
                                <a:lnTo>
                                  <a:pt x="11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27"/>
                        <wps:cNvSpPr>
                          <a:spLocks/>
                        </wps:cNvSpPr>
                        <wps:spPr bwMode="auto">
                          <a:xfrm>
                            <a:off x="6140" y="5072"/>
                            <a:ext cx="150" cy="152"/>
                          </a:xfrm>
                          <a:custGeom>
                            <a:avLst/>
                            <a:gdLst>
                              <a:gd name="T0" fmla="+- 0 6195 6140"/>
                              <a:gd name="T1" fmla="*/ T0 w 150"/>
                              <a:gd name="T2" fmla="+- 0 5224 5072"/>
                              <a:gd name="T3" fmla="*/ 5224 h 152"/>
                              <a:gd name="T4" fmla="+- 0 6200 6140"/>
                              <a:gd name="T5" fmla="*/ T4 w 150"/>
                              <a:gd name="T6" fmla="+- 0 5193 5072"/>
                              <a:gd name="T7" fmla="*/ 5193 h 152"/>
                              <a:gd name="T8" fmla="+- 0 6190 6140"/>
                              <a:gd name="T9" fmla="*/ T8 w 150"/>
                              <a:gd name="T10" fmla="+- 0 5181 5072"/>
                              <a:gd name="T11" fmla="*/ 5181 h 152"/>
                              <a:gd name="T12" fmla="+- 0 6179 6140"/>
                              <a:gd name="T13" fmla="*/ T12 w 150"/>
                              <a:gd name="T14" fmla="+- 0 5170 5072"/>
                              <a:gd name="T15" fmla="*/ 5170 h 152"/>
                              <a:gd name="T16" fmla="+- 0 6177 6140"/>
                              <a:gd name="T17" fmla="*/ T16 w 150"/>
                              <a:gd name="T18" fmla="+- 0 5215 5072"/>
                              <a:gd name="T19" fmla="*/ 5215 h 152"/>
                              <a:gd name="T20" fmla="+- 0 6195 6140"/>
                              <a:gd name="T21" fmla="*/ T20 w 150"/>
                              <a:gd name="T22" fmla="+- 0 5224 5072"/>
                              <a:gd name="T23" fmla="*/ 52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50" y="109"/>
                                </a:lnTo>
                                <a:lnTo>
                                  <a:pt x="39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26"/>
                        <wps:cNvSpPr>
                          <a:spLocks/>
                        </wps:cNvSpPr>
                        <wps:spPr bwMode="auto">
                          <a:xfrm>
                            <a:off x="6319" y="5076"/>
                            <a:ext cx="132" cy="148"/>
                          </a:xfrm>
                          <a:custGeom>
                            <a:avLst/>
                            <a:gdLst>
                              <a:gd name="T0" fmla="+- 0 6367 6319"/>
                              <a:gd name="T1" fmla="*/ T0 w 132"/>
                              <a:gd name="T2" fmla="+- 0 5224 5076"/>
                              <a:gd name="T3" fmla="*/ 5224 h 148"/>
                              <a:gd name="T4" fmla="+- 0 6382 6319"/>
                              <a:gd name="T5" fmla="*/ T4 w 132"/>
                              <a:gd name="T6" fmla="+- 0 5224 5076"/>
                              <a:gd name="T7" fmla="*/ 5224 h 148"/>
                              <a:gd name="T8" fmla="+- 0 6395 6319"/>
                              <a:gd name="T9" fmla="*/ T8 w 132"/>
                              <a:gd name="T10" fmla="+- 0 5218 5076"/>
                              <a:gd name="T11" fmla="*/ 5218 h 148"/>
                              <a:gd name="T12" fmla="+- 0 6408 6319"/>
                              <a:gd name="T13" fmla="*/ T12 w 132"/>
                              <a:gd name="T14" fmla="+- 0 5211 5076"/>
                              <a:gd name="T15" fmla="*/ 5211 h 148"/>
                              <a:gd name="T16" fmla="+- 0 6416 6319"/>
                              <a:gd name="T17" fmla="*/ T16 w 132"/>
                              <a:gd name="T18" fmla="+- 0 5199 5076"/>
                              <a:gd name="T19" fmla="*/ 5199 h 148"/>
                              <a:gd name="T20" fmla="+- 0 6416 6319"/>
                              <a:gd name="T21" fmla="*/ T20 w 132"/>
                              <a:gd name="T22" fmla="+- 0 5221 5076"/>
                              <a:gd name="T23" fmla="*/ 5221 h 148"/>
                              <a:gd name="T24" fmla="+- 0 6451 6319"/>
                              <a:gd name="T25" fmla="*/ T24 w 132"/>
                              <a:gd name="T26" fmla="+- 0 5221 5076"/>
                              <a:gd name="T27" fmla="*/ 5221 h 148"/>
                              <a:gd name="T28" fmla="+- 0 6451 6319"/>
                              <a:gd name="T29" fmla="*/ T28 w 132"/>
                              <a:gd name="T30" fmla="+- 0 5076 5076"/>
                              <a:gd name="T31" fmla="*/ 5076 h 148"/>
                              <a:gd name="T32" fmla="+- 0 6413 6319"/>
                              <a:gd name="T33" fmla="*/ T32 w 132"/>
                              <a:gd name="T34" fmla="+- 0 5076 5076"/>
                              <a:gd name="T35" fmla="*/ 5076 h 148"/>
                              <a:gd name="T36" fmla="+- 0 6413 6319"/>
                              <a:gd name="T37" fmla="*/ T36 w 132"/>
                              <a:gd name="T38" fmla="+- 0 5168 5076"/>
                              <a:gd name="T39" fmla="*/ 5168 h 148"/>
                              <a:gd name="T40" fmla="+- 0 6410 6319"/>
                              <a:gd name="T41" fmla="*/ T40 w 132"/>
                              <a:gd name="T42" fmla="+- 0 5176 5076"/>
                              <a:gd name="T43" fmla="*/ 5176 h 148"/>
                              <a:gd name="T44" fmla="+- 0 6407 6319"/>
                              <a:gd name="T45" fmla="*/ T44 w 132"/>
                              <a:gd name="T46" fmla="+- 0 5184 5076"/>
                              <a:gd name="T47" fmla="*/ 5184 h 148"/>
                              <a:gd name="T48" fmla="+- 0 6399 6319"/>
                              <a:gd name="T49" fmla="*/ T48 w 132"/>
                              <a:gd name="T50" fmla="+- 0 5190 5076"/>
                              <a:gd name="T51" fmla="*/ 5190 h 148"/>
                              <a:gd name="T52" fmla="+- 0 6391 6319"/>
                              <a:gd name="T53" fmla="*/ T52 w 132"/>
                              <a:gd name="T54" fmla="+- 0 5195 5076"/>
                              <a:gd name="T55" fmla="*/ 5195 h 148"/>
                              <a:gd name="T56" fmla="+- 0 6373 6319"/>
                              <a:gd name="T57" fmla="*/ T56 w 132"/>
                              <a:gd name="T58" fmla="+- 0 5195 5076"/>
                              <a:gd name="T59" fmla="*/ 5195 h 148"/>
                              <a:gd name="T60" fmla="+- 0 6367 6319"/>
                              <a:gd name="T61" fmla="*/ T60 w 132"/>
                              <a:gd name="T62" fmla="+- 0 5191 5076"/>
                              <a:gd name="T63" fmla="*/ 5191 h 148"/>
                              <a:gd name="T64" fmla="+- 0 6362 6319"/>
                              <a:gd name="T65" fmla="*/ T64 w 132"/>
                              <a:gd name="T66" fmla="+- 0 5187 5076"/>
                              <a:gd name="T67" fmla="*/ 5187 h 148"/>
                              <a:gd name="T68" fmla="+- 0 6360 6319"/>
                              <a:gd name="T69" fmla="*/ T68 w 132"/>
                              <a:gd name="T70" fmla="+- 0 5180 5076"/>
                              <a:gd name="T71" fmla="*/ 5180 h 148"/>
                              <a:gd name="T72" fmla="+- 0 6358 6319"/>
                              <a:gd name="T73" fmla="*/ T72 w 132"/>
                              <a:gd name="T74" fmla="+- 0 5173 5076"/>
                              <a:gd name="T75" fmla="*/ 5173 h 148"/>
                              <a:gd name="T76" fmla="+- 0 6358 6319"/>
                              <a:gd name="T77" fmla="*/ T76 w 132"/>
                              <a:gd name="T78" fmla="+- 0 5076 5076"/>
                              <a:gd name="T79" fmla="*/ 5076 h 148"/>
                              <a:gd name="T80" fmla="+- 0 6319 6319"/>
                              <a:gd name="T81" fmla="*/ T80 w 132"/>
                              <a:gd name="T82" fmla="+- 0 5076 5076"/>
                              <a:gd name="T83" fmla="*/ 5076 h 148"/>
                              <a:gd name="T84" fmla="+- 0 6319 6319"/>
                              <a:gd name="T85" fmla="*/ T84 w 132"/>
                              <a:gd name="T86" fmla="+- 0 5188 5076"/>
                              <a:gd name="T87" fmla="*/ 5188 h 148"/>
                              <a:gd name="T88" fmla="+- 0 6324 6319"/>
                              <a:gd name="T89" fmla="*/ T88 w 132"/>
                              <a:gd name="T90" fmla="+- 0 5200 5076"/>
                              <a:gd name="T91" fmla="*/ 5200 h 148"/>
                              <a:gd name="T92" fmla="+- 0 6330 6319"/>
                              <a:gd name="T93" fmla="*/ T92 w 132"/>
                              <a:gd name="T94" fmla="+- 0 5211 5076"/>
                              <a:gd name="T95" fmla="*/ 5211 h 148"/>
                              <a:gd name="T96" fmla="+- 0 6341 6319"/>
                              <a:gd name="T97" fmla="*/ T96 w 132"/>
                              <a:gd name="T98" fmla="+- 0 5218 5076"/>
                              <a:gd name="T99" fmla="*/ 5218 h 148"/>
                              <a:gd name="T100" fmla="+- 0 6353 6319"/>
                              <a:gd name="T101" fmla="*/ T100 w 132"/>
                              <a:gd name="T102" fmla="+- 0 5224 5076"/>
                              <a:gd name="T103" fmla="*/ 5224 h 148"/>
                              <a:gd name="T104" fmla="+- 0 6367 6319"/>
                              <a:gd name="T105" fmla="*/ T104 w 132"/>
                              <a:gd name="T106" fmla="+- 0 5224 5076"/>
                              <a:gd name="T107" fmla="*/ 522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48" y="148"/>
                                </a:moveTo>
                                <a:lnTo>
                                  <a:pt x="63" y="148"/>
                                </a:lnTo>
                                <a:lnTo>
                                  <a:pt x="76" y="142"/>
                                </a:lnTo>
                                <a:lnTo>
                                  <a:pt x="89" y="135"/>
                                </a:lnTo>
                                <a:lnTo>
                                  <a:pt x="97" y="123"/>
                                </a:lnTo>
                                <a:lnTo>
                                  <a:pt x="97" y="145"/>
                                </a:lnTo>
                                <a:lnTo>
                                  <a:pt x="132" y="145"/>
                                </a:lnTo>
                                <a:lnTo>
                                  <a:pt x="132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92"/>
                                </a:lnTo>
                                <a:lnTo>
                                  <a:pt x="91" y="100"/>
                                </a:lnTo>
                                <a:lnTo>
                                  <a:pt x="88" y="108"/>
                                </a:lnTo>
                                <a:lnTo>
                                  <a:pt x="80" y="114"/>
                                </a:lnTo>
                                <a:lnTo>
                                  <a:pt x="72" y="119"/>
                                </a:lnTo>
                                <a:lnTo>
                                  <a:pt x="54" y="119"/>
                                </a:lnTo>
                                <a:lnTo>
                                  <a:pt x="48" y="115"/>
                                </a:lnTo>
                                <a:lnTo>
                                  <a:pt x="43" y="111"/>
                                </a:lnTo>
                                <a:lnTo>
                                  <a:pt x="41" y="104"/>
                                </a:lnTo>
                                <a:lnTo>
                                  <a:pt x="39" y="97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"/>
                                </a:lnTo>
                                <a:lnTo>
                                  <a:pt x="5" y="124"/>
                                </a:lnTo>
                                <a:lnTo>
                                  <a:pt x="11" y="135"/>
                                </a:lnTo>
                                <a:lnTo>
                                  <a:pt x="22" y="142"/>
                                </a:lnTo>
                                <a:lnTo>
                                  <a:pt x="34" y="148"/>
                                </a:lnTo>
                                <a:lnTo>
                                  <a:pt x="48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25"/>
                        <wps:cNvSpPr>
                          <a:spLocks/>
                        </wps:cNvSpPr>
                        <wps:spPr bwMode="auto">
                          <a:xfrm>
                            <a:off x="6477" y="5072"/>
                            <a:ext cx="136" cy="152"/>
                          </a:xfrm>
                          <a:custGeom>
                            <a:avLst/>
                            <a:gdLst>
                              <a:gd name="T0" fmla="+- 0 6523 6477"/>
                              <a:gd name="T1" fmla="*/ T0 w 136"/>
                              <a:gd name="T2" fmla="+- 0 5104 5072"/>
                              <a:gd name="T3" fmla="*/ 5104 h 152"/>
                              <a:gd name="T4" fmla="+- 0 6529 6477"/>
                              <a:gd name="T5" fmla="*/ T4 w 136"/>
                              <a:gd name="T6" fmla="+- 0 5100 5072"/>
                              <a:gd name="T7" fmla="*/ 5100 h 152"/>
                              <a:gd name="T8" fmla="+- 0 6557 6477"/>
                              <a:gd name="T9" fmla="*/ T8 w 136"/>
                              <a:gd name="T10" fmla="+- 0 5100 5072"/>
                              <a:gd name="T11" fmla="*/ 5100 h 152"/>
                              <a:gd name="T12" fmla="+- 0 6563 6477"/>
                              <a:gd name="T13" fmla="*/ T12 w 136"/>
                              <a:gd name="T14" fmla="+- 0 5105 5072"/>
                              <a:gd name="T15" fmla="*/ 5105 h 152"/>
                              <a:gd name="T16" fmla="+- 0 6570 6477"/>
                              <a:gd name="T17" fmla="*/ T16 w 136"/>
                              <a:gd name="T18" fmla="+- 0 5109 5072"/>
                              <a:gd name="T19" fmla="*/ 5109 h 152"/>
                              <a:gd name="T20" fmla="+- 0 6572 6477"/>
                              <a:gd name="T21" fmla="*/ T20 w 136"/>
                              <a:gd name="T22" fmla="+- 0 5118 5072"/>
                              <a:gd name="T23" fmla="*/ 5118 h 152"/>
                              <a:gd name="T24" fmla="+- 0 6608 6477"/>
                              <a:gd name="T25" fmla="*/ T24 w 136"/>
                              <a:gd name="T26" fmla="+- 0 5111 5072"/>
                              <a:gd name="T27" fmla="*/ 5111 h 152"/>
                              <a:gd name="T28" fmla="+- 0 6603 6477"/>
                              <a:gd name="T29" fmla="*/ T28 w 136"/>
                              <a:gd name="T30" fmla="+- 0 5092 5072"/>
                              <a:gd name="T31" fmla="*/ 5092 h 152"/>
                              <a:gd name="T32" fmla="+- 0 6588 6477"/>
                              <a:gd name="T33" fmla="*/ T32 w 136"/>
                              <a:gd name="T34" fmla="+- 0 5082 5072"/>
                              <a:gd name="T35" fmla="*/ 5082 h 152"/>
                              <a:gd name="T36" fmla="+- 0 6583 6477"/>
                              <a:gd name="T37" fmla="*/ T36 w 136"/>
                              <a:gd name="T38" fmla="+- 0 5079 5072"/>
                              <a:gd name="T39" fmla="*/ 5079 h 152"/>
                              <a:gd name="T40" fmla="+- 0 6557 6477"/>
                              <a:gd name="T41" fmla="*/ T40 w 136"/>
                              <a:gd name="T42" fmla="+- 0 5073 5072"/>
                              <a:gd name="T43" fmla="*/ 5073 h 152"/>
                              <a:gd name="T44" fmla="+- 0 6544 6477"/>
                              <a:gd name="T45" fmla="*/ T44 w 136"/>
                              <a:gd name="T46" fmla="+- 0 5072 5072"/>
                              <a:gd name="T47" fmla="*/ 5072 h 152"/>
                              <a:gd name="T48" fmla="+- 0 6530 6477"/>
                              <a:gd name="T49" fmla="*/ T48 w 136"/>
                              <a:gd name="T50" fmla="+- 0 5073 5072"/>
                              <a:gd name="T51" fmla="*/ 5073 h 152"/>
                              <a:gd name="T52" fmla="+- 0 6506 6477"/>
                              <a:gd name="T53" fmla="*/ T52 w 136"/>
                              <a:gd name="T54" fmla="+- 0 5080 5072"/>
                              <a:gd name="T55" fmla="*/ 5080 h 152"/>
                              <a:gd name="T56" fmla="+- 0 6498 6477"/>
                              <a:gd name="T57" fmla="*/ T56 w 136"/>
                              <a:gd name="T58" fmla="+- 0 5085 5072"/>
                              <a:gd name="T59" fmla="*/ 5085 h 152"/>
                              <a:gd name="T60" fmla="+- 0 6483 6477"/>
                              <a:gd name="T61" fmla="*/ T60 w 136"/>
                              <a:gd name="T62" fmla="+- 0 5098 5072"/>
                              <a:gd name="T63" fmla="*/ 5098 h 152"/>
                              <a:gd name="T64" fmla="+- 0 6483 6477"/>
                              <a:gd name="T65" fmla="*/ T64 w 136"/>
                              <a:gd name="T66" fmla="+- 0 5138 5072"/>
                              <a:gd name="T67" fmla="*/ 5138 h 152"/>
                              <a:gd name="T68" fmla="+- 0 6500 6477"/>
                              <a:gd name="T69" fmla="*/ T68 w 136"/>
                              <a:gd name="T70" fmla="+- 0 5150 5072"/>
                              <a:gd name="T71" fmla="*/ 5150 h 152"/>
                              <a:gd name="T72" fmla="+- 0 6522 6477"/>
                              <a:gd name="T73" fmla="*/ T72 w 136"/>
                              <a:gd name="T74" fmla="+- 0 5159 5072"/>
                              <a:gd name="T75" fmla="*/ 5159 h 152"/>
                              <a:gd name="T76" fmla="+- 0 6547 6477"/>
                              <a:gd name="T77" fmla="*/ T76 w 136"/>
                              <a:gd name="T78" fmla="+- 0 5166 5072"/>
                              <a:gd name="T79" fmla="*/ 5166 h 152"/>
                              <a:gd name="T80" fmla="+- 0 6559 6477"/>
                              <a:gd name="T81" fmla="*/ T80 w 136"/>
                              <a:gd name="T82" fmla="+- 0 5168 5072"/>
                              <a:gd name="T83" fmla="*/ 5168 h 152"/>
                              <a:gd name="T84" fmla="+- 0 6569 6477"/>
                              <a:gd name="T85" fmla="*/ T84 w 136"/>
                              <a:gd name="T86" fmla="+- 0 5171 5072"/>
                              <a:gd name="T87" fmla="*/ 5171 h 152"/>
                              <a:gd name="T88" fmla="+- 0 6575 6477"/>
                              <a:gd name="T89" fmla="*/ T88 w 136"/>
                              <a:gd name="T90" fmla="+- 0 5176 5072"/>
                              <a:gd name="T91" fmla="*/ 5176 h 152"/>
                              <a:gd name="T92" fmla="+- 0 6575 6477"/>
                              <a:gd name="T93" fmla="*/ T92 w 136"/>
                              <a:gd name="T94" fmla="+- 0 5187 5072"/>
                              <a:gd name="T95" fmla="*/ 5187 h 152"/>
                              <a:gd name="T96" fmla="+- 0 6569 6477"/>
                              <a:gd name="T97" fmla="*/ T96 w 136"/>
                              <a:gd name="T98" fmla="+- 0 5191 5072"/>
                              <a:gd name="T99" fmla="*/ 5191 h 152"/>
                              <a:gd name="T100" fmla="+- 0 6562 6477"/>
                              <a:gd name="T101" fmla="*/ T100 w 136"/>
                              <a:gd name="T102" fmla="+- 0 5196 5072"/>
                              <a:gd name="T103" fmla="*/ 5196 h 152"/>
                              <a:gd name="T104" fmla="+- 0 6534 6477"/>
                              <a:gd name="T105" fmla="*/ T104 w 136"/>
                              <a:gd name="T106" fmla="+- 0 5196 5072"/>
                              <a:gd name="T107" fmla="*/ 5196 h 152"/>
                              <a:gd name="T108" fmla="+- 0 6526 6477"/>
                              <a:gd name="T109" fmla="*/ T108 w 136"/>
                              <a:gd name="T110" fmla="+- 0 5191 5072"/>
                              <a:gd name="T111" fmla="*/ 5191 h 152"/>
                              <a:gd name="T112" fmla="+- 0 6518 6477"/>
                              <a:gd name="T113" fmla="*/ T112 w 136"/>
                              <a:gd name="T114" fmla="+- 0 5185 5072"/>
                              <a:gd name="T115" fmla="*/ 5185 h 152"/>
                              <a:gd name="T116" fmla="+- 0 6516 6477"/>
                              <a:gd name="T117" fmla="*/ T116 w 136"/>
                              <a:gd name="T118" fmla="+- 0 5174 5072"/>
                              <a:gd name="T119" fmla="*/ 5174 h 152"/>
                              <a:gd name="T120" fmla="+- 0 6477 6477"/>
                              <a:gd name="T121" fmla="*/ T120 w 136"/>
                              <a:gd name="T122" fmla="+- 0 5179 5072"/>
                              <a:gd name="T123" fmla="*/ 5179 h 152"/>
                              <a:gd name="T124" fmla="+- 0 6483 6477"/>
                              <a:gd name="T125" fmla="*/ T124 w 136"/>
                              <a:gd name="T126" fmla="+- 0 5200 5072"/>
                              <a:gd name="T127" fmla="*/ 5200 h 152"/>
                              <a:gd name="T128" fmla="+- 0 6500 6477"/>
                              <a:gd name="T129" fmla="*/ T128 w 136"/>
                              <a:gd name="T130" fmla="+- 0 5212 5072"/>
                              <a:gd name="T131" fmla="*/ 5212 h 152"/>
                              <a:gd name="T132" fmla="+- 0 6510 6477"/>
                              <a:gd name="T133" fmla="*/ T132 w 136"/>
                              <a:gd name="T134" fmla="+- 0 5217 5072"/>
                              <a:gd name="T135" fmla="*/ 5217 h 152"/>
                              <a:gd name="T136" fmla="+- 0 6535 6477"/>
                              <a:gd name="T137" fmla="*/ T136 w 136"/>
                              <a:gd name="T138" fmla="+- 0 5223 5072"/>
                              <a:gd name="T139" fmla="*/ 5223 h 152"/>
                              <a:gd name="T140" fmla="+- 0 6547 6477"/>
                              <a:gd name="T141" fmla="*/ T140 w 136"/>
                              <a:gd name="T142" fmla="+- 0 5224 5072"/>
                              <a:gd name="T143" fmla="*/ 5224 h 152"/>
                              <a:gd name="T144" fmla="+- 0 6566 6477"/>
                              <a:gd name="T145" fmla="*/ T144 w 136"/>
                              <a:gd name="T146" fmla="+- 0 5222 5072"/>
                              <a:gd name="T147" fmla="*/ 5222 h 152"/>
                              <a:gd name="T148" fmla="+- 0 6589 6477"/>
                              <a:gd name="T149" fmla="*/ T148 w 136"/>
                              <a:gd name="T150" fmla="+- 0 5215 5072"/>
                              <a:gd name="T151" fmla="*/ 5215 h 152"/>
                              <a:gd name="T152" fmla="+- 0 6596 6477"/>
                              <a:gd name="T153" fmla="*/ T152 w 136"/>
                              <a:gd name="T154" fmla="+- 0 5210 5072"/>
                              <a:gd name="T155" fmla="*/ 5210 h 152"/>
                              <a:gd name="T156" fmla="+- 0 6613 6477"/>
                              <a:gd name="T157" fmla="*/ T156 w 136"/>
                              <a:gd name="T158" fmla="+- 0 5195 5072"/>
                              <a:gd name="T159" fmla="*/ 5195 h 152"/>
                              <a:gd name="T160" fmla="+- 0 6613 6477"/>
                              <a:gd name="T161" fmla="*/ T160 w 136"/>
                              <a:gd name="T162" fmla="+- 0 5157 5072"/>
                              <a:gd name="T163" fmla="*/ 5157 h 152"/>
                              <a:gd name="T164" fmla="+- 0 6601 6477"/>
                              <a:gd name="T165" fmla="*/ T164 w 136"/>
                              <a:gd name="T166" fmla="+- 0 5147 5072"/>
                              <a:gd name="T167" fmla="*/ 5147 h 152"/>
                              <a:gd name="T168" fmla="+- 0 6595 6477"/>
                              <a:gd name="T169" fmla="*/ T168 w 136"/>
                              <a:gd name="T170" fmla="+- 0 5143 5072"/>
                              <a:gd name="T171" fmla="*/ 5143 h 152"/>
                              <a:gd name="T172" fmla="+- 0 6571 6477"/>
                              <a:gd name="T173" fmla="*/ T172 w 136"/>
                              <a:gd name="T174" fmla="+- 0 5133 5072"/>
                              <a:gd name="T175" fmla="*/ 5133 h 152"/>
                              <a:gd name="T176" fmla="+- 0 6558 6477"/>
                              <a:gd name="T177" fmla="*/ T176 w 136"/>
                              <a:gd name="T178" fmla="+- 0 5130 5072"/>
                              <a:gd name="T179" fmla="*/ 5130 h 152"/>
                              <a:gd name="T180" fmla="+- 0 6527 6477"/>
                              <a:gd name="T181" fmla="*/ T180 w 136"/>
                              <a:gd name="T182" fmla="+- 0 5123 5072"/>
                              <a:gd name="T183" fmla="*/ 5123 h 152"/>
                              <a:gd name="T184" fmla="+- 0 6522 6477"/>
                              <a:gd name="T185" fmla="*/ T184 w 136"/>
                              <a:gd name="T186" fmla="+- 0 5119 5072"/>
                              <a:gd name="T187" fmla="*/ 5119 h 152"/>
                              <a:gd name="T188" fmla="+- 0 6518 6477"/>
                              <a:gd name="T189" fmla="*/ T188 w 136"/>
                              <a:gd name="T190" fmla="+- 0 5116 5072"/>
                              <a:gd name="T191" fmla="*/ 5116 h 152"/>
                              <a:gd name="T192" fmla="+- 0 6518 6477"/>
                              <a:gd name="T193" fmla="*/ T192 w 136"/>
                              <a:gd name="T194" fmla="+- 0 5107 5072"/>
                              <a:gd name="T195" fmla="*/ 5107 h 152"/>
                              <a:gd name="T196" fmla="+- 0 6523 6477"/>
                              <a:gd name="T197" fmla="*/ T196 w 136"/>
                              <a:gd name="T198" fmla="+- 0 5104 5072"/>
                              <a:gd name="T199" fmla="*/ 51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6" y="32"/>
                                </a:moveTo>
                                <a:lnTo>
                                  <a:pt x="52" y="28"/>
                                </a:lnTo>
                                <a:lnTo>
                                  <a:pt x="80" y="28"/>
                                </a:lnTo>
                                <a:lnTo>
                                  <a:pt x="86" y="33"/>
                                </a:lnTo>
                                <a:lnTo>
                                  <a:pt x="93" y="37"/>
                                </a:lnTo>
                                <a:lnTo>
                                  <a:pt x="95" y="46"/>
                                </a:lnTo>
                                <a:lnTo>
                                  <a:pt x="131" y="39"/>
                                </a:lnTo>
                                <a:lnTo>
                                  <a:pt x="12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7"/>
                                </a:lnTo>
                                <a:lnTo>
                                  <a:pt x="80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1"/>
                                </a:lnTo>
                                <a:lnTo>
                                  <a:pt x="29" y="8"/>
                                </a:lnTo>
                                <a:lnTo>
                                  <a:pt x="21" y="13"/>
                                </a:lnTo>
                                <a:lnTo>
                                  <a:pt x="6" y="26"/>
                                </a:lnTo>
                                <a:lnTo>
                                  <a:pt x="6" y="66"/>
                                </a:lnTo>
                                <a:lnTo>
                                  <a:pt x="23" y="78"/>
                                </a:lnTo>
                                <a:lnTo>
                                  <a:pt x="45" y="87"/>
                                </a:lnTo>
                                <a:lnTo>
                                  <a:pt x="70" y="94"/>
                                </a:lnTo>
                                <a:lnTo>
                                  <a:pt x="82" y="96"/>
                                </a:lnTo>
                                <a:lnTo>
                                  <a:pt x="92" y="99"/>
                                </a:lnTo>
                                <a:lnTo>
                                  <a:pt x="98" y="104"/>
                                </a:lnTo>
                                <a:lnTo>
                                  <a:pt x="98" y="115"/>
                                </a:lnTo>
                                <a:lnTo>
                                  <a:pt x="92" y="119"/>
                                </a:lnTo>
                                <a:lnTo>
                                  <a:pt x="85" y="124"/>
                                </a:lnTo>
                                <a:lnTo>
                                  <a:pt x="57" y="124"/>
                                </a:lnTo>
                                <a:lnTo>
                                  <a:pt x="49" y="119"/>
                                </a:lnTo>
                                <a:lnTo>
                                  <a:pt x="41" y="113"/>
                                </a:lnTo>
                                <a:lnTo>
                                  <a:pt x="39" y="102"/>
                                </a:lnTo>
                                <a:lnTo>
                                  <a:pt x="0" y="107"/>
                                </a:lnTo>
                                <a:lnTo>
                                  <a:pt x="6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8" y="151"/>
                                </a:lnTo>
                                <a:lnTo>
                                  <a:pt x="70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2" y="143"/>
                                </a:lnTo>
                                <a:lnTo>
                                  <a:pt x="119" y="138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4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35062" id="Group 324" o:spid="_x0000_s1026" style="position:absolute;margin-left:252.2pt;margin-top:244pt;width:85.45pt;height:26.95pt;z-index:-251670016;mso-position-horizontal-relative:page" coordorigin="5044,4880" coordsize="1709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">
                <v:shape id="Freeform 338" o:spid="_x0000_s1027" style="position:absolute;left:5184;top:5020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" path="m162,145r1,-4l168,115r,-12l168,90,164,65,162,55,155,36,143,23,130,10,112,4,99,,,,,201r99,l105,163r-9,2l88,167r-47,l41,34r43,l92,36r12,3l111,46r7,7l122,65r5,13l127,124r-5,14l118,151r-6,46l130,191r11,-10l157,157r5,-12xe" fillcolor="#151313" stroked="f">
                  <v:path arrowok="t" o:connecttype="custom" o:connectlocs="162,5165;163,5161;168,5135;168,5123;168,5110;164,5085;162,5075;155,5056;143,5043;130,5030;112,5024;99,5020;0,5020;0,5221;99,5221;105,5183;96,5185;88,5187;41,5187;41,5054;84,5054;92,5056;104,5059;111,5066;118,5073;122,5085;127,5098;127,5144;122,5158;118,5171;112,5217;130,5211;141,5201;157,5177;162,5165" o:connectangles="0,0,0,0,0,0,0,0,0,0,0,0,0,0,0,0,0,0,0,0,0,0,0,0,0,0,0,0,0,0,0,0,0,0,0"/>
                </v:shape>
                <v:shape id="Freeform 337" o:spid="_x0000_s1028" style="position:absolute;left:5184;top:5020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" path="m112,197r6,-46l112,157r-7,6l99,201r13,-4xe" fillcolor="#151313" stroked="f">
                  <v:path arrowok="t" o:connecttype="custom" o:connectlocs="112,5217;118,5171;112,5177;105,5183;99,5221;112,5217" o:connectangles="0,0,0,0,0,0"/>
                </v:shape>
                <v:shape id="Freeform 336" o:spid="_x0000_s1029" style="position:absolute;left:5376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" path="m128,120r,-19l128,75r,-44l123,22r-5,-9l105,7,93,,67,,60,1,33,6r-8,5l10,21,4,42r35,6l43,38r5,-4l54,30r26,l85,35r6,4l91,54,80,59,53,64,33,67,23,73,12,78,6,87,,97r,31l13,140r13,12l49,152,39,113r,-16l46,92r5,-4l67,85,83,82r8,-3l91,101r-2,5l87,113r-7,5l70,125r-19,l61,152r12,-5l84,143,94,133r1,5l97,145r2,4l137,149r-5,-10l130,129r-2,-9xe" fillcolor="#151313" stroked="f">
                  <v:path arrowok="t" o:connecttype="custom" o:connectlocs="128,5192;128,5173;128,5147;128,5103;123,5094;118,5085;105,5079;93,5072;67,5072;60,5073;33,5078;25,5083;10,5093;4,5114;39,5120;43,5110;48,5106;54,5102;80,5102;85,5107;91,5111;91,5126;80,5131;53,5136;33,5139;23,5145;12,5150;6,5159;0,5169;0,5200;13,5212;26,5224;49,5224;39,5185;39,5169;46,5164;51,5160;67,5157;83,5154;91,5151;91,5173;89,5178;87,5185;80,5190;70,5197;51,5197;61,5224;73,5219;84,5215;94,5205;95,5210;97,5217;99,5221;137,5221;132,5211;130,5201;128,5192" o:connectangles="0,0,0,0,0,0,0,0,0,0,0,0,0,0,0,0,0,0,0,0,0,0,0,0,0,0,0,0,0,0,0,0,0,0,0,0,0,0,0,0,0,0,0,0,0,0,0,0,0,0,0,0,0,0,0,0,0"/>
                </v:shape>
                <v:shape id="Freeform 335" o:spid="_x0000_s1030" style="position:absolute;left:5376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" path="m49,152r12,l51,125r-6,-6l39,113r10,39xe" fillcolor="#151313" stroked="f">
                  <v:path arrowok="t" o:connecttype="custom" o:connectlocs="49,5224;61,5224;51,5197;45,5191;39,5185;49,5224" o:connectangles="0,0,0,0,0,0"/>
                </v:shape>
                <v:shape id="Freeform 334" o:spid="_x0000_s1031" style="position:absolute;left:5542;top:5072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" path="m132,42r-2,-9l128,24r-5,-7l117,10,107,5,96,,83,,63,4,43,17r-7,8l36,4,,4,,149r38,l38,59r3,-9l44,41r8,-6l60,30r18,l83,34r6,3l91,44r3,7l94,149r38,l132,42xe" fillcolor="#151313" stroked="f">
                  <v:path arrowok="t" o:connecttype="custom" o:connectlocs="132,5114;130,5105;128,5096;123,5089;117,5082;107,5077;96,5072;83,5072;63,5076;43,5089;36,5097;36,5076;0,5076;0,5221;38,5221;38,5131;41,5122;44,5113;52,5107;60,5102;78,5102;83,5106;89,5109;91,5116;94,5123;94,5221;132,5221;132,5114" o:connectangles="0,0,0,0,0,0,0,0,0,0,0,0,0,0,0,0,0,0,0,0,0,0,0,0,0,0,0,0"/>
                </v:shape>
                <v:shape id="Freeform 333" o:spid="_x0000_s1032" style="position:absolute;left:5705;top:5072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" path="m20,195r15,8l60,207r12,1l92,208r13,-4l103,52r,44l94,107,84,118r-27,l48,107,39,96r,-45l49,2,26,12r-9,8l5,41,,65,,76,1,92r7,24l13,124r14,14l49,148r10,1l73,147,95,134r8,-9l103,159r-2,5l98,171r-5,3l86,178r-27,l54,174r-4,-3l49,164,23,161,5,158r,25l20,195xe" fillcolor="#151313" stroked="f">
                  <v:path arrowok="t" o:connecttype="custom" o:connectlocs="20,5267;35,5275;60,5279;72,5280;92,5280;105,5276;103,5124;103,5168;94,5179;84,5190;57,5190;48,5179;39,5168;39,5123;49,5074;26,5084;17,5092;5,5113;0,5137;0,5148;1,5164;8,5188;13,5196;27,5210;49,5220;59,5221;73,5219;95,5206;103,5197;103,5231;101,5236;98,5243;93,5246;86,5250;59,5250;54,5246;50,5243;49,5236;23,5233;5,5230;5,5255;20,5267" o:connectangles="0,0,0,0,0,0,0,0,0,0,0,0,0,0,0,0,0,0,0,0,0,0,0,0,0,0,0,0,0,0,0,0,0,0,0,0,0,0,0,0,0,0"/>
                </v:shape>
                <v:shape id="Freeform 332" o:spid="_x0000_s1033" style="position:absolute;left:5705;top:5072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" path="m141,116l141,4r-36,l105,24,94,12,71,2,61,,49,2,39,51,48,41,57,30r28,l94,41r9,11l105,204r12,-4l125,192r8,-7l137,172r4,-12l141,116xe" fillcolor="#151313" stroked="f">
                  <v:path arrowok="t" o:connecttype="custom" o:connectlocs="141,5188;141,5076;105,5076;105,5096;94,5084;71,5074;61,5072;49,5074;39,5123;48,5113;57,5102;85,5102;94,5113;103,5124;105,5276;117,5272;125,5264;133,5257;137,5244;141,5232;141,5188" o:connectangles="0,0,0,0,0,0,0,0,0,0,0,0,0,0,0,0,0,0,0,0,0"/>
                </v:shape>
                <v:shape id="Freeform 331" o:spid="_x0000_s1034" style="position:absolute;left:5873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" path="m100,8l77,1,67,,48,3,40,48r8,-9l56,30r25,l89,39r8,8l98,64r-13,l100,87r36,l135,72,129,44,122,27r-4,-5l100,8xe" fillcolor="#151313" stroked="f">
                  <v:path arrowok="t" o:connecttype="custom" o:connectlocs="100,5080;77,5073;67,5072;48,5075;40,5120;48,5111;56,5102;81,5102;89,5111;97,5119;98,5136;85,5136;100,5159;136,5159;135,5144;129,5116;122,5099;118,5094;100,5080" o:connectangles="0,0,0,0,0,0,0,0,0,0,0,0,0,0,0,0,0,0,0"/>
                </v:shape>
                <v:shape id="Freeform 330" o:spid="_x0000_s1035" style="position:absolute;left:5873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" path="m2,97r8,22l14,127r24,18l60,151r10,1l100,146r10,-5l126,130r8,-21l95,103r-3,11l86,119r-6,4l58,123r-9,-9l40,104,39,87r61,l85,64r-45,l40,48,48,3,27,14r-8,7l6,44,1,67,,77,2,97xe" fillcolor="#151313" stroked="f">
                  <v:path arrowok="t" o:connecttype="custom" o:connectlocs="2,5169;10,5191;14,5199;38,5217;60,5223;70,5224;100,5218;110,5213;126,5202;134,5181;95,5175;92,5186;86,5191;80,5195;58,5195;49,5186;40,5176;39,5159;100,5159;85,5136;40,5136;40,5120;48,5075;27,5086;19,5093;6,5116;1,5139;0,5149;2,5169" o:connectangles="0,0,0,0,0,0,0,0,0,0,0,0,0,0,0,0,0,0,0,0,0,0,0,0,0,0,0,0,0"/>
                </v:shape>
                <v:shape id="Freeform 329" o:spid="_x0000_s1036" style="position:absolute;left:6038;top:5072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" path="m,95r,54l39,149r,-45l39,86,41,62r1,-7l45,44r6,-5l56,35r17,l82,41,94,8,82,,60,,52,5r-7,5l36,24,36,4,,4,,95xe" fillcolor="#151313" stroked="f">
                  <v:path arrowok="t" o:connecttype="custom" o:connectlocs="0,5167;0,5221;39,5221;39,5176;39,5158;41,5134;42,5127;45,5116;51,5111;56,5107;73,5107;82,5113;94,5080;82,5072;60,5072;52,5077;45,5082;36,5096;36,5076;0,5076;0,5167" o:connectangles="0,0,0,0,0,0,0,0,0,0,0,0,0,0,0,0,0,0,0,0,0"/>
                </v:shape>
                <v:shape id="Freeform 328" o:spid="_x0000_s1037" style="position:absolute;left:6140;top:5072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" path="m110,55r,43l100,109,90,121r-30,l55,152r20,l101,147r20,-10l129,131r14,-23l149,86r1,-10l145,49,135,29r-6,-7l107,7,85,1,75,,53,,36,10,19,19,9,37,,55,,80r5,27l9,117r10,17l37,143,39,98r,-43l50,43,60,32r30,l100,43r10,12xe" fillcolor="#151313" stroked="f">
                  <v:path arrowok="t" o:connecttype="custom" o:connectlocs="110,5127;110,5170;100,5181;90,5193;60,5193;55,5224;75,5224;101,5219;121,5209;129,5203;143,5180;149,5158;150,5148;145,5121;135,5101;129,5094;107,5079;85,5073;75,5072;53,5072;36,5082;19,5091;9,5109;0,5127;0,5152;5,5179;9,5189;19,5206;37,5215;39,5170;39,5127;50,5115;60,5104;90,5104;100,5115;110,5127" o:connectangles="0,0,0,0,0,0,0,0,0,0,0,0,0,0,0,0,0,0,0,0,0,0,0,0,0,0,0,0,0,0,0,0,0,0,0,0"/>
                </v:shape>
                <v:shape id="Freeform 327" o:spid="_x0000_s1038" style="position:absolute;left:6140;top:5072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" path="m55,152r5,-31l50,109,39,98r-2,45l55,152xe" fillcolor="#151313" stroked="f">
                  <v:path arrowok="t" o:connecttype="custom" o:connectlocs="55,5224;60,5193;50,5181;39,5170;37,5215;55,5224" o:connectangles="0,0,0,0,0,0"/>
                </v:shape>
                <v:shape id="Freeform 326" o:spid="_x0000_s1039" style="position:absolute;left:6319;top:5076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" path="m48,148r15,l76,142r13,-7l97,123r,22l132,145,132,,94,r,92l91,100r-3,8l80,114r-8,5l54,119r-6,-4l43,111r-2,-7l39,97,39,,,,,112r5,12l11,135r11,7l34,148r14,xe" fillcolor="#151313" stroked="f">
                  <v:path arrowok="t" o:connecttype="custom" o:connectlocs="48,5224;63,5224;76,5218;89,5211;97,5199;97,5221;132,5221;132,5076;94,5076;94,5168;91,5176;88,5184;80,5190;72,5195;54,5195;48,5191;43,5187;41,5180;39,5173;39,5076;0,5076;0,5188;5,5200;11,5211;22,5218;34,5224;48,5224" o:connectangles="0,0,0,0,0,0,0,0,0,0,0,0,0,0,0,0,0,0,0,0,0,0,0,0,0,0,0"/>
                </v:shape>
                <v:shape id="Freeform 325" o:spid="_x0000_s1040" style="position:absolute;left:6477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" path="m46,32r6,-4l80,28r6,5l93,37r2,9l131,39,126,20,111,10,106,7,80,1,67,,53,1,29,8r-8,5l6,26r,40l23,78r22,9l70,94r12,2l92,99r6,5l98,115r-6,4l85,124r-28,l49,119r-8,-6l39,102,,107r6,21l23,140r10,5l58,151r12,1l89,150r23,-7l119,138r17,-15l136,85,124,75r-6,-4l94,61,81,58,50,51,45,47,41,44r,-9l46,32xe" fillcolor="#151313" stroked="f">
                  <v:path arrowok="t" o:connecttype="custom" o:connectlocs="46,5104;52,5100;80,5100;86,5105;93,5109;95,5118;131,5111;126,5092;111,5082;106,5079;80,5073;67,5072;53,5073;29,5080;21,5085;6,5098;6,5138;23,5150;45,5159;70,5166;82,5168;92,5171;98,5176;98,5187;92,5191;85,5196;57,5196;49,5191;41,5185;39,5174;0,5179;6,5200;23,5212;33,5217;58,5223;70,5224;89,5222;112,5215;119,5210;136,5195;136,5157;124,5147;118,5143;94,5133;81,5130;50,5123;45,5119;41,5116;41,5107;46,5104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4858385</wp:posOffset>
                </wp:positionH>
                <wp:positionV relativeFrom="paragraph">
                  <wp:posOffset>3096895</wp:posOffset>
                </wp:positionV>
                <wp:extent cx="631190" cy="309245"/>
                <wp:effectExtent l="0" t="0" r="0" b="0"/>
                <wp:wrapNone/>
                <wp:docPr id="3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309245"/>
                          <a:chOff x="7651" y="4877"/>
                          <a:chExt cx="994" cy="487"/>
                        </a:xfrm>
                      </wpg:grpSpPr>
                      <wps:wsp>
                        <wps:cNvPr id="317" name="Freeform 323"/>
                        <wps:cNvSpPr>
                          <a:spLocks/>
                        </wps:cNvSpPr>
                        <wps:spPr bwMode="auto">
                          <a:xfrm>
                            <a:off x="7791" y="5017"/>
                            <a:ext cx="175" cy="207"/>
                          </a:xfrm>
                          <a:custGeom>
                            <a:avLst/>
                            <a:gdLst>
                              <a:gd name="T0" fmla="+- 0 7829 7791"/>
                              <a:gd name="T1" fmla="*/ T0 w 175"/>
                              <a:gd name="T2" fmla="+- 0 5208 5017"/>
                              <a:gd name="T3" fmla="*/ 5208 h 207"/>
                              <a:gd name="T4" fmla="+- 0 7854 7791"/>
                              <a:gd name="T5" fmla="*/ T4 w 175"/>
                              <a:gd name="T6" fmla="+- 0 5219 5017"/>
                              <a:gd name="T7" fmla="*/ 5219 h 207"/>
                              <a:gd name="T8" fmla="+- 0 7874 7791"/>
                              <a:gd name="T9" fmla="*/ T8 w 175"/>
                              <a:gd name="T10" fmla="+- 0 5224 5017"/>
                              <a:gd name="T11" fmla="*/ 5224 h 207"/>
                              <a:gd name="T12" fmla="+- 0 7882 7791"/>
                              <a:gd name="T13" fmla="*/ T12 w 175"/>
                              <a:gd name="T14" fmla="+- 0 5224 5017"/>
                              <a:gd name="T15" fmla="*/ 5224 h 207"/>
                              <a:gd name="T16" fmla="+- 0 7906 7791"/>
                              <a:gd name="T17" fmla="*/ T16 w 175"/>
                              <a:gd name="T18" fmla="+- 0 5221 5017"/>
                              <a:gd name="T19" fmla="*/ 5221 h 207"/>
                              <a:gd name="T20" fmla="+- 0 7928 7791"/>
                              <a:gd name="T21" fmla="*/ T20 w 175"/>
                              <a:gd name="T22" fmla="+- 0 5213 5017"/>
                              <a:gd name="T23" fmla="*/ 5213 h 207"/>
                              <a:gd name="T24" fmla="+- 0 7935 7791"/>
                              <a:gd name="T25" fmla="*/ T24 w 175"/>
                              <a:gd name="T26" fmla="+- 0 5208 5017"/>
                              <a:gd name="T27" fmla="*/ 5208 h 207"/>
                              <a:gd name="T28" fmla="+- 0 7951 7791"/>
                              <a:gd name="T29" fmla="*/ T28 w 175"/>
                              <a:gd name="T30" fmla="+- 0 5191 5017"/>
                              <a:gd name="T31" fmla="*/ 5191 h 207"/>
                              <a:gd name="T32" fmla="+- 0 7962 7791"/>
                              <a:gd name="T33" fmla="*/ T32 w 175"/>
                              <a:gd name="T34" fmla="+- 0 5170 5017"/>
                              <a:gd name="T35" fmla="*/ 5170 h 207"/>
                              <a:gd name="T36" fmla="+- 0 7965 7791"/>
                              <a:gd name="T37" fmla="*/ T36 w 175"/>
                              <a:gd name="T38" fmla="+- 0 5160 5017"/>
                              <a:gd name="T39" fmla="*/ 5160 h 207"/>
                              <a:gd name="T40" fmla="+- 0 7945 7791"/>
                              <a:gd name="T41" fmla="*/ T40 w 175"/>
                              <a:gd name="T42" fmla="+- 0 5153 5017"/>
                              <a:gd name="T43" fmla="*/ 5153 h 207"/>
                              <a:gd name="T44" fmla="+- 0 7926 7791"/>
                              <a:gd name="T45" fmla="*/ T44 w 175"/>
                              <a:gd name="T46" fmla="+- 0 5147 5017"/>
                              <a:gd name="T47" fmla="*/ 5147 h 207"/>
                              <a:gd name="T48" fmla="+- 0 7921 7791"/>
                              <a:gd name="T49" fmla="*/ T48 w 175"/>
                              <a:gd name="T50" fmla="+- 0 5169 5017"/>
                              <a:gd name="T51" fmla="*/ 5169 h 207"/>
                              <a:gd name="T52" fmla="+- 0 7909 7791"/>
                              <a:gd name="T53" fmla="*/ T52 w 175"/>
                              <a:gd name="T54" fmla="+- 0 5179 5017"/>
                              <a:gd name="T55" fmla="*/ 5179 h 207"/>
                              <a:gd name="T56" fmla="+- 0 7898 7791"/>
                              <a:gd name="T57" fmla="*/ T56 w 175"/>
                              <a:gd name="T58" fmla="+- 0 5190 5017"/>
                              <a:gd name="T59" fmla="*/ 5190 h 207"/>
                              <a:gd name="T60" fmla="+- 0 7860 7791"/>
                              <a:gd name="T61" fmla="*/ T60 w 175"/>
                              <a:gd name="T62" fmla="+- 0 5190 5017"/>
                              <a:gd name="T63" fmla="*/ 5190 h 207"/>
                              <a:gd name="T64" fmla="+- 0 7846 7791"/>
                              <a:gd name="T65" fmla="*/ T64 w 175"/>
                              <a:gd name="T66" fmla="+- 0 5174 5017"/>
                              <a:gd name="T67" fmla="*/ 5174 h 207"/>
                              <a:gd name="T68" fmla="+- 0 7838 7791"/>
                              <a:gd name="T69" fmla="*/ T68 w 175"/>
                              <a:gd name="T70" fmla="+- 0 5156 5017"/>
                              <a:gd name="T71" fmla="*/ 5156 h 207"/>
                              <a:gd name="T72" fmla="+- 0 7833 7791"/>
                              <a:gd name="T73" fmla="*/ T72 w 175"/>
                              <a:gd name="T74" fmla="+- 0 5131 5017"/>
                              <a:gd name="T75" fmla="*/ 5131 h 207"/>
                              <a:gd name="T76" fmla="+- 0 7832 7791"/>
                              <a:gd name="T77" fmla="*/ T76 w 175"/>
                              <a:gd name="T78" fmla="+- 0 5119 5017"/>
                              <a:gd name="T79" fmla="*/ 5119 h 207"/>
                              <a:gd name="T80" fmla="+- 0 7835 7791"/>
                              <a:gd name="T81" fmla="*/ T80 w 175"/>
                              <a:gd name="T82" fmla="+- 0 5096 5017"/>
                              <a:gd name="T83" fmla="*/ 5096 h 207"/>
                              <a:gd name="T84" fmla="+- 0 7842 7791"/>
                              <a:gd name="T85" fmla="*/ T84 w 175"/>
                              <a:gd name="T86" fmla="+- 0 5075 5017"/>
                              <a:gd name="T87" fmla="*/ 5075 h 207"/>
                              <a:gd name="T88" fmla="+- 0 7846 7791"/>
                              <a:gd name="T89" fmla="*/ T88 w 175"/>
                              <a:gd name="T90" fmla="+- 0 5068 5017"/>
                              <a:gd name="T91" fmla="*/ 5068 h 207"/>
                              <a:gd name="T92" fmla="+- 0 7860 7791"/>
                              <a:gd name="T93" fmla="*/ T92 w 175"/>
                              <a:gd name="T94" fmla="+- 0 5052 5017"/>
                              <a:gd name="T95" fmla="*/ 5052 h 207"/>
                              <a:gd name="T96" fmla="+- 0 7899 7791"/>
                              <a:gd name="T97" fmla="*/ T96 w 175"/>
                              <a:gd name="T98" fmla="+- 0 5052 5017"/>
                              <a:gd name="T99" fmla="*/ 5052 h 207"/>
                              <a:gd name="T100" fmla="+- 0 7910 7791"/>
                              <a:gd name="T101" fmla="*/ T100 w 175"/>
                              <a:gd name="T102" fmla="+- 0 5061 5017"/>
                              <a:gd name="T103" fmla="*/ 5061 h 207"/>
                              <a:gd name="T104" fmla="+- 0 7921 7791"/>
                              <a:gd name="T105" fmla="*/ T104 w 175"/>
                              <a:gd name="T106" fmla="+- 0 5070 5017"/>
                              <a:gd name="T107" fmla="*/ 5070 h 207"/>
                              <a:gd name="T108" fmla="+- 0 7925 7791"/>
                              <a:gd name="T109" fmla="*/ T108 w 175"/>
                              <a:gd name="T110" fmla="+- 0 5085 5017"/>
                              <a:gd name="T111" fmla="*/ 5085 h 207"/>
                              <a:gd name="T112" fmla="+- 0 7946 7791"/>
                              <a:gd name="T113" fmla="*/ T112 w 175"/>
                              <a:gd name="T114" fmla="+- 0 5080 5017"/>
                              <a:gd name="T115" fmla="*/ 5080 h 207"/>
                              <a:gd name="T116" fmla="+- 0 7965 7791"/>
                              <a:gd name="T117" fmla="*/ T116 w 175"/>
                              <a:gd name="T118" fmla="+- 0 5076 5017"/>
                              <a:gd name="T119" fmla="*/ 5076 h 207"/>
                              <a:gd name="T120" fmla="+- 0 7964 7791"/>
                              <a:gd name="T121" fmla="*/ T120 w 175"/>
                              <a:gd name="T122" fmla="+- 0 5072 5017"/>
                              <a:gd name="T123" fmla="*/ 5072 h 207"/>
                              <a:gd name="T124" fmla="+- 0 7951 7791"/>
                              <a:gd name="T125" fmla="*/ T124 w 175"/>
                              <a:gd name="T126" fmla="+- 0 5047 5017"/>
                              <a:gd name="T127" fmla="*/ 5047 h 207"/>
                              <a:gd name="T128" fmla="+- 0 7944 7791"/>
                              <a:gd name="T129" fmla="*/ T128 w 175"/>
                              <a:gd name="T130" fmla="+- 0 5039 5017"/>
                              <a:gd name="T131" fmla="*/ 5039 h 207"/>
                              <a:gd name="T132" fmla="+- 0 7916 7791"/>
                              <a:gd name="T133" fmla="*/ T132 w 175"/>
                              <a:gd name="T134" fmla="+- 0 5022 5017"/>
                              <a:gd name="T135" fmla="*/ 5022 h 207"/>
                              <a:gd name="T136" fmla="+- 0 7894 7791"/>
                              <a:gd name="T137" fmla="*/ T136 w 175"/>
                              <a:gd name="T138" fmla="+- 0 5018 5017"/>
                              <a:gd name="T139" fmla="*/ 5018 h 207"/>
                              <a:gd name="T140" fmla="+- 0 7885 7791"/>
                              <a:gd name="T141" fmla="*/ T140 w 175"/>
                              <a:gd name="T142" fmla="+- 0 5017 5017"/>
                              <a:gd name="T143" fmla="*/ 5017 h 207"/>
                              <a:gd name="T144" fmla="+- 0 7863 7791"/>
                              <a:gd name="T145" fmla="*/ T144 w 175"/>
                              <a:gd name="T146" fmla="+- 0 5019 5017"/>
                              <a:gd name="T147" fmla="*/ 5019 h 207"/>
                              <a:gd name="T148" fmla="+- 0 7838 7791"/>
                              <a:gd name="T149" fmla="*/ T148 w 175"/>
                              <a:gd name="T150" fmla="+- 0 5029 5017"/>
                              <a:gd name="T151" fmla="*/ 5029 h 207"/>
                              <a:gd name="T152" fmla="+- 0 7822 7791"/>
                              <a:gd name="T153" fmla="*/ T152 w 175"/>
                              <a:gd name="T154" fmla="+- 0 5040 5017"/>
                              <a:gd name="T155" fmla="*/ 5040 h 207"/>
                              <a:gd name="T156" fmla="+- 0 7817 7791"/>
                              <a:gd name="T157" fmla="*/ T156 w 175"/>
                              <a:gd name="T158" fmla="+- 0 5045 5017"/>
                              <a:gd name="T159" fmla="*/ 5045 h 207"/>
                              <a:gd name="T160" fmla="+- 0 7801 7791"/>
                              <a:gd name="T161" fmla="*/ T160 w 175"/>
                              <a:gd name="T162" fmla="+- 0 5070 5017"/>
                              <a:gd name="T163" fmla="*/ 5070 h 207"/>
                              <a:gd name="T164" fmla="+- 0 7794 7791"/>
                              <a:gd name="T165" fmla="*/ T164 w 175"/>
                              <a:gd name="T166" fmla="+- 0 5095 5017"/>
                              <a:gd name="T167" fmla="*/ 5095 h 207"/>
                              <a:gd name="T168" fmla="+- 0 7791 7791"/>
                              <a:gd name="T169" fmla="*/ T168 w 175"/>
                              <a:gd name="T170" fmla="+- 0 5115 5017"/>
                              <a:gd name="T171" fmla="*/ 5115 h 207"/>
                              <a:gd name="T172" fmla="+- 0 7791 7791"/>
                              <a:gd name="T173" fmla="*/ T172 w 175"/>
                              <a:gd name="T174" fmla="+- 0 5122 5017"/>
                              <a:gd name="T175" fmla="*/ 5122 h 207"/>
                              <a:gd name="T176" fmla="+- 0 7794 7791"/>
                              <a:gd name="T177" fmla="*/ T176 w 175"/>
                              <a:gd name="T178" fmla="+- 0 5153 5017"/>
                              <a:gd name="T179" fmla="*/ 5153 h 207"/>
                              <a:gd name="T180" fmla="+- 0 7803 7791"/>
                              <a:gd name="T181" fmla="*/ T180 w 175"/>
                              <a:gd name="T182" fmla="+- 0 5177 5017"/>
                              <a:gd name="T183" fmla="*/ 5177 h 207"/>
                              <a:gd name="T184" fmla="+- 0 7812 7791"/>
                              <a:gd name="T185" fmla="*/ T184 w 175"/>
                              <a:gd name="T186" fmla="+- 0 5192 5017"/>
                              <a:gd name="T187" fmla="*/ 5192 h 207"/>
                              <a:gd name="T188" fmla="+- 0 7816 7791"/>
                              <a:gd name="T189" fmla="*/ T188 w 175"/>
                              <a:gd name="T190" fmla="+- 0 5197 5017"/>
                              <a:gd name="T191" fmla="*/ 5197 h 207"/>
                              <a:gd name="T192" fmla="+- 0 7829 7791"/>
                              <a:gd name="T193" fmla="*/ T192 w 175"/>
                              <a:gd name="T194" fmla="+- 0 5208 5017"/>
                              <a:gd name="T195" fmla="*/ 520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" h="207">
                                <a:moveTo>
                                  <a:pt x="38" y="191"/>
                                </a:moveTo>
                                <a:lnTo>
                                  <a:pt x="63" y="202"/>
                                </a:lnTo>
                                <a:lnTo>
                                  <a:pt x="83" y="207"/>
                                </a:lnTo>
                                <a:lnTo>
                                  <a:pt x="91" y="207"/>
                                </a:lnTo>
                                <a:lnTo>
                                  <a:pt x="115" y="204"/>
                                </a:lnTo>
                                <a:lnTo>
                                  <a:pt x="137" y="196"/>
                                </a:lnTo>
                                <a:lnTo>
                                  <a:pt x="144" y="191"/>
                                </a:lnTo>
                                <a:lnTo>
                                  <a:pt x="160" y="174"/>
                                </a:lnTo>
                                <a:lnTo>
                                  <a:pt x="171" y="153"/>
                                </a:lnTo>
                                <a:lnTo>
                                  <a:pt x="174" y="143"/>
                                </a:lnTo>
                                <a:lnTo>
                                  <a:pt x="154" y="136"/>
                                </a:lnTo>
                                <a:lnTo>
                                  <a:pt x="135" y="130"/>
                                </a:lnTo>
                                <a:lnTo>
                                  <a:pt x="130" y="152"/>
                                </a:lnTo>
                                <a:lnTo>
                                  <a:pt x="118" y="162"/>
                                </a:lnTo>
                                <a:lnTo>
                                  <a:pt x="107" y="173"/>
                                </a:lnTo>
                                <a:lnTo>
                                  <a:pt x="69" y="173"/>
                                </a:lnTo>
                                <a:lnTo>
                                  <a:pt x="55" y="157"/>
                                </a:lnTo>
                                <a:lnTo>
                                  <a:pt x="47" y="139"/>
                                </a:lnTo>
                                <a:lnTo>
                                  <a:pt x="42" y="114"/>
                                </a:lnTo>
                                <a:lnTo>
                                  <a:pt x="41" y="102"/>
                                </a:lnTo>
                                <a:lnTo>
                                  <a:pt x="44" y="79"/>
                                </a:lnTo>
                                <a:lnTo>
                                  <a:pt x="51" y="58"/>
                                </a:lnTo>
                                <a:lnTo>
                                  <a:pt x="55" y="51"/>
                                </a:lnTo>
                                <a:lnTo>
                                  <a:pt x="69" y="35"/>
                                </a:lnTo>
                                <a:lnTo>
                                  <a:pt x="108" y="35"/>
                                </a:lnTo>
                                <a:lnTo>
                                  <a:pt x="119" y="44"/>
                                </a:lnTo>
                                <a:lnTo>
                                  <a:pt x="130" y="53"/>
                                </a:lnTo>
                                <a:lnTo>
                                  <a:pt x="134" y="68"/>
                                </a:lnTo>
                                <a:lnTo>
                                  <a:pt x="155" y="63"/>
                                </a:lnTo>
                                <a:lnTo>
                                  <a:pt x="174" y="59"/>
                                </a:lnTo>
                                <a:lnTo>
                                  <a:pt x="173" y="55"/>
                                </a:lnTo>
                                <a:lnTo>
                                  <a:pt x="160" y="30"/>
                                </a:lnTo>
                                <a:lnTo>
                                  <a:pt x="153" y="22"/>
                                </a:lnTo>
                                <a:lnTo>
                                  <a:pt x="125" y="5"/>
                                </a:lnTo>
                                <a:lnTo>
                                  <a:pt x="103" y="1"/>
                                </a:lnTo>
                                <a:lnTo>
                                  <a:pt x="94" y="0"/>
                                </a:lnTo>
                                <a:lnTo>
                                  <a:pt x="72" y="2"/>
                                </a:lnTo>
                                <a:lnTo>
                                  <a:pt x="47" y="12"/>
                                </a:lnTo>
                                <a:lnTo>
                                  <a:pt x="31" y="23"/>
                                </a:lnTo>
                                <a:lnTo>
                                  <a:pt x="26" y="28"/>
                                </a:lnTo>
                                <a:lnTo>
                                  <a:pt x="10" y="53"/>
                                </a:lnTo>
                                <a:lnTo>
                                  <a:pt x="3" y="78"/>
                                </a:lnTo>
                                <a:lnTo>
                                  <a:pt x="0" y="98"/>
                                </a:lnTo>
                                <a:lnTo>
                                  <a:pt x="0" y="105"/>
                                </a:lnTo>
                                <a:lnTo>
                                  <a:pt x="3" y="136"/>
                                </a:lnTo>
                                <a:lnTo>
                                  <a:pt x="12" y="160"/>
                                </a:lnTo>
                                <a:lnTo>
                                  <a:pt x="21" y="175"/>
                                </a:lnTo>
                                <a:lnTo>
                                  <a:pt x="25" y="180"/>
                                </a:lnTo>
                                <a:lnTo>
                                  <a:pt x="3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2"/>
                        <wps:cNvSpPr>
                          <a:spLocks/>
                        </wps:cNvSpPr>
                        <wps:spPr bwMode="auto">
                          <a:xfrm>
                            <a:off x="8000" y="5020"/>
                            <a:ext cx="132" cy="200"/>
                          </a:xfrm>
                          <a:custGeom>
                            <a:avLst/>
                            <a:gdLst>
                              <a:gd name="T0" fmla="+- 0 8038 8000"/>
                              <a:gd name="T1" fmla="*/ T0 w 132"/>
                              <a:gd name="T2" fmla="+- 0 5034 5020"/>
                              <a:gd name="T3" fmla="*/ 5034 h 200"/>
                              <a:gd name="T4" fmla="+- 0 8038 8000"/>
                              <a:gd name="T5" fmla="*/ T4 w 132"/>
                              <a:gd name="T6" fmla="+- 0 5020 5020"/>
                              <a:gd name="T7" fmla="*/ 5020 h 200"/>
                              <a:gd name="T8" fmla="+- 0 8000 8000"/>
                              <a:gd name="T9" fmla="*/ T8 w 132"/>
                              <a:gd name="T10" fmla="+- 0 5020 5020"/>
                              <a:gd name="T11" fmla="*/ 5020 h 200"/>
                              <a:gd name="T12" fmla="+- 0 8000 8000"/>
                              <a:gd name="T13" fmla="*/ T12 w 132"/>
                              <a:gd name="T14" fmla="+- 0 5221 5020"/>
                              <a:gd name="T15" fmla="*/ 5221 h 200"/>
                              <a:gd name="T16" fmla="+- 0 8038 8000"/>
                              <a:gd name="T17" fmla="*/ T16 w 132"/>
                              <a:gd name="T18" fmla="+- 0 5221 5020"/>
                              <a:gd name="T19" fmla="*/ 5221 h 200"/>
                              <a:gd name="T20" fmla="+- 0 8038 8000"/>
                              <a:gd name="T21" fmla="*/ T20 w 132"/>
                              <a:gd name="T22" fmla="+- 0 5130 5020"/>
                              <a:gd name="T23" fmla="*/ 5130 h 200"/>
                              <a:gd name="T24" fmla="+- 0 8042 8000"/>
                              <a:gd name="T25" fmla="*/ T24 w 132"/>
                              <a:gd name="T26" fmla="+- 0 5121 5020"/>
                              <a:gd name="T27" fmla="*/ 5121 h 200"/>
                              <a:gd name="T28" fmla="+- 0 8045 8000"/>
                              <a:gd name="T29" fmla="*/ T28 w 132"/>
                              <a:gd name="T30" fmla="+- 0 5111 5020"/>
                              <a:gd name="T31" fmla="*/ 5111 h 200"/>
                              <a:gd name="T32" fmla="+- 0 8053 8000"/>
                              <a:gd name="T33" fmla="*/ T32 w 132"/>
                              <a:gd name="T34" fmla="+- 0 5106 5020"/>
                              <a:gd name="T35" fmla="*/ 5106 h 200"/>
                              <a:gd name="T36" fmla="+- 0 8060 8000"/>
                              <a:gd name="T37" fmla="*/ T36 w 132"/>
                              <a:gd name="T38" fmla="+- 0 5102 5020"/>
                              <a:gd name="T39" fmla="*/ 5102 h 200"/>
                              <a:gd name="T40" fmla="+- 0 8078 8000"/>
                              <a:gd name="T41" fmla="*/ T40 w 132"/>
                              <a:gd name="T42" fmla="+- 0 5102 5020"/>
                              <a:gd name="T43" fmla="*/ 5102 h 200"/>
                              <a:gd name="T44" fmla="+- 0 8084 8000"/>
                              <a:gd name="T45" fmla="*/ T44 w 132"/>
                              <a:gd name="T46" fmla="+- 0 5105 5020"/>
                              <a:gd name="T47" fmla="*/ 5105 h 200"/>
                              <a:gd name="T48" fmla="+- 0 8089 8000"/>
                              <a:gd name="T49" fmla="*/ T48 w 132"/>
                              <a:gd name="T50" fmla="+- 0 5109 5020"/>
                              <a:gd name="T51" fmla="*/ 5109 h 200"/>
                              <a:gd name="T52" fmla="+- 0 8091 8000"/>
                              <a:gd name="T53" fmla="*/ T52 w 132"/>
                              <a:gd name="T54" fmla="+- 0 5115 5020"/>
                              <a:gd name="T55" fmla="*/ 5115 h 200"/>
                              <a:gd name="T56" fmla="+- 0 8093 8000"/>
                              <a:gd name="T57" fmla="*/ T56 w 132"/>
                              <a:gd name="T58" fmla="+- 0 5121 5020"/>
                              <a:gd name="T59" fmla="*/ 5121 h 200"/>
                              <a:gd name="T60" fmla="+- 0 8093 8000"/>
                              <a:gd name="T61" fmla="*/ T60 w 132"/>
                              <a:gd name="T62" fmla="+- 0 5221 5020"/>
                              <a:gd name="T63" fmla="*/ 5221 h 200"/>
                              <a:gd name="T64" fmla="+- 0 8132 8000"/>
                              <a:gd name="T65" fmla="*/ T64 w 132"/>
                              <a:gd name="T66" fmla="+- 0 5221 5020"/>
                              <a:gd name="T67" fmla="*/ 5221 h 200"/>
                              <a:gd name="T68" fmla="+- 0 8132 8000"/>
                              <a:gd name="T69" fmla="*/ T68 w 132"/>
                              <a:gd name="T70" fmla="+- 0 5116 5020"/>
                              <a:gd name="T71" fmla="*/ 5116 h 200"/>
                              <a:gd name="T72" fmla="+- 0 8130 8000"/>
                              <a:gd name="T73" fmla="*/ T72 w 132"/>
                              <a:gd name="T74" fmla="+- 0 5107 5020"/>
                              <a:gd name="T75" fmla="*/ 5107 h 200"/>
                              <a:gd name="T76" fmla="+- 0 8128 8000"/>
                              <a:gd name="T77" fmla="*/ T76 w 132"/>
                              <a:gd name="T78" fmla="+- 0 5098 5020"/>
                              <a:gd name="T79" fmla="*/ 5098 h 200"/>
                              <a:gd name="T80" fmla="+- 0 8123 8000"/>
                              <a:gd name="T81" fmla="*/ T80 w 132"/>
                              <a:gd name="T82" fmla="+- 0 5090 5020"/>
                              <a:gd name="T83" fmla="*/ 5090 h 200"/>
                              <a:gd name="T84" fmla="+- 0 8117 8000"/>
                              <a:gd name="T85" fmla="*/ T84 w 132"/>
                              <a:gd name="T86" fmla="+- 0 5082 5020"/>
                              <a:gd name="T87" fmla="*/ 5082 h 200"/>
                              <a:gd name="T88" fmla="+- 0 8106 8000"/>
                              <a:gd name="T89" fmla="*/ T88 w 132"/>
                              <a:gd name="T90" fmla="+- 0 5077 5020"/>
                              <a:gd name="T91" fmla="*/ 5077 h 200"/>
                              <a:gd name="T92" fmla="+- 0 8096 8000"/>
                              <a:gd name="T93" fmla="*/ T92 w 132"/>
                              <a:gd name="T94" fmla="+- 0 5072 5020"/>
                              <a:gd name="T95" fmla="*/ 5072 h 200"/>
                              <a:gd name="T96" fmla="+- 0 8083 8000"/>
                              <a:gd name="T97" fmla="*/ T96 w 132"/>
                              <a:gd name="T98" fmla="+- 0 5072 5020"/>
                              <a:gd name="T99" fmla="*/ 5072 h 200"/>
                              <a:gd name="T100" fmla="+- 0 8069 8000"/>
                              <a:gd name="T101" fmla="*/ T100 w 132"/>
                              <a:gd name="T102" fmla="+- 0 5075 5020"/>
                              <a:gd name="T103" fmla="*/ 5075 h 200"/>
                              <a:gd name="T104" fmla="+- 0 8046 8000"/>
                              <a:gd name="T105" fmla="*/ T104 w 132"/>
                              <a:gd name="T106" fmla="+- 0 5086 5020"/>
                              <a:gd name="T107" fmla="*/ 5086 h 200"/>
                              <a:gd name="T108" fmla="+- 0 8038 8000"/>
                              <a:gd name="T109" fmla="*/ T108 w 132"/>
                              <a:gd name="T110" fmla="+- 0 5094 5020"/>
                              <a:gd name="T111" fmla="*/ 5094 h 200"/>
                              <a:gd name="T112" fmla="+- 0 8038 8000"/>
                              <a:gd name="T113" fmla="*/ T112 w 132"/>
                              <a:gd name="T114" fmla="+- 0 5034 5020"/>
                              <a:gd name="T115" fmla="*/ 503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2" h="200">
                                <a:moveTo>
                                  <a:pt x="38" y="14"/>
                                </a:move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8" y="201"/>
                                </a:lnTo>
                                <a:lnTo>
                                  <a:pt x="38" y="110"/>
                                </a:lnTo>
                                <a:lnTo>
                                  <a:pt x="42" y="101"/>
                                </a:lnTo>
                                <a:lnTo>
                                  <a:pt x="45" y="91"/>
                                </a:lnTo>
                                <a:lnTo>
                                  <a:pt x="53" y="86"/>
                                </a:lnTo>
                                <a:lnTo>
                                  <a:pt x="60" y="82"/>
                                </a:lnTo>
                                <a:lnTo>
                                  <a:pt x="78" y="82"/>
                                </a:lnTo>
                                <a:lnTo>
                                  <a:pt x="84" y="85"/>
                                </a:lnTo>
                                <a:lnTo>
                                  <a:pt x="89" y="89"/>
                                </a:lnTo>
                                <a:lnTo>
                                  <a:pt x="91" y="95"/>
                                </a:lnTo>
                                <a:lnTo>
                                  <a:pt x="93" y="101"/>
                                </a:lnTo>
                                <a:lnTo>
                                  <a:pt x="93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32" y="96"/>
                                </a:lnTo>
                                <a:lnTo>
                                  <a:pt x="130" y="87"/>
                                </a:lnTo>
                                <a:lnTo>
                                  <a:pt x="128" y="78"/>
                                </a:lnTo>
                                <a:lnTo>
                                  <a:pt x="123" y="70"/>
                                </a:lnTo>
                                <a:lnTo>
                                  <a:pt x="117" y="62"/>
                                </a:lnTo>
                                <a:lnTo>
                                  <a:pt x="106" y="57"/>
                                </a:lnTo>
                                <a:lnTo>
                                  <a:pt x="96" y="52"/>
                                </a:lnTo>
                                <a:lnTo>
                                  <a:pt x="83" y="52"/>
                                </a:lnTo>
                                <a:lnTo>
                                  <a:pt x="69" y="55"/>
                                </a:lnTo>
                                <a:lnTo>
                                  <a:pt x="46" y="66"/>
                                </a:lnTo>
                                <a:lnTo>
                                  <a:pt x="38" y="74"/>
                                </a:lnTo>
                                <a:lnTo>
                                  <a:pt x="3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8161" y="5072"/>
                            <a:ext cx="136" cy="152"/>
                          </a:xfrm>
                          <a:custGeom>
                            <a:avLst/>
                            <a:gdLst>
                              <a:gd name="T0" fmla="+- 0 8288 8161"/>
                              <a:gd name="T1" fmla="*/ T0 w 136"/>
                              <a:gd name="T2" fmla="+- 0 5192 5072"/>
                              <a:gd name="T3" fmla="*/ 5192 h 152"/>
                              <a:gd name="T4" fmla="+- 0 8288 8161"/>
                              <a:gd name="T5" fmla="*/ T4 w 136"/>
                              <a:gd name="T6" fmla="+- 0 5173 5072"/>
                              <a:gd name="T7" fmla="*/ 5173 h 152"/>
                              <a:gd name="T8" fmla="+- 0 8289 8161"/>
                              <a:gd name="T9" fmla="*/ T8 w 136"/>
                              <a:gd name="T10" fmla="+- 0 5147 5072"/>
                              <a:gd name="T11" fmla="*/ 5147 h 152"/>
                              <a:gd name="T12" fmla="+- 0 8289 8161"/>
                              <a:gd name="T13" fmla="*/ T12 w 136"/>
                              <a:gd name="T14" fmla="+- 0 5103 5072"/>
                              <a:gd name="T15" fmla="*/ 5103 h 152"/>
                              <a:gd name="T16" fmla="+- 0 8284 8161"/>
                              <a:gd name="T17" fmla="*/ T16 w 136"/>
                              <a:gd name="T18" fmla="+- 0 5094 5072"/>
                              <a:gd name="T19" fmla="*/ 5094 h 152"/>
                              <a:gd name="T20" fmla="+- 0 8278 8161"/>
                              <a:gd name="T21" fmla="*/ T20 w 136"/>
                              <a:gd name="T22" fmla="+- 0 5085 5072"/>
                              <a:gd name="T23" fmla="*/ 5085 h 152"/>
                              <a:gd name="T24" fmla="+- 0 8266 8161"/>
                              <a:gd name="T25" fmla="*/ T24 w 136"/>
                              <a:gd name="T26" fmla="+- 0 5079 5072"/>
                              <a:gd name="T27" fmla="*/ 5079 h 152"/>
                              <a:gd name="T28" fmla="+- 0 8253 8161"/>
                              <a:gd name="T29" fmla="*/ T28 w 136"/>
                              <a:gd name="T30" fmla="+- 0 5072 5072"/>
                              <a:gd name="T31" fmla="*/ 5072 h 152"/>
                              <a:gd name="T32" fmla="+- 0 8228 8161"/>
                              <a:gd name="T33" fmla="*/ T32 w 136"/>
                              <a:gd name="T34" fmla="+- 0 5072 5072"/>
                              <a:gd name="T35" fmla="*/ 5072 h 152"/>
                              <a:gd name="T36" fmla="+- 0 8220 8161"/>
                              <a:gd name="T37" fmla="*/ T36 w 136"/>
                              <a:gd name="T38" fmla="+- 0 5073 5072"/>
                              <a:gd name="T39" fmla="*/ 5073 h 152"/>
                              <a:gd name="T40" fmla="+- 0 8194 8161"/>
                              <a:gd name="T41" fmla="*/ T40 w 136"/>
                              <a:gd name="T42" fmla="+- 0 5078 5072"/>
                              <a:gd name="T43" fmla="*/ 5078 h 152"/>
                              <a:gd name="T44" fmla="+- 0 8185 8161"/>
                              <a:gd name="T45" fmla="*/ T44 w 136"/>
                              <a:gd name="T46" fmla="+- 0 5083 5072"/>
                              <a:gd name="T47" fmla="*/ 5083 h 152"/>
                              <a:gd name="T48" fmla="+- 0 8171 8161"/>
                              <a:gd name="T49" fmla="*/ T48 w 136"/>
                              <a:gd name="T50" fmla="+- 0 5093 5072"/>
                              <a:gd name="T51" fmla="*/ 5093 h 152"/>
                              <a:gd name="T52" fmla="+- 0 8165 8161"/>
                              <a:gd name="T53" fmla="*/ T52 w 136"/>
                              <a:gd name="T54" fmla="+- 0 5114 5072"/>
                              <a:gd name="T55" fmla="*/ 5114 h 152"/>
                              <a:gd name="T56" fmla="+- 0 8200 8161"/>
                              <a:gd name="T57" fmla="*/ T56 w 136"/>
                              <a:gd name="T58" fmla="+- 0 5120 5072"/>
                              <a:gd name="T59" fmla="*/ 5120 h 152"/>
                              <a:gd name="T60" fmla="+- 0 8203 8161"/>
                              <a:gd name="T61" fmla="*/ T60 w 136"/>
                              <a:gd name="T62" fmla="+- 0 5110 5072"/>
                              <a:gd name="T63" fmla="*/ 5110 h 152"/>
                              <a:gd name="T64" fmla="+- 0 8209 8161"/>
                              <a:gd name="T65" fmla="*/ T64 w 136"/>
                              <a:gd name="T66" fmla="+- 0 5106 5072"/>
                              <a:gd name="T67" fmla="*/ 5106 h 152"/>
                              <a:gd name="T68" fmla="+- 0 8215 8161"/>
                              <a:gd name="T69" fmla="*/ T68 w 136"/>
                              <a:gd name="T70" fmla="+- 0 5102 5072"/>
                              <a:gd name="T71" fmla="*/ 5102 h 152"/>
                              <a:gd name="T72" fmla="+- 0 8240 8161"/>
                              <a:gd name="T73" fmla="*/ T72 w 136"/>
                              <a:gd name="T74" fmla="+- 0 5102 5072"/>
                              <a:gd name="T75" fmla="*/ 5102 h 152"/>
                              <a:gd name="T76" fmla="+- 0 8246 8161"/>
                              <a:gd name="T77" fmla="*/ T76 w 136"/>
                              <a:gd name="T78" fmla="+- 0 5107 5072"/>
                              <a:gd name="T79" fmla="*/ 5107 h 152"/>
                              <a:gd name="T80" fmla="+- 0 8251 8161"/>
                              <a:gd name="T81" fmla="*/ T80 w 136"/>
                              <a:gd name="T82" fmla="+- 0 5111 5072"/>
                              <a:gd name="T83" fmla="*/ 5111 h 152"/>
                              <a:gd name="T84" fmla="+- 0 8251 8161"/>
                              <a:gd name="T85" fmla="*/ T84 w 136"/>
                              <a:gd name="T86" fmla="+- 0 5126 5072"/>
                              <a:gd name="T87" fmla="*/ 5126 h 152"/>
                              <a:gd name="T88" fmla="+- 0 8241 8161"/>
                              <a:gd name="T89" fmla="*/ T88 w 136"/>
                              <a:gd name="T90" fmla="+- 0 5131 5072"/>
                              <a:gd name="T91" fmla="*/ 5131 h 152"/>
                              <a:gd name="T92" fmla="+- 0 8214 8161"/>
                              <a:gd name="T93" fmla="*/ T92 w 136"/>
                              <a:gd name="T94" fmla="+- 0 5136 5072"/>
                              <a:gd name="T95" fmla="*/ 5136 h 152"/>
                              <a:gd name="T96" fmla="+- 0 8194 8161"/>
                              <a:gd name="T97" fmla="*/ T96 w 136"/>
                              <a:gd name="T98" fmla="+- 0 5139 5072"/>
                              <a:gd name="T99" fmla="*/ 5139 h 152"/>
                              <a:gd name="T100" fmla="+- 0 8183 8161"/>
                              <a:gd name="T101" fmla="*/ T100 w 136"/>
                              <a:gd name="T102" fmla="+- 0 5145 5072"/>
                              <a:gd name="T103" fmla="*/ 5145 h 152"/>
                              <a:gd name="T104" fmla="+- 0 8172 8161"/>
                              <a:gd name="T105" fmla="*/ T104 w 136"/>
                              <a:gd name="T106" fmla="+- 0 5150 5072"/>
                              <a:gd name="T107" fmla="*/ 5150 h 152"/>
                              <a:gd name="T108" fmla="+- 0 8167 8161"/>
                              <a:gd name="T109" fmla="*/ T108 w 136"/>
                              <a:gd name="T110" fmla="+- 0 5159 5072"/>
                              <a:gd name="T111" fmla="*/ 5159 h 152"/>
                              <a:gd name="T112" fmla="+- 0 8161 8161"/>
                              <a:gd name="T113" fmla="*/ T112 w 136"/>
                              <a:gd name="T114" fmla="+- 0 5169 5072"/>
                              <a:gd name="T115" fmla="*/ 5169 h 152"/>
                              <a:gd name="T116" fmla="+- 0 8161 8161"/>
                              <a:gd name="T117" fmla="*/ T116 w 136"/>
                              <a:gd name="T118" fmla="+- 0 5200 5072"/>
                              <a:gd name="T119" fmla="*/ 5200 h 152"/>
                              <a:gd name="T120" fmla="+- 0 8174 8161"/>
                              <a:gd name="T121" fmla="*/ T120 w 136"/>
                              <a:gd name="T122" fmla="+- 0 5212 5072"/>
                              <a:gd name="T123" fmla="*/ 5212 h 152"/>
                              <a:gd name="T124" fmla="+- 0 8187 8161"/>
                              <a:gd name="T125" fmla="*/ T124 w 136"/>
                              <a:gd name="T126" fmla="+- 0 5224 5072"/>
                              <a:gd name="T127" fmla="*/ 5224 h 152"/>
                              <a:gd name="T128" fmla="+- 0 8209 8161"/>
                              <a:gd name="T129" fmla="*/ T128 w 136"/>
                              <a:gd name="T130" fmla="+- 0 5224 5072"/>
                              <a:gd name="T131" fmla="*/ 5224 h 152"/>
                              <a:gd name="T132" fmla="+- 0 8199 8161"/>
                              <a:gd name="T133" fmla="*/ T132 w 136"/>
                              <a:gd name="T134" fmla="+- 0 5185 5072"/>
                              <a:gd name="T135" fmla="*/ 5185 h 152"/>
                              <a:gd name="T136" fmla="+- 0 8199 8161"/>
                              <a:gd name="T137" fmla="*/ T136 w 136"/>
                              <a:gd name="T138" fmla="+- 0 5169 5072"/>
                              <a:gd name="T139" fmla="*/ 5169 h 152"/>
                              <a:gd name="T140" fmla="+- 0 8207 8161"/>
                              <a:gd name="T141" fmla="*/ T140 w 136"/>
                              <a:gd name="T142" fmla="+- 0 5164 5072"/>
                              <a:gd name="T143" fmla="*/ 5164 h 152"/>
                              <a:gd name="T144" fmla="+- 0 8212 8161"/>
                              <a:gd name="T145" fmla="*/ T144 w 136"/>
                              <a:gd name="T146" fmla="+- 0 5160 5072"/>
                              <a:gd name="T147" fmla="*/ 5160 h 152"/>
                              <a:gd name="T148" fmla="+- 0 8228 8161"/>
                              <a:gd name="T149" fmla="*/ T148 w 136"/>
                              <a:gd name="T150" fmla="+- 0 5157 5072"/>
                              <a:gd name="T151" fmla="*/ 5157 h 152"/>
                              <a:gd name="T152" fmla="+- 0 8244 8161"/>
                              <a:gd name="T153" fmla="*/ T152 w 136"/>
                              <a:gd name="T154" fmla="+- 0 5154 5072"/>
                              <a:gd name="T155" fmla="*/ 5154 h 152"/>
                              <a:gd name="T156" fmla="+- 0 8251 8161"/>
                              <a:gd name="T157" fmla="*/ T156 w 136"/>
                              <a:gd name="T158" fmla="+- 0 5151 5072"/>
                              <a:gd name="T159" fmla="*/ 5151 h 152"/>
                              <a:gd name="T160" fmla="+- 0 8251 8161"/>
                              <a:gd name="T161" fmla="*/ T160 w 136"/>
                              <a:gd name="T162" fmla="+- 0 5173 5072"/>
                              <a:gd name="T163" fmla="*/ 5173 h 152"/>
                              <a:gd name="T164" fmla="+- 0 8249 8161"/>
                              <a:gd name="T165" fmla="*/ T164 w 136"/>
                              <a:gd name="T166" fmla="+- 0 5178 5072"/>
                              <a:gd name="T167" fmla="*/ 5178 h 152"/>
                              <a:gd name="T168" fmla="+- 0 8247 8161"/>
                              <a:gd name="T169" fmla="*/ T168 w 136"/>
                              <a:gd name="T170" fmla="+- 0 5185 5072"/>
                              <a:gd name="T171" fmla="*/ 5185 h 152"/>
                              <a:gd name="T172" fmla="+- 0 8240 8161"/>
                              <a:gd name="T173" fmla="*/ T172 w 136"/>
                              <a:gd name="T174" fmla="+- 0 5190 5072"/>
                              <a:gd name="T175" fmla="*/ 5190 h 152"/>
                              <a:gd name="T176" fmla="+- 0 8231 8161"/>
                              <a:gd name="T177" fmla="*/ T176 w 136"/>
                              <a:gd name="T178" fmla="+- 0 5197 5072"/>
                              <a:gd name="T179" fmla="*/ 5197 h 152"/>
                              <a:gd name="T180" fmla="+- 0 8211 8161"/>
                              <a:gd name="T181" fmla="*/ T180 w 136"/>
                              <a:gd name="T182" fmla="+- 0 5197 5072"/>
                              <a:gd name="T183" fmla="*/ 5197 h 152"/>
                              <a:gd name="T184" fmla="+- 0 8222 8161"/>
                              <a:gd name="T185" fmla="*/ T184 w 136"/>
                              <a:gd name="T186" fmla="+- 0 5224 5072"/>
                              <a:gd name="T187" fmla="*/ 5224 h 152"/>
                              <a:gd name="T188" fmla="+- 0 8233 8161"/>
                              <a:gd name="T189" fmla="*/ T188 w 136"/>
                              <a:gd name="T190" fmla="+- 0 5219 5072"/>
                              <a:gd name="T191" fmla="*/ 5219 h 152"/>
                              <a:gd name="T192" fmla="+- 0 8244 8161"/>
                              <a:gd name="T193" fmla="*/ T192 w 136"/>
                              <a:gd name="T194" fmla="+- 0 5215 5072"/>
                              <a:gd name="T195" fmla="*/ 5215 h 152"/>
                              <a:gd name="T196" fmla="+- 0 8254 8161"/>
                              <a:gd name="T197" fmla="*/ T196 w 136"/>
                              <a:gd name="T198" fmla="+- 0 5205 5072"/>
                              <a:gd name="T199" fmla="*/ 5205 h 152"/>
                              <a:gd name="T200" fmla="+- 0 8255 8161"/>
                              <a:gd name="T201" fmla="*/ T200 w 136"/>
                              <a:gd name="T202" fmla="+- 0 5210 5072"/>
                              <a:gd name="T203" fmla="*/ 5210 h 152"/>
                              <a:gd name="T204" fmla="+- 0 8258 8161"/>
                              <a:gd name="T205" fmla="*/ T204 w 136"/>
                              <a:gd name="T206" fmla="+- 0 5217 5072"/>
                              <a:gd name="T207" fmla="*/ 5217 h 152"/>
                              <a:gd name="T208" fmla="+- 0 8259 8161"/>
                              <a:gd name="T209" fmla="*/ T208 w 136"/>
                              <a:gd name="T210" fmla="+- 0 5221 5072"/>
                              <a:gd name="T211" fmla="*/ 5221 h 152"/>
                              <a:gd name="T212" fmla="+- 0 8297 8161"/>
                              <a:gd name="T213" fmla="*/ T212 w 136"/>
                              <a:gd name="T214" fmla="+- 0 5221 5072"/>
                              <a:gd name="T215" fmla="*/ 5221 h 152"/>
                              <a:gd name="T216" fmla="+- 0 8292 8161"/>
                              <a:gd name="T217" fmla="*/ T216 w 136"/>
                              <a:gd name="T218" fmla="+- 0 5211 5072"/>
                              <a:gd name="T219" fmla="*/ 5211 h 152"/>
                              <a:gd name="T220" fmla="+- 0 8290 8161"/>
                              <a:gd name="T221" fmla="*/ T220 w 136"/>
                              <a:gd name="T222" fmla="+- 0 5201 5072"/>
                              <a:gd name="T223" fmla="*/ 5201 h 152"/>
                              <a:gd name="T224" fmla="+- 0 8288 8161"/>
                              <a:gd name="T225" fmla="*/ T224 w 136"/>
                              <a:gd name="T226" fmla="+- 0 5192 5072"/>
                              <a:gd name="T227" fmla="*/ 519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7" y="120"/>
                                </a:moveTo>
                                <a:lnTo>
                                  <a:pt x="127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7" y="13"/>
                                </a:lnTo>
                                <a:lnTo>
                                  <a:pt x="105" y="7"/>
                                </a:lnTo>
                                <a:lnTo>
                                  <a:pt x="9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1"/>
                                </a:lnTo>
                                <a:lnTo>
                                  <a:pt x="33" y="6"/>
                                </a:lnTo>
                                <a:lnTo>
                                  <a:pt x="24" y="11"/>
                                </a:lnTo>
                                <a:lnTo>
                                  <a:pt x="10" y="21"/>
                                </a:lnTo>
                                <a:lnTo>
                                  <a:pt x="4" y="42"/>
                                </a:lnTo>
                                <a:lnTo>
                                  <a:pt x="39" y="48"/>
                                </a:lnTo>
                                <a:lnTo>
                                  <a:pt x="42" y="38"/>
                                </a:lnTo>
                                <a:lnTo>
                                  <a:pt x="48" y="34"/>
                                </a:lnTo>
                                <a:lnTo>
                                  <a:pt x="54" y="30"/>
                                </a:lnTo>
                                <a:lnTo>
                                  <a:pt x="79" y="30"/>
                                </a:lnTo>
                                <a:lnTo>
                                  <a:pt x="85" y="35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9"/>
                                </a:lnTo>
                                <a:lnTo>
                                  <a:pt x="53" y="64"/>
                                </a:lnTo>
                                <a:lnTo>
                                  <a:pt x="33" y="67"/>
                                </a:lnTo>
                                <a:lnTo>
                                  <a:pt x="22" y="73"/>
                                </a:lnTo>
                                <a:lnTo>
                                  <a:pt x="11" y="78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8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8" y="113"/>
                                </a:lnTo>
                                <a:lnTo>
                                  <a:pt x="38" y="97"/>
                                </a:lnTo>
                                <a:lnTo>
                                  <a:pt x="46" y="92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2"/>
                                </a:lnTo>
                                <a:lnTo>
                                  <a:pt x="90" y="79"/>
                                </a:lnTo>
                                <a:lnTo>
                                  <a:pt x="90" y="101"/>
                                </a:lnTo>
                                <a:lnTo>
                                  <a:pt x="88" y="106"/>
                                </a:lnTo>
                                <a:lnTo>
                                  <a:pt x="86" y="113"/>
                                </a:lnTo>
                                <a:lnTo>
                                  <a:pt x="79" y="118"/>
                                </a:lnTo>
                                <a:lnTo>
                                  <a:pt x="70" y="125"/>
                                </a:lnTo>
                                <a:lnTo>
                                  <a:pt x="50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3" y="143"/>
                                </a:lnTo>
                                <a:lnTo>
                                  <a:pt x="93" y="133"/>
                                </a:lnTo>
                                <a:lnTo>
                                  <a:pt x="94" y="138"/>
                                </a:lnTo>
                                <a:lnTo>
                                  <a:pt x="97" y="145"/>
                                </a:lnTo>
                                <a:lnTo>
                                  <a:pt x="98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31" y="139"/>
                                </a:lnTo>
                                <a:lnTo>
                                  <a:pt x="129" y="129"/>
                                </a:lnTo>
                                <a:lnTo>
                                  <a:pt x="1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0"/>
                        <wps:cNvSpPr>
                          <a:spLocks/>
                        </wps:cNvSpPr>
                        <wps:spPr bwMode="auto">
                          <a:xfrm>
                            <a:off x="8161" y="5072"/>
                            <a:ext cx="136" cy="152"/>
                          </a:xfrm>
                          <a:custGeom>
                            <a:avLst/>
                            <a:gdLst>
                              <a:gd name="T0" fmla="+- 0 8209 8161"/>
                              <a:gd name="T1" fmla="*/ T0 w 136"/>
                              <a:gd name="T2" fmla="+- 0 5224 5072"/>
                              <a:gd name="T3" fmla="*/ 5224 h 152"/>
                              <a:gd name="T4" fmla="+- 0 8222 8161"/>
                              <a:gd name="T5" fmla="*/ T4 w 136"/>
                              <a:gd name="T6" fmla="+- 0 5224 5072"/>
                              <a:gd name="T7" fmla="*/ 5224 h 152"/>
                              <a:gd name="T8" fmla="+- 0 8211 8161"/>
                              <a:gd name="T9" fmla="*/ T8 w 136"/>
                              <a:gd name="T10" fmla="+- 0 5197 5072"/>
                              <a:gd name="T11" fmla="*/ 5197 h 152"/>
                              <a:gd name="T12" fmla="+- 0 8205 8161"/>
                              <a:gd name="T13" fmla="*/ T12 w 136"/>
                              <a:gd name="T14" fmla="+- 0 5191 5072"/>
                              <a:gd name="T15" fmla="*/ 5191 h 152"/>
                              <a:gd name="T16" fmla="+- 0 8199 8161"/>
                              <a:gd name="T17" fmla="*/ T16 w 136"/>
                              <a:gd name="T18" fmla="+- 0 5185 5072"/>
                              <a:gd name="T19" fmla="*/ 5185 h 152"/>
                              <a:gd name="T20" fmla="+- 0 8209 8161"/>
                              <a:gd name="T21" fmla="*/ T20 w 136"/>
                              <a:gd name="T22" fmla="+- 0 5224 5072"/>
                              <a:gd name="T23" fmla="*/ 522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8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0" y="125"/>
                                </a:lnTo>
                                <a:lnTo>
                                  <a:pt x="44" y="119"/>
                                </a:lnTo>
                                <a:lnTo>
                                  <a:pt x="38" y="113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19"/>
                        <wps:cNvSpPr>
                          <a:spLocks/>
                        </wps:cNvSpPr>
                        <wps:spPr bwMode="auto">
                          <a:xfrm>
                            <a:off x="8325" y="5072"/>
                            <a:ext cx="94" cy="148"/>
                          </a:xfrm>
                          <a:custGeom>
                            <a:avLst/>
                            <a:gdLst>
                              <a:gd name="T0" fmla="+- 0 8325 8325"/>
                              <a:gd name="T1" fmla="*/ T0 w 94"/>
                              <a:gd name="T2" fmla="+- 0 5167 5072"/>
                              <a:gd name="T3" fmla="*/ 5167 h 148"/>
                              <a:gd name="T4" fmla="+- 0 8325 8325"/>
                              <a:gd name="T5" fmla="*/ T4 w 94"/>
                              <a:gd name="T6" fmla="+- 0 5221 5072"/>
                              <a:gd name="T7" fmla="*/ 5221 h 148"/>
                              <a:gd name="T8" fmla="+- 0 8363 8325"/>
                              <a:gd name="T9" fmla="*/ T8 w 94"/>
                              <a:gd name="T10" fmla="+- 0 5221 5072"/>
                              <a:gd name="T11" fmla="*/ 5221 h 148"/>
                              <a:gd name="T12" fmla="+- 0 8363 8325"/>
                              <a:gd name="T13" fmla="*/ T12 w 94"/>
                              <a:gd name="T14" fmla="+- 0 5176 5072"/>
                              <a:gd name="T15" fmla="*/ 5176 h 148"/>
                              <a:gd name="T16" fmla="+- 0 8364 8325"/>
                              <a:gd name="T17" fmla="*/ T16 w 94"/>
                              <a:gd name="T18" fmla="+- 0 5158 5072"/>
                              <a:gd name="T19" fmla="*/ 5158 h 148"/>
                              <a:gd name="T20" fmla="+- 0 8365 8325"/>
                              <a:gd name="T21" fmla="*/ T20 w 94"/>
                              <a:gd name="T22" fmla="+- 0 5134 5072"/>
                              <a:gd name="T23" fmla="*/ 5134 h 148"/>
                              <a:gd name="T24" fmla="+- 0 8367 8325"/>
                              <a:gd name="T25" fmla="*/ T24 w 94"/>
                              <a:gd name="T26" fmla="+- 0 5127 5072"/>
                              <a:gd name="T27" fmla="*/ 5127 h 148"/>
                              <a:gd name="T28" fmla="+- 0 8370 8325"/>
                              <a:gd name="T29" fmla="*/ T28 w 94"/>
                              <a:gd name="T30" fmla="+- 0 5116 5072"/>
                              <a:gd name="T31" fmla="*/ 5116 h 148"/>
                              <a:gd name="T32" fmla="+- 0 8375 8325"/>
                              <a:gd name="T33" fmla="*/ T32 w 94"/>
                              <a:gd name="T34" fmla="+- 0 5111 5072"/>
                              <a:gd name="T35" fmla="*/ 5111 h 148"/>
                              <a:gd name="T36" fmla="+- 0 8381 8325"/>
                              <a:gd name="T37" fmla="*/ T36 w 94"/>
                              <a:gd name="T38" fmla="+- 0 5107 5072"/>
                              <a:gd name="T39" fmla="*/ 5107 h 148"/>
                              <a:gd name="T40" fmla="+- 0 8397 8325"/>
                              <a:gd name="T41" fmla="*/ T40 w 94"/>
                              <a:gd name="T42" fmla="+- 0 5107 5072"/>
                              <a:gd name="T43" fmla="*/ 5107 h 148"/>
                              <a:gd name="T44" fmla="+- 0 8407 8325"/>
                              <a:gd name="T45" fmla="*/ T44 w 94"/>
                              <a:gd name="T46" fmla="+- 0 5113 5072"/>
                              <a:gd name="T47" fmla="*/ 5113 h 148"/>
                              <a:gd name="T48" fmla="+- 0 8419 8325"/>
                              <a:gd name="T49" fmla="*/ T48 w 94"/>
                              <a:gd name="T50" fmla="+- 0 5080 5072"/>
                              <a:gd name="T51" fmla="*/ 5080 h 148"/>
                              <a:gd name="T52" fmla="+- 0 8407 8325"/>
                              <a:gd name="T53" fmla="*/ T52 w 94"/>
                              <a:gd name="T54" fmla="+- 0 5072 5072"/>
                              <a:gd name="T55" fmla="*/ 5072 h 148"/>
                              <a:gd name="T56" fmla="+- 0 8384 8325"/>
                              <a:gd name="T57" fmla="*/ T56 w 94"/>
                              <a:gd name="T58" fmla="+- 0 5072 5072"/>
                              <a:gd name="T59" fmla="*/ 5072 h 148"/>
                              <a:gd name="T60" fmla="+- 0 8377 8325"/>
                              <a:gd name="T61" fmla="*/ T60 w 94"/>
                              <a:gd name="T62" fmla="+- 0 5077 5072"/>
                              <a:gd name="T63" fmla="*/ 5077 h 148"/>
                              <a:gd name="T64" fmla="+- 0 8370 8325"/>
                              <a:gd name="T65" fmla="*/ T64 w 94"/>
                              <a:gd name="T66" fmla="+- 0 5082 5072"/>
                              <a:gd name="T67" fmla="*/ 5082 h 148"/>
                              <a:gd name="T68" fmla="+- 0 8361 8325"/>
                              <a:gd name="T69" fmla="*/ T68 w 94"/>
                              <a:gd name="T70" fmla="+- 0 5096 5072"/>
                              <a:gd name="T71" fmla="*/ 5096 h 148"/>
                              <a:gd name="T72" fmla="+- 0 8361 8325"/>
                              <a:gd name="T73" fmla="*/ T72 w 94"/>
                              <a:gd name="T74" fmla="+- 0 5076 5072"/>
                              <a:gd name="T75" fmla="*/ 5076 h 148"/>
                              <a:gd name="T76" fmla="+- 0 8325 8325"/>
                              <a:gd name="T77" fmla="*/ T76 w 94"/>
                              <a:gd name="T78" fmla="+- 0 5076 5072"/>
                              <a:gd name="T79" fmla="*/ 5076 h 148"/>
                              <a:gd name="T80" fmla="+- 0 8325 8325"/>
                              <a:gd name="T81" fmla="*/ T80 w 94"/>
                              <a:gd name="T82" fmla="+- 0 5167 5072"/>
                              <a:gd name="T83" fmla="*/ 516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9" y="86"/>
                                </a:lnTo>
                                <a:lnTo>
                                  <a:pt x="40" y="62"/>
                                </a:lnTo>
                                <a:lnTo>
                                  <a:pt x="42" y="55"/>
                                </a:lnTo>
                                <a:lnTo>
                                  <a:pt x="45" y="44"/>
                                </a:lnTo>
                                <a:lnTo>
                                  <a:pt x="50" y="39"/>
                                </a:lnTo>
                                <a:lnTo>
                                  <a:pt x="56" y="35"/>
                                </a:lnTo>
                                <a:lnTo>
                                  <a:pt x="72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8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10"/>
                                </a:lnTo>
                                <a:lnTo>
                                  <a:pt x="36" y="24"/>
                                </a:lnTo>
                                <a:lnTo>
                                  <a:pt x="3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18"/>
                        <wps:cNvSpPr>
                          <a:spLocks/>
                        </wps:cNvSpPr>
                        <wps:spPr bwMode="auto">
                          <a:xfrm>
                            <a:off x="8420" y="5024"/>
                            <a:ext cx="86" cy="200"/>
                          </a:xfrm>
                          <a:custGeom>
                            <a:avLst/>
                            <a:gdLst>
                              <a:gd name="T0" fmla="+- 0 8492 8420"/>
                              <a:gd name="T1" fmla="*/ T0 w 86"/>
                              <a:gd name="T2" fmla="+- 0 5192 5024"/>
                              <a:gd name="T3" fmla="*/ 5192 h 200"/>
                              <a:gd name="T4" fmla="+- 0 8483 8420"/>
                              <a:gd name="T5" fmla="*/ T4 w 86"/>
                              <a:gd name="T6" fmla="+- 0 5192 5024"/>
                              <a:gd name="T7" fmla="*/ 5192 h 200"/>
                              <a:gd name="T8" fmla="+- 0 8477 8420"/>
                              <a:gd name="T9" fmla="*/ T8 w 86"/>
                              <a:gd name="T10" fmla="+- 0 5189 5024"/>
                              <a:gd name="T11" fmla="*/ 5189 h 200"/>
                              <a:gd name="T12" fmla="+- 0 8476 8420"/>
                              <a:gd name="T13" fmla="*/ T12 w 86"/>
                              <a:gd name="T14" fmla="+- 0 5183 5024"/>
                              <a:gd name="T15" fmla="*/ 5183 h 200"/>
                              <a:gd name="T16" fmla="+- 0 8476 8420"/>
                              <a:gd name="T17" fmla="*/ T16 w 86"/>
                              <a:gd name="T18" fmla="+- 0 5106 5024"/>
                              <a:gd name="T19" fmla="*/ 5106 h 200"/>
                              <a:gd name="T20" fmla="+- 0 8502 8420"/>
                              <a:gd name="T21" fmla="*/ T20 w 86"/>
                              <a:gd name="T22" fmla="+- 0 5106 5024"/>
                              <a:gd name="T23" fmla="*/ 5106 h 200"/>
                              <a:gd name="T24" fmla="+- 0 8502 8420"/>
                              <a:gd name="T25" fmla="*/ T24 w 86"/>
                              <a:gd name="T26" fmla="+- 0 5076 5024"/>
                              <a:gd name="T27" fmla="*/ 5076 h 200"/>
                              <a:gd name="T28" fmla="+- 0 8476 8420"/>
                              <a:gd name="T29" fmla="*/ T28 w 86"/>
                              <a:gd name="T30" fmla="+- 0 5076 5024"/>
                              <a:gd name="T31" fmla="*/ 5076 h 200"/>
                              <a:gd name="T32" fmla="+- 0 8476 8420"/>
                              <a:gd name="T33" fmla="*/ T32 w 86"/>
                              <a:gd name="T34" fmla="+- 0 5024 5024"/>
                              <a:gd name="T35" fmla="*/ 5024 h 200"/>
                              <a:gd name="T36" fmla="+- 0 8454 8420"/>
                              <a:gd name="T37" fmla="*/ T36 w 86"/>
                              <a:gd name="T38" fmla="+- 0 5037 5024"/>
                              <a:gd name="T39" fmla="*/ 5037 h 200"/>
                              <a:gd name="T40" fmla="+- 0 8437 8420"/>
                              <a:gd name="T41" fmla="*/ T40 w 86"/>
                              <a:gd name="T42" fmla="+- 0 5047 5024"/>
                              <a:gd name="T43" fmla="*/ 5047 h 200"/>
                              <a:gd name="T44" fmla="+- 0 8437 8420"/>
                              <a:gd name="T45" fmla="*/ T44 w 86"/>
                              <a:gd name="T46" fmla="+- 0 5076 5024"/>
                              <a:gd name="T47" fmla="*/ 5076 h 200"/>
                              <a:gd name="T48" fmla="+- 0 8420 8420"/>
                              <a:gd name="T49" fmla="*/ T48 w 86"/>
                              <a:gd name="T50" fmla="+- 0 5076 5024"/>
                              <a:gd name="T51" fmla="*/ 5076 h 200"/>
                              <a:gd name="T52" fmla="+- 0 8420 8420"/>
                              <a:gd name="T53" fmla="*/ T52 w 86"/>
                              <a:gd name="T54" fmla="+- 0 5106 5024"/>
                              <a:gd name="T55" fmla="*/ 5106 h 200"/>
                              <a:gd name="T56" fmla="+- 0 8437 8420"/>
                              <a:gd name="T57" fmla="*/ T56 w 86"/>
                              <a:gd name="T58" fmla="+- 0 5106 5024"/>
                              <a:gd name="T59" fmla="*/ 5106 h 200"/>
                              <a:gd name="T60" fmla="+- 0 8437 8420"/>
                              <a:gd name="T61" fmla="*/ T60 w 86"/>
                              <a:gd name="T62" fmla="+- 0 5190 5024"/>
                              <a:gd name="T63" fmla="*/ 5190 h 200"/>
                              <a:gd name="T64" fmla="+- 0 8439 8420"/>
                              <a:gd name="T65" fmla="*/ T64 w 86"/>
                              <a:gd name="T66" fmla="+- 0 5197 5024"/>
                              <a:gd name="T67" fmla="*/ 5197 h 200"/>
                              <a:gd name="T68" fmla="+- 0 8440 8420"/>
                              <a:gd name="T69" fmla="*/ T68 w 86"/>
                              <a:gd name="T70" fmla="+- 0 5206 5024"/>
                              <a:gd name="T71" fmla="*/ 5206 h 200"/>
                              <a:gd name="T72" fmla="+- 0 8444 8420"/>
                              <a:gd name="T73" fmla="*/ T72 w 86"/>
                              <a:gd name="T74" fmla="+- 0 5212 5024"/>
                              <a:gd name="T75" fmla="*/ 5212 h 200"/>
                              <a:gd name="T76" fmla="+- 0 8448 8420"/>
                              <a:gd name="T77" fmla="*/ T76 w 86"/>
                              <a:gd name="T78" fmla="+- 0 5217 5024"/>
                              <a:gd name="T79" fmla="*/ 5217 h 200"/>
                              <a:gd name="T80" fmla="+- 0 8456 8420"/>
                              <a:gd name="T81" fmla="*/ T80 w 86"/>
                              <a:gd name="T82" fmla="+- 0 5221 5024"/>
                              <a:gd name="T83" fmla="*/ 5221 h 200"/>
                              <a:gd name="T84" fmla="+- 0 8465 8420"/>
                              <a:gd name="T85" fmla="*/ T84 w 86"/>
                              <a:gd name="T86" fmla="+- 0 5224 5024"/>
                              <a:gd name="T87" fmla="*/ 5224 h 200"/>
                              <a:gd name="T88" fmla="+- 0 8492 8420"/>
                              <a:gd name="T89" fmla="*/ T88 w 86"/>
                              <a:gd name="T90" fmla="+- 0 5224 5024"/>
                              <a:gd name="T91" fmla="*/ 5224 h 200"/>
                              <a:gd name="T92" fmla="+- 0 8505 8420"/>
                              <a:gd name="T93" fmla="*/ T92 w 86"/>
                              <a:gd name="T94" fmla="+- 0 5218 5024"/>
                              <a:gd name="T95" fmla="*/ 5218 h 200"/>
                              <a:gd name="T96" fmla="+- 0 8502 8420"/>
                              <a:gd name="T97" fmla="*/ T96 w 86"/>
                              <a:gd name="T98" fmla="+- 0 5189 5024"/>
                              <a:gd name="T99" fmla="*/ 5189 h 200"/>
                              <a:gd name="T100" fmla="+- 0 8492 8420"/>
                              <a:gd name="T101" fmla="*/ T100 w 86"/>
                              <a:gd name="T102" fmla="+- 0 5192 5024"/>
                              <a:gd name="T103" fmla="*/ 519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7" y="165"/>
                                </a:lnTo>
                                <a:lnTo>
                                  <a:pt x="56" y="159"/>
                                </a:lnTo>
                                <a:lnTo>
                                  <a:pt x="56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7" y="23"/>
                                </a:lnTo>
                                <a:lnTo>
                                  <a:pt x="17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82"/>
                                </a:lnTo>
                                <a:lnTo>
                                  <a:pt x="17" y="82"/>
                                </a:lnTo>
                                <a:lnTo>
                                  <a:pt x="17" y="166"/>
                                </a:lnTo>
                                <a:lnTo>
                                  <a:pt x="19" y="173"/>
                                </a:lnTo>
                                <a:lnTo>
                                  <a:pt x="20" y="182"/>
                                </a:lnTo>
                                <a:lnTo>
                                  <a:pt x="24" y="188"/>
                                </a:lnTo>
                                <a:lnTo>
                                  <a:pt x="28" y="193"/>
                                </a:lnTo>
                                <a:lnTo>
                                  <a:pt x="36" y="197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5" y="194"/>
                                </a:lnTo>
                                <a:lnTo>
                                  <a:pt x="82" y="165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CCE44" id="Group 317" o:spid="_x0000_s1026" style="position:absolute;margin-left:382.55pt;margin-top:243.85pt;width:49.7pt;height:24.35pt;z-index:-251667968;mso-position-horizontal-relative:page" coordorigin="7651,4877" coordsize="99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">
                <v:shape id="Freeform 323" o:spid="_x0000_s1027" style="position:absolute;left:7791;top:5017;width:175;height:207;visibility:visible;mso-wrap-style:square;v-text-anchor:top" coordsize="17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" path="m38,191r25,11l83,207r8,l115,204r22,-8l144,191r16,-17l171,153r3,-10l154,136r-19,-6l130,152r-12,10l107,173r-38,l55,157,47,139,42,114,41,102,44,79,51,58r4,-7l69,35r39,l119,44r11,9l134,68r21,-5l174,59r-1,-4l160,30r-7,-8l125,5,103,1,94,,72,2,47,12,31,23r-5,5l10,53,3,78,,98r,7l3,136r9,24l21,175r4,5l38,191xe" fillcolor="#151313" stroked="f">
                  <v:path arrowok="t" o:connecttype="custom" o:connectlocs="38,5208;63,5219;83,5224;91,5224;115,5221;137,5213;144,5208;160,5191;171,5170;174,5160;154,5153;135,5147;130,5169;118,5179;107,5190;69,5190;55,5174;47,5156;42,5131;41,5119;44,5096;51,5075;55,5068;69,5052;108,5052;119,5061;130,5070;134,5085;155,5080;174,5076;173,5072;160,5047;153,5039;125,5022;103,5018;94,5017;72,5019;47,5029;31,5040;26,5045;10,5070;3,5095;0,5115;0,5122;3,5153;12,5177;21,5192;25,5197;38,5208" o:connectangles="0,0,0,0,0,0,0,0,0,0,0,0,0,0,0,0,0,0,0,0,0,0,0,0,0,0,0,0,0,0,0,0,0,0,0,0,0,0,0,0,0,0,0,0,0,0,0,0,0"/>
                </v:shape>
                <v:shape id="Freeform 322" o:spid="_x0000_s1028" style="position:absolute;left:8000;top:5020;width:132;height:200;visibility:visible;mso-wrap-style:square;v-text-anchor:top" coordsize="13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" path="m38,14l38,,,,,201r38,l38,110r4,-9l45,91r8,-5l60,82r18,l84,85r5,4l91,95r2,6l93,201r39,l132,96r-2,-9l128,78r-5,-8l117,62,106,57,96,52r-13,l69,55,46,66r-8,8l38,14xe" fillcolor="#151313" stroked="f">
                  <v:path arrowok="t" o:connecttype="custom" o:connectlocs="38,5034;38,5020;0,5020;0,5221;38,5221;38,5130;42,5121;45,5111;53,5106;60,5102;78,5102;84,5105;89,5109;91,5115;93,5121;93,5221;132,5221;132,5116;130,5107;128,5098;123,5090;117,5082;106,5077;96,5072;83,5072;69,5075;46,5086;38,5094;38,5034" o:connectangles="0,0,0,0,0,0,0,0,0,0,0,0,0,0,0,0,0,0,0,0,0,0,0,0,0,0,0,0,0"/>
                </v:shape>
                <v:shape id="Freeform 321" o:spid="_x0000_s1029" style="position:absolute;left:8161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" path="m127,120r,-19l128,75r,-44l123,22r-6,-9l105,7,92,,67,,59,1,33,6r-9,5l10,21,4,42r35,6l42,38r6,-4l54,30r25,l85,35r5,4l90,54,80,59,53,64,33,67,22,73,11,78,6,87,,97r,31l13,140r13,12l48,152,38,113r,-16l46,92r5,-4l67,85,83,82r7,-3l90,101r-2,5l86,113r-7,5l70,125r-20,l61,152r11,-5l83,143,93,133r1,5l97,145r1,4l136,149r-5,-10l129,129r-2,-9xe" fillcolor="#151313" stroked="f">
                  <v:path arrowok="t" o:connecttype="custom" o:connectlocs="127,5192;127,5173;128,5147;128,5103;123,5094;117,5085;105,5079;92,5072;67,5072;59,5073;33,5078;24,5083;10,5093;4,5114;39,5120;42,5110;48,5106;54,5102;79,5102;85,5107;90,5111;90,5126;80,5131;53,5136;33,5139;22,5145;11,5150;6,5159;0,5169;0,5200;13,5212;26,5224;48,5224;38,5185;38,5169;46,5164;51,5160;67,5157;83,5154;90,5151;90,5173;88,5178;86,5185;79,5190;70,5197;50,5197;61,5224;72,5219;83,5215;93,5205;94,5210;97,5217;98,5221;136,5221;131,5211;129,5201;127,5192" o:connectangles="0,0,0,0,0,0,0,0,0,0,0,0,0,0,0,0,0,0,0,0,0,0,0,0,0,0,0,0,0,0,0,0,0,0,0,0,0,0,0,0,0,0,0,0,0,0,0,0,0,0,0,0,0,0,0,0,0"/>
                </v:shape>
                <v:shape id="Freeform 320" o:spid="_x0000_s1030" style="position:absolute;left:8161;top:5072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" path="m48,152r13,l50,125r-6,-6l38,113r10,39xe" fillcolor="#151313" stroked="f">
                  <v:path arrowok="t" o:connecttype="custom" o:connectlocs="48,5224;61,5224;50,5197;44,5191;38,5185;48,5224" o:connectangles="0,0,0,0,0,0"/>
                </v:shape>
                <v:shape id="Freeform 319" o:spid="_x0000_s1031" style="position:absolute;left:8325;top:5072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" path="m,95r,54l38,149r,-45l39,86,40,62r2,-7l45,44r5,-5l56,35r16,l82,41,94,8,82,,59,,52,5r-7,5l36,24,36,4,,4,,95xe" fillcolor="#151313" stroked="f">
                  <v:path arrowok="t" o:connecttype="custom" o:connectlocs="0,5167;0,5221;38,5221;38,5176;39,5158;40,5134;42,5127;45,5116;50,5111;56,5107;72,5107;82,5113;94,5080;82,5072;59,5072;52,5077;45,5082;36,5096;36,5076;0,5076;0,5167" o:connectangles="0,0,0,0,0,0,0,0,0,0,0,0,0,0,0,0,0,0,0,0,0"/>
                </v:shape>
                <v:shape id="Freeform 318" o:spid="_x0000_s1032" style="position:absolute;left:8420;top:5024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" path="m72,168r-9,l57,165r-1,-6l56,82r26,l82,52r-26,l56,,34,13,17,23r,29l,52,,82r17,l17,166r2,7l20,182r4,6l28,193r8,4l45,200r27,l85,194,82,165r-10,3xe" fillcolor="#151313" stroked="f">
                  <v:path arrowok="t" o:connecttype="custom" o:connectlocs="72,5192;63,5192;57,5189;56,5183;56,5106;82,5106;82,5076;56,5076;56,5024;34,5037;17,5047;17,5076;0,5076;0,5106;17,5106;17,5190;19,5197;20,5206;24,5212;28,5217;36,5221;45,5224;72,5224;85,5218;82,5189;72,5192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3481070</wp:posOffset>
                </wp:positionV>
                <wp:extent cx="312420" cy="234950"/>
                <wp:effectExtent l="0" t="0" r="0" b="0"/>
                <wp:wrapNone/>
                <wp:docPr id="3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34950"/>
                          <a:chOff x="5288" y="5482"/>
                          <a:chExt cx="492" cy="370"/>
                        </a:xfrm>
                      </wpg:grpSpPr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5408" y="5604"/>
                            <a:ext cx="113" cy="127"/>
                          </a:xfrm>
                          <a:custGeom>
                            <a:avLst/>
                            <a:gdLst>
                              <a:gd name="T0" fmla="+- 0 5441 5408"/>
                              <a:gd name="T1" fmla="*/ T0 w 113"/>
                              <a:gd name="T2" fmla="+- 0 5604 5604"/>
                              <a:gd name="T3" fmla="*/ 5604 h 127"/>
                              <a:gd name="T4" fmla="+- 0 5408 5408"/>
                              <a:gd name="T5" fmla="*/ T4 w 113"/>
                              <a:gd name="T6" fmla="+- 0 5604 5604"/>
                              <a:gd name="T7" fmla="*/ 5604 h 127"/>
                              <a:gd name="T8" fmla="+- 0 5408 5408"/>
                              <a:gd name="T9" fmla="*/ T8 w 113"/>
                              <a:gd name="T10" fmla="+- 0 5701 5604"/>
                              <a:gd name="T11" fmla="*/ 5701 h 127"/>
                              <a:gd name="T12" fmla="+- 0 5412 5408"/>
                              <a:gd name="T13" fmla="*/ T12 w 113"/>
                              <a:gd name="T14" fmla="+- 0 5711 5604"/>
                              <a:gd name="T15" fmla="*/ 5711 h 127"/>
                              <a:gd name="T16" fmla="+- 0 5417 5408"/>
                              <a:gd name="T17" fmla="*/ T16 w 113"/>
                              <a:gd name="T18" fmla="+- 0 5721 5604"/>
                              <a:gd name="T19" fmla="*/ 5721 h 127"/>
                              <a:gd name="T20" fmla="+- 0 5427 5408"/>
                              <a:gd name="T21" fmla="*/ T20 w 113"/>
                              <a:gd name="T22" fmla="+- 0 5726 5604"/>
                              <a:gd name="T23" fmla="*/ 5726 h 127"/>
                              <a:gd name="T24" fmla="+- 0 5436 5408"/>
                              <a:gd name="T25" fmla="*/ T24 w 113"/>
                              <a:gd name="T26" fmla="+- 0 5732 5604"/>
                              <a:gd name="T27" fmla="*/ 5732 h 127"/>
                              <a:gd name="T28" fmla="+- 0 5461 5408"/>
                              <a:gd name="T29" fmla="*/ T28 w 113"/>
                              <a:gd name="T30" fmla="+- 0 5732 5604"/>
                              <a:gd name="T31" fmla="*/ 5732 h 127"/>
                              <a:gd name="T32" fmla="+- 0 5472 5408"/>
                              <a:gd name="T33" fmla="*/ T32 w 113"/>
                              <a:gd name="T34" fmla="+- 0 5726 5604"/>
                              <a:gd name="T35" fmla="*/ 5726 h 127"/>
                              <a:gd name="T36" fmla="+- 0 5483 5408"/>
                              <a:gd name="T37" fmla="*/ T36 w 113"/>
                              <a:gd name="T38" fmla="+- 0 5720 5604"/>
                              <a:gd name="T39" fmla="*/ 5720 h 127"/>
                              <a:gd name="T40" fmla="+- 0 5490 5408"/>
                              <a:gd name="T41" fmla="*/ T40 w 113"/>
                              <a:gd name="T42" fmla="+- 0 5710 5604"/>
                              <a:gd name="T43" fmla="*/ 5710 h 127"/>
                              <a:gd name="T44" fmla="+- 0 5490 5408"/>
                              <a:gd name="T45" fmla="*/ T44 w 113"/>
                              <a:gd name="T46" fmla="+- 0 5729 5604"/>
                              <a:gd name="T47" fmla="*/ 5729 h 127"/>
                              <a:gd name="T48" fmla="+- 0 5521 5408"/>
                              <a:gd name="T49" fmla="*/ T48 w 113"/>
                              <a:gd name="T50" fmla="+- 0 5729 5604"/>
                              <a:gd name="T51" fmla="*/ 5729 h 127"/>
                              <a:gd name="T52" fmla="+- 0 5521 5408"/>
                              <a:gd name="T53" fmla="*/ T52 w 113"/>
                              <a:gd name="T54" fmla="+- 0 5604 5604"/>
                              <a:gd name="T55" fmla="*/ 5604 h 127"/>
                              <a:gd name="T56" fmla="+- 0 5488 5408"/>
                              <a:gd name="T57" fmla="*/ T56 w 113"/>
                              <a:gd name="T58" fmla="+- 0 5604 5604"/>
                              <a:gd name="T59" fmla="*/ 5604 h 127"/>
                              <a:gd name="T60" fmla="+- 0 5488 5408"/>
                              <a:gd name="T61" fmla="*/ T60 w 113"/>
                              <a:gd name="T62" fmla="+- 0 5684 5604"/>
                              <a:gd name="T63" fmla="*/ 5684 h 127"/>
                              <a:gd name="T64" fmla="+- 0 5485 5408"/>
                              <a:gd name="T65" fmla="*/ T64 w 113"/>
                              <a:gd name="T66" fmla="+- 0 5690 5604"/>
                              <a:gd name="T67" fmla="*/ 5690 h 127"/>
                              <a:gd name="T68" fmla="+- 0 5483 5408"/>
                              <a:gd name="T69" fmla="*/ T68 w 113"/>
                              <a:gd name="T70" fmla="+- 0 5697 5604"/>
                              <a:gd name="T71" fmla="*/ 5697 h 127"/>
                              <a:gd name="T72" fmla="+- 0 5476 5408"/>
                              <a:gd name="T73" fmla="*/ T72 w 113"/>
                              <a:gd name="T74" fmla="+- 0 5702 5604"/>
                              <a:gd name="T75" fmla="*/ 5702 h 127"/>
                              <a:gd name="T76" fmla="+- 0 5470 5408"/>
                              <a:gd name="T77" fmla="*/ T76 w 113"/>
                              <a:gd name="T78" fmla="+- 0 5707 5604"/>
                              <a:gd name="T79" fmla="*/ 5707 h 127"/>
                              <a:gd name="T80" fmla="+- 0 5454 5408"/>
                              <a:gd name="T81" fmla="*/ T80 w 113"/>
                              <a:gd name="T82" fmla="+- 0 5707 5604"/>
                              <a:gd name="T83" fmla="*/ 5707 h 127"/>
                              <a:gd name="T84" fmla="+- 0 5449 5408"/>
                              <a:gd name="T85" fmla="*/ T84 w 113"/>
                              <a:gd name="T86" fmla="+- 0 5703 5604"/>
                              <a:gd name="T87" fmla="*/ 5703 h 127"/>
                              <a:gd name="T88" fmla="+- 0 5444 5408"/>
                              <a:gd name="T89" fmla="*/ T88 w 113"/>
                              <a:gd name="T90" fmla="+- 0 5700 5604"/>
                              <a:gd name="T91" fmla="*/ 5700 h 127"/>
                              <a:gd name="T92" fmla="+- 0 5442 5408"/>
                              <a:gd name="T93" fmla="*/ T92 w 113"/>
                              <a:gd name="T94" fmla="+- 0 5694 5604"/>
                              <a:gd name="T95" fmla="*/ 5694 h 127"/>
                              <a:gd name="T96" fmla="+- 0 5441 5408"/>
                              <a:gd name="T97" fmla="*/ T96 w 113"/>
                              <a:gd name="T98" fmla="+- 0 5688 5604"/>
                              <a:gd name="T99" fmla="*/ 5688 h 127"/>
                              <a:gd name="T100" fmla="+- 0 5441 5408"/>
                              <a:gd name="T101" fmla="*/ T100 w 113"/>
                              <a:gd name="T102" fmla="+- 0 5604 5604"/>
                              <a:gd name="T103" fmla="*/ 560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4" y="107"/>
                                </a:lnTo>
                                <a:lnTo>
                                  <a:pt x="9" y="117"/>
                                </a:lnTo>
                                <a:lnTo>
                                  <a:pt x="19" y="122"/>
                                </a:lnTo>
                                <a:lnTo>
                                  <a:pt x="28" y="128"/>
                                </a:lnTo>
                                <a:lnTo>
                                  <a:pt x="53" y="128"/>
                                </a:lnTo>
                                <a:lnTo>
                                  <a:pt x="64" y="122"/>
                                </a:lnTo>
                                <a:lnTo>
                                  <a:pt x="75" y="116"/>
                                </a:lnTo>
                                <a:lnTo>
                                  <a:pt x="82" y="106"/>
                                </a:lnTo>
                                <a:lnTo>
                                  <a:pt x="82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0"/>
                                </a:lnTo>
                                <a:lnTo>
                                  <a:pt x="77" y="86"/>
                                </a:lnTo>
                                <a:lnTo>
                                  <a:pt x="75" y="93"/>
                                </a:lnTo>
                                <a:lnTo>
                                  <a:pt x="68" y="98"/>
                                </a:lnTo>
                                <a:lnTo>
                                  <a:pt x="62" y="103"/>
                                </a:lnTo>
                                <a:lnTo>
                                  <a:pt x="46" y="103"/>
                                </a:lnTo>
                                <a:lnTo>
                                  <a:pt x="41" y="99"/>
                                </a:lnTo>
                                <a:lnTo>
                                  <a:pt x="36" y="96"/>
                                </a:lnTo>
                                <a:lnTo>
                                  <a:pt x="34" y="90"/>
                                </a:lnTo>
                                <a:lnTo>
                                  <a:pt x="33" y="8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5"/>
                        <wps:cNvSpPr>
                          <a:spLocks/>
                        </wps:cNvSpPr>
                        <wps:spPr bwMode="auto">
                          <a:xfrm>
                            <a:off x="5543" y="5602"/>
                            <a:ext cx="116" cy="130"/>
                          </a:xfrm>
                          <a:custGeom>
                            <a:avLst/>
                            <a:gdLst>
                              <a:gd name="T0" fmla="+- 0 5543 5543"/>
                              <a:gd name="T1" fmla="*/ T0 w 116"/>
                              <a:gd name="T2" fmla="+- 0 5693 5602"/>
                              <a:gd name="T3" fmla="*/ 5693 h 130"/>
                              <a:gd name="T4" fmla="+- 0 5548 5543"/>
                              <a:gd name="T5" fmla="*/ T4 w 116"/>
                              <a:gd name="T6" fmla="+- 0 5711 5602"/>
                              <a:gd name="T7" fmla="*/ 5711 h 130"/>
                              <a:gd name="T8" fmla="+- 0 5563 5543"/>
                              <a:gd name="T9" fmla="*/ T8 w 116"/>
                              <a:gd name="T10" fmla="+- 0 5721 5602"/>
                              <a:gd name="T11" fmla="*/ 5721 h 130"/>
                              <a:gd name="T12" fmla="+- 0 5589 5543"/>
                              <a:gd name="T13" fmla="*/ T12 w 116"/>
                              <a:gd name="T14" fmla="+- 0 5730 5602"/>
                              <a:gd name="T15" fmla="*/ 5730 h 130"/>
                              <a:gd name="T16" fmla="+- 0 5603 5543"/>
                              <a:gd name="T17" fmla="*/ T16 w 116"/>
                              <a:gd name="T18" fmla="+- 0 5732 5602"/>
                              <a:gd name="T19" fmla="*/ 5732 h 130"/>
                              <a:gd name="T20" fmla="+- 0 5610 5543"/>
                              <a:gd name="T21" fmla="*/ T20 w 116"/>
                              <a:gd name="T22" fmla="+- 0 5731 5602"/>
                              <a:gd name="T23" fmla="*/ 5731 h 130"/>
                              <a:gd name="T24" fmla="+- 0 5637 5543"/>
                              <a:gd name="T25" fmla="*/ T24 w 116"/>
                              <a:gd name="T26" fmla="+- 0 5725 5602"/>
                              <a:gd name="T27" fmla="*/ 5725 h 130"/>
                              <a:gd name="T28" fmla="+- 0 5645 5543"/>
                              <a:gd name="T29" fmla="*/ T28 w 116"/>
                              <a:gd name="T30" fmla="+- 0 5719 5602"/>
                              <a:gd name="T31" fmla="*/ 5719 h 130"/>
                              <a:gd name="T32" fmla="+- 0 5660 5543"/>
                              <a:gd name="T33" fmla="*/ T32 w 116"/>
                              <a:gd name="T34" fmla="+- 0 5707 5602"/>
                              <a:gd name="T35" fmla="*/ 5707 h 130"/>
                              <a:gd name="T36" fmla="+- 0 5660 5543"/>
                              <a:gd name="T37" fmla="*/ T36 w 116"/>
                              <a:gd name="T38" fmla="+- 0 5674 5602"/>
                              <a:gd name="T39" fmla="*/ 5674 h 130"/>
                              <a:gd name="T40" fmla="+- 0 5649 5543"/>
                              <a:gd name="T41" fmla="*/ T40 w 116"/>
                              <a:gd name="T42" fmla="+- 0 5665 5602"/>
                              <a:gd name="T43" fmla="*/ 5665 h 130"/>
                              <a:gd name="T44" fmla="+- 0 5639 5543"/>
                              <a:gd name="T45" fmla="*/ T44 w 116"/>
                              <a:gd name="T46" fmla="+- 0 5657 5602"/>
                              <a:gd name="T47" fmla="*/ 5657 h 130"/>
                              <a:gd name="T48" fmla="+- 0 5613 5543"/>
                              <a:gd name="T49" fmla="*/ T48 w 116"/>
                              <a:gd name="T50" fmla="+- 0 5651 5602"/>
                              <a:gd name="T51" fmla="*/ 5651 h 130"/>
                              <a:gd name="T52" fmla="+- 0 5586 5543"/>
                              <a:gd name="T53" fmla="*/ T52 w 116"/>
                              <a:gd name="T54" fmla="+- 0 5645 5602"/>
                              <a:gd name="T55" fmla="*/ 5645 h 130"/>
                              <a:gd name="T56" fmla="+- 0 5582 5543"/>
                              <a:gd name="T57" fmla="*/ T56 w 116"/>
                              <a:gd name="T58" fmla="+- 0 5642 5602"/>
                              <a:gd name="T59" fmla="*/ 5642 h 130"/>
                              <a:gd name="T60" fmla="+- 0 5579 5543"/>
                              <a:gd name="T61" fmla="*/ T60 w 116"/>
                              <a:gd name="T62" fmla="+- 0 5636 5602"/>
                              <a:gd name="T63" fmla="*/ 5636 h 130"/>
                              <a:gd name="T64" fmla="+- 0 5579 5543"/>
                              <a:gd name="T65" fmla="*/ T64 w 116"/>
                              <a:gd name="T66" fmla="+- 0 5631 5602"/>
                              <a:gd name="T67" fmla="*/ 5631 h 130"/>
                              <a:gd name="T68" fmla="+- 0 5582 5543"/>
                              <a:gd name="T69" fmla="*/ T68 w 116"/>
                              <a:gd name="T70" fmla="+- 0 5629 5602"/>
                              <a:gd name="T71" fmla="*/ 5629 h 130"/>
                              <a:gd name="T72" fmla="+- 0 5588 5543"/>
                              <a:gd name="T73" fmla="*/ T72 w 116"/>
                              <a:gd name="T74" fmla="+- 0 5625 5602"/>
                              <a:gd name="T75" fmla="*/ 5625 h 130"/>
                              <a:gd name="T76" fmla="+- 0 5611 5543"/>
                              <a:gd name="T77" fmla="*/ T76 w 116"/>
                              <a:gd name="T78" fmla="+- 0 5625 5602"/>
                              <a:gd name="T79" fmla="*/ 5625 h 130"/>
                              <a:gd name="T80" fmla="+- 0 5617 5543"/>
                              <a:gd name="T81" fmla="*/ T80 w 116"/>
                              <a:gd name="T82" fmla="+- 0 5629 5602"/>
                              <a:gd name="T83" fmla="*/ 5629 h 130"/>
                              <a:gd name="T84" fmla="+- 0 5622 5543"/>
                              <a:gd name="T85" fmla="*/ T84 w 116"/>
                              <a:gd name="T86" fmla="+- 0 5633 5602"/>
                              <a:gd name="T87" fmla="*/ 5633 h 130"/>
                              <a:gd name="T88" fmla="+- 0 5624 5543"/>
                              <a:gd name="T89" fmla="*/ T88 w 116"/>
                              <a:gd name="T90" fmla="+- 0 5640 5602"/>
                              <a:gd name="T91" fmla="*/ 5640 h 130"/>
                              <a:gd name="T92" fmla="+- 0 5655 5543"/>
                              <a:gd name="T93" fmla="*/ T92 w 116"/>
                              <a:gd name="T94" fmla="+- 0 5634 5602"/>
                              <a:gd name="T95" fmla="*/ 5634 h 130"/>
                              <a:gd name="T96" fmla="+- 0 5651 5543"/>
                              <a:gd name="T97" fmla="*/ T96 w 116"/>
                              <a:gd name="T98" fmla="+- 0 5618 5602"/>
                              <a:gd name="T99" fmla="*/ 5618 h 130"/>
                              <a:gd name="T100" fmla="+- 0 5638 5543"/>
                              <a:gd name="T101" fmla="*/ T100 w 116"/>
                              <a:gd name="T102" fmla="+- 0 5610 5602"/>
                              <a:gd name="T103" fmla="*/ 5610 h 130"/>
                              <a:gd name="T104" fmla="+- 0 5626 5543"/>
                              <a:gd name="T105" fmla="*/ T104 w 116"/>
                              <a:gd name="T106" fmla="+- 0 5602 5602"/>
                              <a:gd name="T107" fmla="*/ 5602 h 130"/>
                              <a:gd name="T108" fmla="+- 0 5600 5543"/>
                              <a:gd name="T109" fmla="*/ T108 w 116"/>
                              <a:gd name="T110" fmla="+- 0 5602 5602"/>
                              <a:gd name="T111" fmla="*/ 5602 h 130"/>
                              <a:gd name="T112" fmla="+- 0 5570 5543"/>
                              <a:gd name="T113" fmla="*/ T112 w 116"/>
                              <a:gd name="T114" fmla="+- 0 5607 5602"/>
                              <a:gd name="T115" fmla="*/ 5607 h 130"/>
                              <a:gd name="T116" fmla="+- 0 5561 5543"/>
                              <a:gd name="T117" fmla="*/ T116 w 116"/>
                              <a:gd name="T118" fmla="+- 0 5613 5602"/>
                              <a:gd name="T119" fmla="*/ 5613 h 130"/>
                              <a:gd name="T120" fmla="+- 0 5548 5543"/>
                              <a:gd name="T121" fmla="*/ T120 w 116"/>
                              <a:gd name="T122" fmla="+- 0 5624 5602"/>
                              <a:gd name="T123" fmla="*/ 5624 h 130"/>
                              <a:gd name="T124" fmla="+- 0 5548 5543"/>
                              <a:gd name="T125" fmla="*/ T124 w 116"/>
                              <a:gd name="T126" fmla="+- 0 5658 5602"/>
                              <a:gd name="T127" fmla="*/ 5658 h 130"/>
                              <a:gd name="T128" fmla="+- 0 5563 5543"/>
                              <a:gd name="T129" fmla="*/ T128 w 116"/>
                              <a:gd name="T130" fmla="+- 0 5668 5602"/>
                              <a:gd name="T131" fmla="*/ 5668 h 130"/>
                              <a:gd name="T132" fmla="+- 0 5575 5543"/>
                              <a:gd name="T133" fmla="*/ T132 w 116"/>
                              <a:gd name="T134" fmla="+- 0 5673 5602"/>
                              <a:gd name="T135" fmla="*/ 5673 h 130"/>
                              <a:gd name="T136" fmla="+- 0 5600 5543"/>
                              <a:gd name="T137" fmla="*/ T136 w 116"/>
                              <a:gd name="T138" fmla="+- 0 5681 5602"/>
                              <a:gd name="T139" fmla="*/ 5681 h 130"/>
                              <a:gd name="T140" fmla="+- 0 5613 5543"/>
                              <a:gd name="T141" fmla="*/ T140 w 116"/>
                              <a:gd name="T142" fmla="+- 0 5684 5602"/>
                              <a:gd name="T143" fmla="*/ 5684 h 130"/>
                              <a:gd name="T144" fmla="+- 0 5622 5543"/>
                              <a:gd name="T145" fmla="*/ T144 w 116"/>
                              <a:gd name="T146" fmla="+- 0 5686 5602"/>
                              <a:gd name="T147" fmla="*/ 5686 h 130"/>
                              <a:gd name="T148" fmla="+- 0 5624 5543"/>
                              <a:gd name="T149" fmla="*/ T148 w 116"/>
                              <a:gd name="T150" fmla="+- 0 5688 5602"/>
                              <a:gd name="T151" fmla="*/ 5688 h 130"/>
                              <a:gd name="T152" fmla="+- 0 5627 5543"/>
                              <a:gd name="T153" fmla="*/ T152 w 116"/>
                              <a:gd name="T154" fmla="+- 0 5694 5602"/>
                              <a:gd name="T155" fmla="*/ 5694 h 130"/>
                              <a:gd name="T156" fmla="+- 0 5627 5543"/>
                              <a:gd name="T157" fmla="*/ T156 w 116"/>
                              <a:gd name="T158" fmla="+- 0 5700 5602"/>
                              <a:gd name="T159" fmla="*/ 5700 h 130"/>
                              <a:gd name="T160" fmla="+- 0 5622 5543"/>
                              <a:gd name="T161" fmla="*/ T160 w 116"/>
                              <a:gd name="T162" fmla="+- 0 5703 5602"/>
                              <a:gd name="T163" fmla="*/ 5703 h 130"/>
                              <a:gd name="T164" fmla="+- 0 5616 5543"/>
                              <a:gd name="T165" fmla="*/ T164 w 116"/>
                              <a:gd name="T166" fmla="+- 0 5708 5602"/>
                              <a:gd name="T167" fmla="*/ 5708 h 130"/>
                              <a:gd name="T168" fmla="+- 0 5591 5543"/>
                              <a:gd name="T169" fmla="*/ T168 w 116"/>
                              <a:gd name="T170" fmla="+- 0 5708 5602"/>
                              <a:gd name="T171" fmla="*/ 5708 h 130"/>
                              <a:gd name="T172" fmla="+- 0 5585 5543"/>
                              <a:gd name="T173" fmla="*/ T172 w 116"/>
                              <a:gd name="T174" fmla="+- 0 5703 5602"/>
                              <a:gd name="T175" fmla="*/ 5703 h 130"/>
                              <a:gd name="T176" fmla="+- 0 5579 5543"/>
                              <a:gd name="T177" fmla="*/ T176 w 116"/>
                              <a:gd name="T178" fmla="+- 0 5698 5602"/>
                              <a:gd name="T179" fmla="*/ 5698 h 130"/>
                              <a:gd name="T180" fmla="+- 0 5576 5543"/>
                              <a:gd name="T181" fmla="*/ T180 w 116"/>
                              <a:gd name="T182" fmla="+- 0 5688 5602"/>
                              <a:gd name="T183" fmla="*/ 5688 h 130"/>
                              <a:gd name="T184" fmla="+- 0 5543 5543"/>
                              <a:gd name="T185" fmla="*/ T184 w 116"/>
                              <a:gd name="T186" fmla="+- 0 5693 5602"/>
                              <a:gd name="T187" fmla="*/ 569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1"/>
                                </a:moveTo>
                                <a:lnTo>
                                  <a:pt x="5" y="109"/>
                                </a:lnTo>
                                <a:lnTo>
                                  <a:pt x="20" y="119"/>
                                </a:lnTo>
                                <a:lnTo>
                                  <a:pt x="46" y="128"/>
                                </a:lnTo>
                                <a:lnTo>
                                  <a:pt x="60" y="130"/>
                                </a:lnTo>
                                <a:lnTo>
                                  <a:pt x="67" y="129"/>
                                </a:lnTo>
                                <a:lnTo>
                                  <a:pt x="94" y="123"/>
                                </a:lnTo>
                                <a:lnTo>
                                  <a:pt x="102" y="117"/>
                                </a:lnTo>
                                <a:lnTo>
                                  <a:pt x="117" y="105"/>
                                </a:lnTo>
                                <a:lnTo>
                                  <a:pt x="117" y="72"/>
                                </a:lnTo>
                                <a:lnTo>
                                  <a:pt x="106" y="63"/>
                                </a:lnTo>
                                <a:lnTo>
                                  <a:pt x="96" y="55"/>
                                </a:lnTo>
                                <a:lnTo>
                                  <a:pt x="70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6" y="34"/>
                                </a:lnTo>
                                <a:lnTo>
                                  <a:pt x="36" y="29"/>
                                </a:lnTo>
                                <a:lnTo>
                                  <a:pt x="39" y="27"/>
                                </a:lnTo>
                                <a:lnTo>
                                  <a:pt x="45" y="23"/>
                                </a:lnTo>
                                <a:lnTo>
                                  <a:pt x="68" y="23"/>
                                </a:lnTo>
                                <a:lnTo>
                                  <a:pt x="74" y="27"/>
                                </a:lnTo>
                                <a:lnTo>
                                  <a:pt x="79" y="31"/>
                                </a:lnTo>
                                <a:lnTo>
                                  <a:pt x="81" y="38"/>
                                </a:lnTo>
                                <a:lnTo>
                                  <a:pt x="112" y="32"/>
                                </a:lnTo>
                                <a:lnTo>
                                  <a:pt x="108" y="16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5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1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6"/>
                                </a:lnTo>
                                <a:lnTo>
                                  <a:pt x="84" y="92"/>
                                </a:lnTo>
                                <a:lnTo>
                                  <a:pt x="84" y="98"/>
                                </a:lnTo>
                                <a:lnTo>
                                  <a:pt x="79" y="101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6" y="96"/>
                                </a:lnTo>
                                <a:lnTo>
                                  <a:pt x="33" y="8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DEC9E" id="Group 314" o:spid="_x0000_s1026" style="position:absolute;margin-left:264.4pt;margin-top:274.1pt;width:24.6pt;height:18.5pt;z-index:-251661824;mso-position-horizontal-relative:page" coordorigin="5288,5482" coordsize="49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">
                <v:shape id="Freeform 316" o:spid="_x0000_s1027" style="position:absolute;left:5408;top:560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" path="m33,l,,,97r4,10l9,117r10,5l28,128r25,l64,122r11,-6l82,106r,19l113,125,113,,80,r,80l77,86r-2,7l68,98r-6,5l46,103,41,99,36,96,34,90,33,84,33,xe" fillcolor="#151313" stroked="f">
                  <v:path arrowok="t" o:connecttype="custom" o:connectlocs="33,5604;0,5604;0,5701;4,5711;9,5721;19,5726;28,5732;53,5732;64,5726;75,5720;82,5710;82,5729;113,5729;113,5604;80,5604;80,5684;77,5690;75,5697;68,5702;62,5707;46,5707;41,5703;36,5700;34,5694;33,5688;33,5604" o:connectangles="0,0,0,0,0,0,0,0,0,0,0,0,0,0,0,0,0,0,0,0,0,0,0,0,0,0"/>
                </v:shape>
                <v:shape id="Freeform 315" o:spid="_x0000_s1028" style="position:absolute;left:5543;top:5602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" path="m,91r5,18l20,119r26,9l60,130r7,-1l94,123r8,-6l117,105r,-33l106,63,96,55,70,49,43,43,39,40,36,34r,-5l39,27r6,-4l68,23r6,4l79,31r2,7l112,32,108,16,95,8,83,,57,,27,5r-9,6l5,22r,34l20,66r12,5l57,79r13,3l79,84r2,2l84,92r,6l79,101r-6,5l48,106r-6,-5l36,96,33,86,,91xe" fillcolor="#151313" stroked="f">
                  <v:path arrowok="t" o:connecttype="custom" o:connectlocs="0,5693;5,5711;20,5721;46,5730;60,5732;67,5731;94,5725;102,5719;117,5707;117,5674;106,5665;96,5657;70,5651;43,5645;39,5642;36,5636;36,5631;39,5629;45,5625;68,5625;74,5629;79,5633;81,5640;112,5634;108,5618;95,5610;83,5602;57,5602;27,5607;18,5613;5,5624;5,5658;20,5668;32,5673;57,5681;70,5684;79,5686;81,5688;84,5694;84,5700;79,5703;73,5708;48,5708;42,5703;36,5698;33,5688;0,5693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3451225</wp:posOffset>
                </wp:positionV>
                <wp:extent cx="287020" cy="264160"/>
                <wp:effectExtent l="0" t="0" r="0" b="0"/>
                <wp:wrapNone/>
                <wp:docPr id="30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64160"/>
                          <a:chOff x="6248" y="5435"/>
                          <a:chExt cx="452" cy="416"/>
                        </a:xfrm>
                      </wpg:grpSpPr>
                      <wps:wsp>
                        <wps:cNvPr id="310" name="Freeform 313"/>
                        <wps:cNvSpPr>
                          <a:spLocks/>
                        </wps:cNvSpPr>
                        <wps:spPr bwMode="auto">
                          <a:xfrm>
                            <a:off x="6368" y="5560"/>
                            <a:ext cx="73" cy="171"/>
                          </a:xfrm>
                          <a:custGeom>
                            <a:avLst/>
                            <a:gdLst>
                              <a:gd name="T0" fmla="+- 0 6416 6368"/>
                              <a:gd name="T1" fmla="*/ T0 w 73"/>
                              <a:gd name="T2" fmla="+- 0 5560 5560"/>
                              <a:gd name="T3" fmla="*/ 5560 h 171"/>
                              <a:gd name="T4" fmla="+- 0 6383 6368"/>
                              <a:gd name="T5" fmla="*/ T4 w 73"/>
                              <a:gd name="T6" fmla="+- 0 5580 5560"/>
                              <a:gd name="T7" fmla="*/ 5580 h 171"/>
                              <a:gd name="T8" fmla="+- 0 6383 6368"/>
                              <a:gd name="T9" fmla="*/ T8 w 73"/>
                              <a:gd name="T10" fmla="+- 0 5604 5560"/>
                              <a:gd name="T11" fmla="*/ 5604 h 171"/>
                              <a:gd name="T12" fmla="+- 0 6368 6368"/>
                              <a:gd name="T13" fmla="*/ T12 w 73"/>
                              <a:gd name="T14" fmla="+- 0 5604 5560"/>
                              <a:gd name="T15" fmla="*/ 5604 h 171"/>
                              <a:gd name="T16" fmla="+- 0 6368 6368"/>
                              <a:gd name="T17" fmla="*/ T16 w 73"/>
                              <a:gd name="T18" fmla="+- 0 5631 5560"/>
                              <a:gd name="T19" fmla="*/ 5631 h 171"/>
                              <a:gd name="T20" fmla="+- 0 6383 6368"/>
                              <a:gd name="T21" fmla="*/ T20 w 73"/>
                              <a:gd name="T22" fmla="+- 0 5631 5560"/>
                              <a:gd name="T23" fmla="*/ 5631 h 171"/>
                              <a:gd name="T24" fmla="+- 0 6383 6368"/>
                              <a:gd name="T25" fmla="*/ T24 w 73"/>
                              <a:gd name="T26" fmla="+- 0 5702 5560"/>
                              <a:gd name="T27" fmla="*/ 5702 h 171"/>
                              <a:gd name="T28" fmla="+- 0 6384 6368"/>
                              <a:gd name="T29" fmla="*/ T28 w 73"/>
                              <a:gd name="T30" fmla="+- 0 5708 5560"/>
                              <a:gd name="T31" fmla="*/ 5708 h 171"/>
                              <a:gd name="T32" fmla="+- 0 6386 6368"/>
                              <a:gd name="T33" fmla="*/ T32 w 73"/>
                              <a:gd name="T34" fmla="+- 0 5716 5560"/>
                              <a:gd name="T35" fmla="*/ 5716 h 171"/>
                              <a:gd name="T36" fmla="+- 0 6389 6368"/>
                              <a:gd name="T37" fmla="*/ T36 w 73"/>
                              <a:gd name="T38" fmla="+- 0 5721 5560"/>
                              <a:gd name="T39" fmla="*/ 5721 h 171"/>
                              <a:gd name="T40" fmla="+- 0 6392 6368"/>
                              <a:gd name="T41" fmla="*/ T40 w 73"/>
                              <a:gd name="T42" fmla="+- 0 5726 5560"/>
                              <a:gd name="T43" fmla="*/ 5726 h 171"/>
                              <a:gd name="T44" fmla="+- 0 6399 6368"/>
                              <a:gd name="T45" fmla="*/ T44 w 73"/>
                              <a:gd name="T46" fmla="+- 0 5729 5560"/>
                              <a:gd name="T47" fmla="*/ 5729 h 171"/>
                              <a:gd name="T48" fmla="+- 0 6407 6368"/>
                              <a:gd name="T49" fmla="*/ T48 w 73"/>
                              <a:gd name="T50" fmla="+- 0 5732 5560"/>
                              <a:gd name="T51" fmla="*/ 5732 h 171"/>
                              <a:gd name="T52" fmla="+- 0 6430 6368"/>
                              <a:gd name="T53" fmla="*/ T52 w 73"/>
                              <a:gd name="T54" fmla="+- 0 5732 5560"/>
                              <a:gd name="T55" fmla="*/ 5732 h 171"/>
                              <a:gd name="T56" fmla="+- 0 6441 6368"/>
                              <a:gd name="T57" fmla="*/ T56 w 73"/>
                              <a:gd name="T58" fmla="+- 0 5727 5560"/>
                              <a:gd name="T59" fmla="*/ 5727 h 171"/>
                              <a:gd name="T60" fmla="+- 0 6439 6368"/>
                              <a:gd name="T61" fmla="*/ T60 w 73"/>
                              <a:gd name="T62" fmla="+- 0 5701 5560"/>
                              <a:gd name="T63" fmla="*/ 5701 h 171"/>
                              <a:gd name="T64" fmla="+- 0 6430 6368"/>
                              <a:gd name="T65" fmla="*/ T64 w 73"/>
                              <a:gd name="T66" fmla="+- 0 5704 5560"/>
                              <a:gd name="T67" fmla="*/ 5704 h 171"/>
                              <a:gd name="T68" fmla="+- 0 6422 6368"/>
                              <a:gd name="T69" fmla="*/ T68 w 73"/>
                              <a:gd name="T70" fmla="+- 0 5704 5560"/>
                              <a:gd name="T71" fmla="*/ 5704 h 171"/>
                              <a:gd name="T72" fmla="+- 0 6418 6368"/>
                              <a:gd name="T73" fmla="*/ T72 w 73"/>
                              <a:gd name="T74" fmla="+- 0 5701 5560"/>
                              <a:gd name="T75" fmla="*/ 5701 h 171"/>
                              <a:gd name="T76" fmla="+- 0 6416 6368"/>
                              <a:gd name="T77" fmla="*/ T76 w 73"/>
                              <a:gd name="T78" fmla="+- 0 5696 5560"/>
                              <a:gd name="T79" fmla="*/ 5696 h 171"/>
                              <a:gd name="T80" fmla="+- 0 6416 6368"/>
                              <a:gd name="T81" fmla="*/ T80 w 73"/>
                              <a:gd name="T82" fmla="+- 0 5631 5560"/>
                              <a:gd name="T83" fmla="*/ 5631 h 171"/>
                              <a:gd name="T84" fmla="+- 0 6439 6368"/>
                              <a:gd name="T85" fmla="*/ T84 w 73"/>
                              <a:gd name="T86" fmla="+- 0 5631 5560"/>
                              <a:gd name="T87" fmla="*/ 5631 h 171"/>
                              <a:gd name="T88" fmla="+- 0 6439 6368"/>
                              <a:gd name="T89" fmla="*/ T88 w 73"/>
                              <a:gd name="T90" fmla="+- 0 5604 5560"/>
                              <a:gd name="T91" fmla="*/ 5604 h 171"/>
                              <a:gd name="T92" fmla="+- 0 6416 6368"/>
                              <a:gd name="T93" fmla="*/ T92 w 73"/>
                              <a:gd name="T94" fmla="+- 0 5604 5560"/>
                              <a:gd name="T95" fmla="*/ 5604 h 171"/>
                              <a:gd name="T96" fmla="+- 0 6416 6368"/>
                              <a:gd name="T97" fmla="*/ T96 w 73"/>
                              <a:gd name="T98" fmla="+- 0 5560 5560"/>
                              <a:gd name="T99" fmla="*/ 5560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20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1"/>
                                </a:lnTo>
                                <a:lnTo>
                                  <a:pt x="15" y="71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1"/>
                                </a:lnTo>
                                <a:lnTo>
                                  <a:pt x="24" y="166"/>
                                </a:lnTo>
                                <a:lnTo>
                                  <a:pt x="31" y="169"/>
                                </a:lnTo>
                                <a:lnTo>
                                  <a:pt x="39" y="172"/>
                                </a:lnTo>
                                <a:lnTo>
                                  <a:pt x="62" y="172"/>
                                </a:lnTo>
                                <a:lnTo>
                                  <a:pt x="73" y="167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1"/>
                                </a:lnTo>
                                <a:lnTo>
                                  <a:pt x="71" y="71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2"/>
                        <wps:cNvSpPr>
                          <a:spLocks/>
                        </wps:cNvSpPr>
                        <wps:spPr bwMode="auto">
                          <a:xfrm>
                            <a:off x="6457" y="5555"/>
                            <a:ext cx="123" cy="174"/>
                          </a:xfrm>
                          <a:custGeom>
                            <a:avLst/>
                            <a:gdLst>
                              <a:gd name="T0" fmla="+- 0 6535 6457"/>
                              <a:gd name="T1" fmla="*/ T0 w 123"/>
                              <a:gd name="T2" fmla="+- 0 5666 5555"/>
                              <a:gd name="T3" fmla="*/ 5666 h 174"/>
                              <a:gd name="T4" fmla="+- 0 6537 6457"/>
                              <a:gd name="T5" fmla="*/ T4 w 123"/>
                              <a:gd name="T6" fmla="+- 0 5660 5555"/>
                              <a:gd name="T7" fmla="*/ 5660 h 174"/>
                              <a:gd name="T8" fmla="+- 0 6548 6457"/>
                              <a:gd name="T9" fmla="*/ T8 w 123"/>
                              <a:gd name="T10" fmla="+- 0 5652 5555"/>
                              <a:gd name="T11" fmla="*/ 5652 h 174"/>
                              <a:gd name="T12" fmla="+- 0 6568 6457"/>
                              <a:gd name="T13" fmla="*/ T12 w 123"/>
                              <a:gd name="T14" fmla="+- 0 5635 5555"/>
                              <a:gd name="T15" fmla="*/ 5635 h 174"/>
                              <a:gd name="T16" fmla="+- 0 6574 6457"/>
                              <a:gd name="T17" fmla="*/ T16 w 123"/>
                              <a:gd name="T18" fmla="+- 0 5625 5555"/>
                              <a:gd name="T19" fmla="*/ 5625 h 174"/>
                              <a:gd name="T20" fmla="+- 0 6580 6457"/>
                              <a:gd name="T21" fmla="*/ T20 w 123"/>
                              <a:gd name="T22" fmla="+- 0 5615 5555"/>
                              <a:gd name="T23" fmla="*/ 5615 h 174"/>
                              <a:gd name="T24" fmla="+- 0 6580 6457"/>
                              <a:gd name="T25" fmla="*/ T24 w 123"/>
                              <a:gd name="T26" fmla="+- 0 5585 5555"/>
                              <a:gd name="T27" fmla="*/ 5585 h 174"/>
                              <a:gd name="T28" fmla="+- 0 6563 6457"/>
                              <a:gd name="T29" fmla="*/ T28 w 123"/>
                              <a:gd name="T30" fmla="+- 0 5570 5555"/>
                              <a:gd name="T31" fmla="*/ 5570 h 174"/>
                              <a:gd name="T32" fmla="+- 0 6555 6457"/>
                              <a:gd name="T33" fmla="*/ T32 w 123"/>
                              <a:gd name="T34" fmla="+- 0 5564 5555"/>
                              <a:gd name="T35" fmla="*/ 5564 h 174"/>
                              <a:gd name="T36" fmla="+- 0 6530 6457"/>
                              <a:gd name="T37" fmla="*/ T36 w 123"/>
                              <a:gd name="T38" fmla="+- 0 5556 5555"/>
                              <a:gd name="T39" fmla="*/ 5556 h 174"/>
                              <a:gd name="T40" fmla="+- 0 6518 6457"/>
                              <a:gd name="T41" fmla="*/ T40 w 123"/>
                              <a:gd name="T42" fmla="+- 0 5555 5555"/>
                              <a:gd name="T43" fmla="*/ 5555 h 174"/>
                              <a:gd name="T44" fmla="+- 0 6508 6457"/>
                              <a:gd name="T45" fmla="*/ T44 w 123"/>
                              <a:gd name="T46" fmla="+- 0 5556 5555"/>
                              <a:gd name="T47" fmla="*/ 5556 h 174"/>
                              <a:gd name="T48" fmla="+- 0 6484 6457"/>
                              <a:gd name="T49" fmla="*/ T48 w 123"/>
                              <a:gd name="T50" fmla="+- 0 5564 5555"/>
                              <a:gd name="T51" fmla="*/ 5564 h 174"/>
                              <a:gd name="T52" fmla="+- 0 6475 6457"/>
                              <a:gd name="T53" fmla="*/ T52 w 123"/>
                              <a:gd name="T54" fmla="+- 0 5570 5555"/>
                              <a:gd name="T55" fmla="*/ 5570 h 174"/>
                              <a:gd name="T56" fmla="+- 0 6458 6457"/>
                              <a:gd name="T57" fmla="*/ T56 w 123"/>
                              <a:gd name="T58" fmla="+- 0 5585 5555"/>
                              <a:gd name="T59" fmla="*/ 5585 h 174"/>
                              <a:gd name="T60" fmla="+- 0 6457 6457"/>
                              <a:gd name="T61" fmla="*/ T60 w 123"/>
                              <a:gd name="T62" fmla="+- 0 5606 5555"/>
                              <a:gd name="T63" fmla="*/ 5606 h 174"/>
                              <a:gd name="T64" fmla="+- 0 6487 6457"/>
                              <a:gd name="T65" fmla="*/ T64 w 123"/>
                              <a:gd name="T66" fmla="+- 0 5609 5555"/>
                              <a:gd name="T67" fmla="*/ 5609 h 174"/>
                              <a:gd name="T68" fmla="+- 0 6490 6457"/>
                              <a:gd name="T69" fmla="*/ T68 w 123"/>
                              <a:gd name="T70" fmla="+- 0 5595 5555"/>
                              <a:gd name="T71" fmla="*/ 5595 h 174"/>
                              <a:gd name="T72" fmla="+- 0 6499 6457"/>
                              <a:gd name="T73" fmla="*/ T72 w 123"/>
                              <a:gd name="T74" fmla="+- 0 5587 5555"/>
                              <a:gd name="T75" fmla="*/ 5587 h 174"/>
                              <a:gd name="T76" fmla="+- 0 6507 6457"/>
                              <a:gd name="T77" fmla="*/ T76 w 123"/>
                              <a:gd name="T78" fmla="+- 0 5580 5555"/>
                              <a:gd name="T79" fmla="*/ 5580 h 174"/>
                              <a:gd name="T80" fmla="+- 0 6533 6457"/>
                              <a:gd name="T81" fmla="*/ T80 w 123"/>
                              <a:gd name="T82" fmla="+- 0 5580 5555"/>
                              <a:gd name="T83" fmla="*/ 5580 h 174"/>
                              <a:gd name="T84" fmla="+- 0 6540 6457"/>
                              <a:gd name="T85" fmla="*/ T84 w 123"/>
                              <a:gd name="T86" fmla="+- 0 5587 5555"/>
                              <a:gd name="T87" fmla="*/ 5587 h 174"/>
                              <a:gd name="T88" fmla="+- 0 6548 6457"/>
                              <a:gd name="T89" fmla="*/ T88 w 123"/>
                              <a:gd name="T90" fmla="+- 0 5594 5555"/>
                              <a:gd name="T91" fmla="*/ 5594 h 174"/>
                              <a:gd name="T92" fmla="+- 0 6548 6457"/>
                              <a:gd name="T93" fmla="*/ T92 w 123"/>
                              <a:gd name="T94" fmla="+- 0 5611 5555"/>
                              <a:gd name="T95" fmla="*/ 5611 h 174"/>
                              <a:gd name="T96" fmla="+- 0 6544 6457"/>
                              <a:gd name="T97" fmla="*/ T96 w 123"/>
                              <a:gd name="T98" fmla="+- 0 5616 5555"/>
                              <a:gd name="T99" fmla="*/ 5616 h 174"/>
                              <a:gd name="T100" fmla="+- 0 6541 6457"/>
                              <a:gd name="T101" fmla="*/ T100 w 123"/>
                              <a:gd name="T102" fmla="+- 0 5620 5555"/>
                              <a:gd name="T103" fmla="*/ 5620 h 174"/>
                              <a:gd name="T104" fmla="+- 0 6526 6457"/>
                              <a:gd name="T105" fmla="*/ T104 w 123"/>
                              <a:gd name="T106" fmla="+- 0 5632 5555"/>
                              <a:gd name="T107" fmla="*/ 5632 h 174"/>
                              <a:gd name="T108" fmla="+- 0 6512 6457"/>
                              <a:gd name="T109" fmla="*/ T108 w 123"/>
                              <a:gd name="T110" fmla="+- 0 5643 5555"/>
                              <a:gd name="T111" fmla="*/ 5643 h 174"/>
                              <a:gd name="T112" fmla="+- 0 6507 6457"/>
                              <a:gd name="T113" fmla="*/ T112 w 123"/>
                              <a:gd name="T114" fmla="+- 0 5653 5555"/>
                              <a:gd name="T115" fmla="*/ 5653 h 174"/>
                              <a:gd name="T116" fmla="+- 0 6502 6457"/>
                              <a:gd name="T117" fmla="*/ T116 w 123"/>
                              <a:gd name="T118" fmla="+- 0 5662 5555"/>
                              <a:gd name="T119" fmla="*/ 5662 h 174"/>
                              <a:gd name="T120" fmla="+- 0 6503 6457"/>
                              <a:gd name="T121" fmla="*/ T120 w 123"/>
                              <a:gd name="T122" fmla="+- 0 5685 5555"/>
                              <a:gd name="T123" fmla="*/ 5685 h 174"/>
                              <a:gd name="T124" fmla="+- 0 6532 6457"/>
                              <a:gd name="T125" fmla="*/ T124 w 123"/>
                              <a:gd name="T126" fmla="+- 0 5685 5555"/>
                              <a:gd name="T127" fmla="*/ 5685 h 174"/>
                              <a:gd name="T128" fmla="+- 0 6532 6457"/>
                              <a:gd name="T129" fmla="*/ T128 w 123"/>
                              <a:gd name="T130" fmla="+- 0 5671 5555"/>
                              <a:gd name="T131" fmla="*/ 5671 h 174"/>
                              <a:gd name="T132" fmla="+- 0 6535 6457"/>
                              <a:gd name="T133" fmla="*/ T132 w 123"/>
                              <a:gd name="T134" fmla="+- 0 5666 5555"/>
                              <a:gd name="T135" fmla="*/ 566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3" h="174">
                                <a:moveTo>
                                  <a:pt x="78" y="111"/>
                                </a:moveTo>
                                <a:lnTo>
                                  <a:pt x="80" y="105"/>
                                </a:lnTo>
                                <a:lnTo>
                                  <a:pt x="91" y="97"/>
                                </a:lnTo>
                                <a:lnTo>
                                  <a:pt x="111" y="80"/>
                                </a:lnTo>
                                <a:lnTo>
                                  <a:pt x="117" y="70"/>
                                </a:lnTo>
                                <a:lnTo>
                                  <a:pt x="123" y="60"/>
                                </a:lnTo>
                                <a:lnTo>
                                  <a:pt x="123" y="30"/>
                                </a:lnTo>
                                <a:lnTo>
                                  <a:pt x="106" y="15"/>
                                </a:lnTo>
                                <a:lnTo>
                                  <a:pt x="98" y="9"/>
                                </a:lnTo>
                                <a:lnTo>
                                  <a:pt x="73" y="1"/>
                                </a:lnTo>
                                <a:lnTo>
                                  <a:pt x="61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9"/>
                                </a:lnTo>
                                <a:lnTo>
                                  <a:pt x="18" y="15"/>
                                </a:lnTo>
                                <a:lnTo>
                                  <a:pt x="1" y="30"/>
                                </a:lnTo>
                                <a:lnTo>
                                  <a:pt x="0" y="51"/>
                                </a:lnTo>
                                <a:lnTo>
                                  <a:pt x="30" y="54"/>
                                </a:lnTo>
                                <a:lnTo>
                                  <a:pt x="33" y="40"/>
                                </a:lnTo>
                                <a:lnTo>
                                  <a:pt x="42" y="32"/>
                                </a:lnTo>
                                <a:lnTo>
                                  <a:pt x="50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32"/>
                                </a:lnTo>
                                <a:lnTo>
                                  <a:pt x="91" y="39"/>
                                </a:lnTo>
                                <a:lnTo>
                                  <a:pt x="91" y="56"/>
                                </a:lnTo>
                                <a:lnTo>
                                  <a:pt x="87" y="61"/>
                                </a:lnTo>
                                <a:lnTo>
                                  <a:pt x="84" y="65"/>
                                </a:lnTo>
                                <a:lnTo>
                                  <a:pt x="69" y="77"/>
                                </a:lnTo>
                                <a:lnTo>
                                  <a:pt x="55" y="88"/>
                                </a:lnTo>
                                <a:lnTo>
                                  <a:pt x="50" y="98"/>
                                </a:lnTo>
                                <a:lnTo>
                                  <a:pt x="45" y="107"/>
                                </a:lnTo>
                                <a:lnTo>
                                  <a:pt x="46" y="130"/>
                                </a:lnTo>
                                <a:lnTo>
                                  <a:pt x="75" y="130"/>
                                </a:lnTo>
                                <a:lnTo>
                                  <a:pt x="75" y="116"/>
                                </a:lnTo>
                                <a:lnTo>
                                  <a:pt x="78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1"/>
                        <wps:cNvSpPr>
                          <a:spLocks/>
                        </wps:cNvSpPr>
                        <wps:spPr bwMode="auto">
                          <a:xfrm>
                            <a:off x="6457" y="5555"/>
                            <a:ext cx="123" cy="174"/>
                          </a:xfrm>
                          <a:custGeom>
                            <a:avLst/>
                            <a:gdLst>
                              <a:gd name="T0" fmla="+- 0 6503 6457"/>
                              <a:gd name="T1" fmla="*/ T0 w 123"/>
                              <a:gd name="T2" fmla="+- 0 5696 5555"/>
                              <a:gd name="T3" fmla="*/ 5696 h 174"/>
                              <a:gd name="T4" fmla="+- 0 6503 6457"/>
                              <a:gd name="T5" fmla="*/ T4 w 123"/>
                              <a:gd name="T6" fmla="+- 0 5729 5555"/>
                              <a:gd name="T7" fmla="*/ 5729 h 174"/>
                              <a:gd name="T8" fmla="+- 0 6535 6457"/>
                              <a:gd name="T9" fmla="*/ T8 w 123"/>
                              <a:gd name="T10" fmla="+- 0 5729 5555"/>
                              <a:gd name="T11" fmla="*/ 5729 h 174"/>
                              <a:gd name="T12" fmla="+- 0 6535 6457"/>
                              <a:gd name="T13" fmla="*/ T12 w 123"/>
                              <a:gd name="T14" fmla="+- 0 5696 5555"/>
                              <a:gd name="T15" fmla="*/ 5696 h 174"/>
                              <a:gd name="T16" fmla="+- 0 6503 6457"/>
                              <a:gd name="T17" fmla="*/ T16 w 123"/>
                              <a:gd name="T18" fmla="+- 0 5696 5555"/>
                              <a:gd name="T19" fmla="*/ 569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174">
                                <a:moveTo>
                                  <a:pt x="46" y="141"/>
                                </a:moveTo>
                                <a:lnTo>
                                  <a:pt x="46" y="174"/>
                                </a:lnTo>
                                <a:lnTo>
                                  <a:pt x="78" y="174"/>
                                </a:lnTo>
                                <a:lnTo>
                                  <a:pt x="78" y="141"/>
                                </a:lnTo>
                                <a:lnTo>
                                  <a:pt x="4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30E98" id="Group 310" o:spid="_x0000_s1026" style="position:absolute;margin-left:312.4pt;margin-top:271.75pt;width:22.6pt;height:20.8pt;z-index:-251659776;mso-position-horizontal-relative:page" coordorigin="6248,5435" coordsize="452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">
                <v:shape id="Freeform 313" o:spid="_x0000_s1027" style="position:absolute;left:6368;top:5560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" path="m48,l15,20r,24l,44,,71r15,l15,142r1,6l18,156r3,5l24,166r7,3l39,172r23,l73,167,71,141r-9,3l54,144r-4,-3l48,136r,-65l71,71r,-27l48,44,48,xe" fillcolor="#151313" stroked="f">
                  <v:path arrowok="t" o:connecttype="custom" o:connectlocs="48,5560;15,5580;15,5604;0,5604;0,5631;15,5631;15,5702;16,5708;18,5716;21,5721;24,5726;31,5729;39,5732;62,5732;73,5727;71,5701;62,5704;54,5704;50,5701;48,5696;48,5631;71,5631;71,5604;48,5604;48,5560" o:connectangles="0,0,0,0,0,0,0,0,0,0,0,0,0,0,0,0,0,0,0,0,0,0,0,0,0"/>
                </v:shape>
                <v:shape id="Freeform 312" o:spid="_x0000_s1028" style="position:absolute;left:6457;top:5555;width:123;height:174;visibility:visible;mso-wrap-style:square;v-text-anchor:top" coordsize="12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" path="m78,111r2,-6l91,97,111,80r6,-10l123,60r,-30l106,15,98,9,73,1,61,,51,1,27,9r-9,6l1,30,,51r30,3l33,40r9,-8l50,25r26,l83,32r8,7l91,56r-4,5l84,65,69,77,55,88,50,98r-5,9l46,130r29,l75,116r3,-5xe" fillcolor="#151313" stroked="f">
                  <v:path arrowok="t" o:connecttype="custom" o:connectlocs="78,5666;80,5660;91,5652;111,5635;117,5625;123,5615;123,5585;106,5570;98,5564;73,5556;61,5555;51,5556;27,5564;18,5570;1,5585;0,5606;30,5609;33,5595;42,5587;50,5580;76,5580;83,5587;91,5594;91,5611;87,5616;84,5620;69,5632;55,5643;50,5653;45,5662;46,5685;75,5685;75,5671;78,5666" o:connectangles="0,0,0,0,0,0,0,0,0,0,0,0,0,0,0,0,0,0,0,0,0,0,0,0,0,0,0,0,0,0,0,0,0,0"/>
                </v:shape>
                <v:shape id="Freeform 311" o:spid="_x0000_s1029" style="position:absolute;left:6457;top:5555;width:123;height:174;visibility:visible;mso-wrap-style:square;v-text-anchor:top" coordsize="12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" path="m46,141r,33l78,174r,-33l46,141xe" fillcolor="#151313" stroked="f">
                  <v:path arrowok="t" o:connecttype="custom" o:connectlocs="46,5696;46,5729;78,5729;78,5696;46,569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5184140</wp:posOffset>
                </wp:positionH>
                <wp:positionV relativeFrom="paragraph">
                  <wp:posOffset>3451225</wp:posOffset>
                </wp:positionV>
                <wp:extent cx="266700" cy="261620"/>
                <wp:effectExtent l="0" t="0" r="0" b="0"/>
                <wp:wrapNone/>
                <wp:docPr id="30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1620"/>
                          <a:chOff x="8164" y="5435"/>
                          <a:chExt cx="420" cy="412"/>
                        </a:xfrm>
                      </wpg:grpSpPr>
                      <wps:wsp>
                        <wps:cNvPr id="306" name="Freeform 309"/>
                        <wps:cNvSpPr>
                          <a:spLocks/>
                        </wps:cNvSpPr>
                        <wps:spPr bwMode="auto">
                          <a:xfrm>
                            <a:off x="8284" y="5555"/>
                            <a:ext cx="33" cy="172"/>
                          </a:xfrm>
                          <a:custGeom>
                            <a:avLst/>
                            <a:gdLst>
                              <a:gd name="T0" fmla="+- 0 8284 8284"/>
                              <a:gd name="T1" fmla="*/ T0 w 33"/>
                              <a:gd name="T2" fmla="+- 0 5727 5555"/>
                              <a:gd name="T3" fmla="*/ 5727 h 172"/>
                              <a:gd name="T4" fmla="+- 0 8317 8284"/>
                              <a:gd name="T5" fmla="*/ T4 w 33"/>
                              <a:gd name="T6" fmla="+- 0 5727 5555"/>
                              <a:gd name="T7" fmla="*/ 5727 h 172"/>
                              <a:gd name="T8" fmla="+- 0 8317 8284"/>
                              <a:gd name="T9" fmla="*/ T8 w 33"/>
                              <a:gd name="T10" fmla="+- 0 5602 5555"/>
                              <a:gd name="T11" fmla="*/ 5602 h 172"/>
                              <a:gd name="T12" fmla="+- 0 8284 8284"/>
                              <a:gd name="T13" fmla="*/ T12 w 33"/>
                              <a:gd name="T14" fmla="+- 0 5602 5555"/>
                              <a:gd name="T15" fmla="*/ 5602 h 172"/>
                              <a:gd name="T16" fmla="+- 0 8284 8284"/>
                              <a:gd name="T17" fmla="*/ T16 w 33"/>
                              <a:gd name="T18" fmla="+- 0 5727 5555"/>
                              <a:gd name="T19" fmla="*/ 572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2"/>
                                </a:moveTo>
                                <a:lnTo>
                                  <a:pt x="33" y="172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8284" y="5555"/>
                            <a:ext cx="33" cy="172"/>
                          </a:xfrm>
                          <a:custGeom>
                            <a:avLst/>
                            <a:gdLst>
                              <a:gd name="T0" fmla="+- 0 8284 8284"/>
                              <a:gd name="T1" fmla="*/ T0 w 33"/>
                              <a:gd name="T2" fmla="+- 0 5555 5555"/>
                              <a:gd name="T3" fmla="*/ 5555 h 172"/>
                              <a:gd name="T4" fmla="+- 0 8284 8284"/>
                              <a:gd name="T5" fmla="*/ T4 w 33"/>
                              <a:gd name="T6" fmla="+- 0 5586 5555"/>
                              <a:gd name="T7" fmla="*/ 5586 h 172"/>
                              <a:gd name="T8" fmla="+- 0 8317 8284"/>
                              <a:gd name="T9" fmla="*/ T8 w 33"/>
                              <a:gd name="T10" fmla="+- 0 5586 5555"/>
                              <a:gd name="T11" fmla="*/ 5586 h 172"/>
                              <a:gd name="T12" fmla="+- 0 8317 8284"/>
                              <a:gd name="T13" fmla="*/ T12 w 33"/>
                              <a:gd name="T14" fmla="+- 0 5555 5555"/>
                              <a:gd name="T15" fmla="*/ 5555 h 172"/>
                              <a:gd name="T16" fmla="+- 0 8284 8284"/>
                              <a:gd name="T17" fmla="*/ T16 w 33"/>
                              <a:gd name="T18" fmla="+- 0 5555 5555"/>
                              <a:gd name="T19" fmla="*/ 555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33" y="31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7"/>
                        <wps:cNvSpPr>
                          <a:spLocks/>
                        </wps:cNvSpPr>
                        <wps:spPr bwMode="auto">
                          <a:xfrm>
                            <a:off x="8350" y="5600"/>
                            <a:ext cx="113" cy="127"/>
                          </a:xfrm>
                          <a:custGeom>
                            <a:avLst/>
                            <a:gdLst>
                              <a:gd name="T0" fmla="+- 0 8350 8350"/>
                              <a:gd name="T1" fmla="*/ T0 w 113"/>
                              <a:gd name="T2" fmla="+- 0 5727 5600"/>
                              <a:gd name="T3" fmla="*/ 5727 h 127"/>
                              <a:gd name="T4" fmla="+- 0 8383 8350"/>
                              <a:gd name="T5" fmla="*/ T4 w 113"/>
                              <a:gd name="T6" fmla="+- 0 5727 5600"/>
                              <a:gd name="T7" fmla="*/ 5727 h 127"/>
                              <a:gd name="T8" fmla="+- 0 8383 8350"/>
                              <a:gd name="T9" fmla="*/ T8 w 113"/>
                              <a:gd name="T10" fmla="+- 0 5650 5600"/>
                              <a:gd name="T11" fmla="*/ 5650 h 127"/>
                              <a:gd name="T12" fmla="+- 0 8386 8350"/>
                              <a:gd name="T13" fmla="*/ T12 w 113"/>
                              <a:gd name="T14" fmla="+- 0 5642 5600"/>
                              <a:gd name="T15" fmla="*/ 5642 h 127"/>
                              <a:gd name="T16" fmla="+- 0 8388 8350"/>
                              <a:gd name="T17" fmla="*/ T16 w 113"/>
                              <a:gd name="T18" fmla="+- 0 5634 5600"/>
                              <a:gd name="T19" fmla="*/ 5634 h 127"/>
                              <a:gd name="T20" fmla="+- 0 8395 8350"/>
                              <a:gd name="T21" fmla="*/ T20 w 113"/>
                              <a:gd name="T22" fmla="+- 0 5629 5600"/>
                              <a:gd name="T23" fmla="*/ 5629 h 127"/>
                              <a:gd name="T24" fmla="+- 0 8402 8350"/>
                              <a:gd name="T25" fmla="*/ T24 w 113"/>
                              <a:gd name="T26" fmla="+- 0 5625 5600"/>
                              <a:gd name="T27" fmla="*/ 5625 h 127"/>
                              <a:gd name="T28" fmla="+- 0 8417 8350"/>
                              <a:gd name="T29" fmla="*/ T28 w 113"/>
                              <a:gd name="T30" fmla="+- 0 5625 5600"/>
                              <a:gd name="T31" fmla="*/ 5625 h 127"/>
                              <a:gd name="T32" fmla="+- 0 8422 8350"/>
                              <a:gd name="T33" fmla="*/ T32 w 113"/>
                              <a:gd name="T34" fmla="+- 0 5628 5600"/>
                              <a:gd name="T35" fmla="*/ 5628 h 127"/>
                              <a:gd name="T36" fmla="+- 0 8427 8350"/>
                              <a:gd name="T37" fmla="*/ T36 w 113"/>
                              <a:gd name="T38" fmla="+- 0 5631 5600"/>
                              <a:gd name="T39" fmla="*/ 5631 h 127"/>
                              <a:gd name="T40" fmla="+- 0 8429 8350"/>
                              <a:gd name="T41" fmla="*/ T40 w 113"/>
                              <a:gd name="T42" fmla="+- 0 5637 5600"/>
                              <a:gd name="T43" fmla="*/ 5637 h 127"/>
                              <a:gd name="T44" fmla="+- 0 8431 8350"/>
                              <a:gd name="T45" fmla="*/ T44 w 113"/>
                              <a:gd name="T46" fmla="+- 0 5643 5600"/>
                              <a:gd name="T47" fmla="*/ 5643 h 127"/>
                              <a:gd name="T48" fmla="+- 0 8431 8350"/>
                              <a:gd name="T49" fmla="*/ T48 w 113"/>
                              <a:gd name="T50" fmla="+- 0 5727 5600"/>
                              <a:gd name="T51" fmla="*/ 5727 h 127"/>
                              <a:gd name="T52" fmla="+- 0 8464 8350"/>
                              <a:gd name="T53" fmla="*/ T52 w 113"/>
                              <a:gd name="T54" fmla="+- 0 5727 5600"/>
                              <a:gd name="T55" fmla="*/ 5727 h 127"/>
                              <a:gd name="T56" fmla="+- 0 8464 8350"/>
                              <a:gd name="T57" fmla="*/ T56 w 113"/>
                              <a:gd name="T58" fmla="+- 0 5635 5600"/>
                              <a:gd name="T59" fmla="*/ 5635 h 127"/>
                              <a:gd name="T60" fmla="+- 0 8462 8350"/>
                              <a:gd name="T61" fmla="*/ T60 w 113"/>
                              <a:gd name="T62" fmla="+- 0 5627 5600"/>
                              <a:gd name="T63" fmla="*/ 5627 h 127"/>
                              <a:gd name="T64" fmla="+- 0 8460 8350"/>
                              <a:gd name="T65" fmla="*/ T64 w 113"/>
                              <a:gd name="T66" fmla="+- 0 5620 5600"/>
                              <a:gd name="T67" fmla="*/ 5620 h 127"/>
                              <a:gd name="T68" fmla="+- 0 8456 8350"/>
                              <a:gd name="T69" fmla="*/ T68 w 113"/>
                              <a:gd name="T70" fmla="+- 0 5614 5600"/>
                              <a:gd name="T71" fmla="*/ 5614 h 127"/>
                              <a:gd name="T72" fmla="+- 0 8451 8350"/>
                              <a:gd name="T73" fmla="*/ T72 w 113"/>
                              <a:gd name="T74" fmla="+- 0 5607 5600"/>
                              <a:gd name="T75" fmla="*/ 5607 h 127"/>
                              <a:gd name="T76" fmla="+- 0 8442 8350"/>
                              <a:gd name="T77" fmla="*/ T76 w 113"/>
                              <a:gd name="T78" fmla="+- 0 5604 5600"/>
                              <a:gd name="T79" fmla="*/ 5604 h 127"/>
                              <a:gd name="T80" fmla="+- 0 8433 8350"/>
                              <a:gd name="T81" fmla="*/ T80 w 113"/>
                              <a:gd name="T82" fmla="+- 0 5600 5600"/>
                              <a:gd name="T83" fmla="*/ 5600 h 127"/>
                              <a:gd name="T84" fmla="+- 0 8422 8350"/>
                              <a:gd name="T85" fmla="*/ T84 w 113"/>
                              <a:gd name="T86" fmla="+- 0 5600 5600"/>
                              <a:gd name="T87" fmla="*/ 5600 h 127"/>
                              <a:gd name="T88" fmla="+- 0 8413 8350"/>
                              <a:gd name="T89" fmla="*/ T88 w 113"/>
                              <a:gd name="T90" fmla="+- 0 5601 5600"/>
                              <a:gd name="T91" fmla="*/ 5601 h 127"/>
                              <a:gd name="T92" fmla="+- 0 8390 8350"/>
                              <a:gd name="T93" fmla="*/ T92 w 113"/>
                              <a:gd name="T94" fmla="+- 0 5612 5600"/>
                              <a:gd name="T95" fmla="*/ 5612 h 127"/>
                              <a:gd name="T96" fmla="+- 0 8381 8350"/>
                              <a:gd name="T97" fmla="*/ T96 w 113"/>
                              <a:gd name="T98" fmla="+- 0 5621 5600"/>
                              <a:gd name="T99" fmla="*/ 5621 h 127"/>
                              <a:gd name="T100" fmla="+- 0 8381 8350"/>
                              <a:gd name="T101" fmla="*/ T100 w 113"/>
                              <a:gd name="T102" fmla="+- 0 5602 5600"/>
                              <a:gd name="T103" fmla="*/ 5602 h 127"/>
                              <a:gd name="T104" fmla="+- 0 8350 8350"/>
                              <a:gd name="T105" fmla="*/ T104 w 113"/>
                              <a:gd name="T106" fmla="+- 0 5602 5600"/>
                              <a:gd name="T107" fmla="*/ 5602 h 127"/>
                              <a:gd name="T108" fmla="+- 0 8350 8350"/>
                              <a:gd name="T109" fmla="*/ T108 w 113"/>
                              <a:gd name="T110" fmla="+- 0 5727 5600"/>
                              <a:gd name="T111" fmla="*/ 572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4"/>
                                </a:lnTo>
                                <a:lnTo>
                                  <a:pt x="45" y="29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8"/>
                                </a:lnTo>
                                <a:lnTo>
                                  <a:pt x="77" y="31"/>
                                </a:lnTo>
                                <a:lnTo>
                                  <a:pt x="79" y="37"/>
                                </a:lnTo>
                                <a:lnTo>
                                  <a:pt x="81" y="43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5"/>
                                </a:lnTo>
                                <a:lnTo>
                                  <a:pt x="112" y="27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7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2"/>
                                </a:lnTo>
                                <a:lnTo>
                                  <a:pt x="31" y="21"/>
                                </a:lnTo>
                                <a:lnTo>
                                  <a:pt x="3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72B4C" id="Group 306" o:spid="_x0000_s1026" style="position:absolute;margin-left:408.2pt;margin-top:271.75pt;width:21pt;height:20.6pt;z-index:-251658752;mso-position-horizontal-relative:page" coordorigin="8164,5435" coordsize="42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">
                <v:shape id="Freeform 309" o:spid="_x0000_s1027" style="position:absolute;left:8284;top:5555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" path="m,172r33,l33,47,,47,,172xe" fillcolor="#151313" stroked="f">
                  <v:path arrowok="t" o:connecttype="custom" o:connectlocs="0,5727;33,5727;33,5602;0,5602;0,5727" o:connectangles="0,0,0,0,0"/>
                </v:shape>
                <v:shape id="Freeform 308" o:spid="_x0000_s1028" style="position:absolute;left:8284;top:5555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" path="m,l,31r33,l33,,,xe" fillcolor="#151313" stroked="f">
                  <v:path arrowok="t" o:connecttype="custom" o:connectlocs="0,5555;0,5586;33,5586;33,5555;0,5555" o:connectangles="0,0,0,0,0"/>
                </v:shape>
                <v:shape id="Freeform 307" o:spid="_x0000_s1029" style="position:absolute;left:8350;top:5600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" path="m,127r33,l33,50r3,-8l38,34r7,-5l52,25r15,l72,28r5,3l79,37r2,6l81,127r33,l114,35r-2,-8l110,20r-4,-6l101,7,92,4,83,,72,,63,1,40,12r-9,9l31,2,,2,,127xe" fillcolor="#151313" stroked="f">
                  <v:path arrowok="t" o:connecttype="custom" o:connectlocs="0,5727;33,5727;33,5650;36,5642;38,5634;45,5629;52,5625;67,5625;72,5628;77,5631;79,5637;81,5643;81,5727;114,5727;114,5635;112,5627;110,5620;106,5614;101,5607;92,5604;83,5600;72,5600;63,5601;40,5612;31,5621;31,5602;0,5602;0,5727" o:connectangles="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5350510</wp:posOffset>
                </wp:positionH>
                <wp:positionV relativeFrom="paragraph">
                  <wp:posOffset>3451225</wp:posOffset>
                </wp:positionV>
                <wp:extent cx="290195" cy="263525"/>
                <wp:effectExtent l="0" t="0" r="0" b="0"/>
                <wp:wrapNone/>
                <wp:docPr id="3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63525"/>
                          <a:chOff x="8426" y="5435"/>
                          <a:chExt cx="457" cy="415"/>
                        </a:xfrm>
                      </wpg:grpSpPr>
                      <wps:wsp>
                        <wps:cNvPr id="302" name="Freeform 305"/>
                        <wps:cNvSpPr>
                          <a:spLocks/>
                        </wps:cNvSpPr>
                        <wps:spPr bwMode="auto">
                          <a:xfrm>
                            <a:off x="8546" y="5555"/>
                            <a:ext cx="161" cy="172"/>
                          </a:xfrm>
                          <a:custGeom>
                            <a:avLst/>
                            <a:gdLst>
                              <a:gd name="T0" fmla="+- 0 8550 8546"/>
                              <a:gd name="T1" fmla="*/ T0 w 161"/>
                              <a:gd name="T2" fmla="+- 0 5561 5555"/>
                              <a:gd name="T3" fmla="*/ 5561 h 172"/>
                              <a:gd name="T4" fmla="+- 0 8562 8546"/>
                              <a:gd name="T5" fmla="*/ T4 w 161"/>
                              <a:gd name="T6" fmla="+- 0 5579 5555"/>
                              <a:gd name="T7" fmla="*/ 5579 h 172"/>
                              <a:gd name="T8" fmla="+- 0 8577 8546"/>
                              <a:gd name="T9" fmla="*/ T8 w 161"/>
                              <a:gd name="T10" fmla="+- 0 5603 5555"/>
                              <a:gd name="T11" fmla="*/ 5603 h 172"/>
                              <a:gd name="T12" fmla="+- 0 8592 8546"/>
                              <a:gd name="T13" fmla="*/ T12 w 161"/>
                              <a:gd name="T14" fmla="+- 0 5628 5555"/>
                              <a:gd name="T15" fmla="*/ 5628 h 172"/>
                              <a:gd name="T16" fmla="+- 0 8605 8546"/>
                              <a:gd name="T17" fmla="*/ T16 w 161"/>
                              <a:gd name="T18" fmla="+- 0 5647 5555"/>
                              <a:gd name="T19" fmla="*/ 5647 h 172"/>
                              <a:gd name="T20" fmla="+- 0 8609 8546"/>
                              <a:gd name="T21" fmla="*/ T20 w 161"/>
                              <a:gd name="T22" fmla="+- 0 5655 5555"/>
                              <a:gd name="T23" fmla="*/ 5655 h 172"/>
                              <a:gd name="T24" fmla="+- 0 8609 8546"/>
                              <a:gd name="T25" fmla="*/ T24 w 161"/>
                              <a:gd name="T26" fmla="+- 0 5727 5555"/>
                              <a:gd name="T27" fmla="*/ 5727 h 172"/>
                              <a:gd name="T28" fmla="+- 0 8644 8546"/>
                              <a:gd name="T29" fmla="*/ T28 w 161"/>
                              <a:gd name="T30" fmla="+- 0 5727 5555"/>
                              <a:gd name="T31" fmla="*/ 5727 h 172"/>
                              <a:gd name="T32" fmla="+- 0 8644 8546"/>
                              <a:gd name="T33" fmla="*/ T32 w 161"/>
                              <a:gd name="T34" fmla="+- 0 5655 5555"/>
                              <a:gd name="T35" fmla="*/ 5655 h 172"/>
                              <a:gd name="T36" fmla="+- 0 8648 8546"/>
                              <a:gd name="T37" fmla="*/ T36 w 161"/>
                              <a:gd name="T38" fmla="+- 0 5648 5555"/>
                              <a:gd name="T39" fmla="*/ 5648 h 172"/>
                              <a:gd name="T40" fmla="+- 0 8659 8546"/>
                              <a:gd name="T41" fmla="*/ T40 w 161"/>
                              <a:gd name="T42" fmla="+- 0 5630 5555"/>
                              <a:gd name="T43" fmla="*/ 5630 h 172"/>
                              <a:gd name="T44" fmla="+- 0 8675 8546"/>
                              <a:gd name="T45" fmla="*/ T44 w 161"/>
                              <a:gd name="T46" fmla="+- 0 5606 5555"/>
                              <a:gd name="T47" fmla="*/ 5606 h 172"/>
                              <a:gd name="T48" fmla="+- 0 8690 8546"/>
                              <a:gd name="T49" fmla="*/ T48 w 161"/>
                              <a:gd name="T50" fmla="+- 0 5582 5555"/>
                              <a:gd name="T51" fmla="*/ 5582 h 172"/>
                              <a:gd name="T52" fmla="+- 0 8702 8546"/>
                              <a:gd name="T53" fmla="*/ T52 w 161"/>
                              <a:gd name="T54" fmla="+- 0 5563 5555"/>
                              <a:gd name="T55" fmla="*/ 5563 h 172"/>
                              <a:gd name="T56" fmla="+- 0 8707 8546"/>
                              <a:gd name="T57" fmla="*/ T56 w 161"/>
                              <a:gd name="T58" fmla="+- 0 5555 5555"/>
                              <a:gd name="T59" fmla="*/ 5555 h 172"/>
                              <a:gd name="T60" fmla="+- 0 8667 8546"/>
                              <a:gd name="T61" fmla="*/ T60 w 161"/>
                              <a:gd name="T62" fmla="+- 0 5555 5555"/>
                              <a:gd name="T63" fmla="*/ 5555 h 172"/>
                              <a:gd name="T64" fmla="+- 0 8661 8546"/>
                              <a:gd name="T65" fmla="*/ T64 w 161"/>
                              <a:gd name="T66" fmla="+- 0 5565 5555"/>
                              <a:gd name="T67" fmla="*/ 5565 h 172"/>
                              <a:gd name="T68" fmla="+- 0 8648 8546"/>
                              <a:gd name="T69" fmla="*/ T68 w 161"/>
                              <a:gd name="T70" fmla="+- 0 5588 5555"/>
                              <a:gd name="T71" fmla="*/ 5588 h 172"/>
                              <a:gd name="T72" fmla="+- 0 8634 8546"/>
                              <a:gd name="T73" fmla="*/ T72 w 161"/>
                              <a:gd name="T74" fmla="+- 0 5612 5555"/>
                              <a:gd name="T75" fmla="*/ 5612 h 172"/>
                              <a:gd name="T76" fmla="+- 0 8628 8546"/>
                              <a:gd name="T77" fmla="*/ T76 w 161"/>
                              <a:gd name="T78" fmla="+- 0 5623 5555"/>
                              <a:gd name="T79" fmla="*/ 5623 h 172"/>
                              <a:gd name="T80" fmla="+- 0 8622 8546"/>
                              <a:gd name="T81" fmla="*/ T80 w 161"/>
                              <a:gd name="T82" fmla="+- 0 5613 5555"/>
                              <a:gd name="T83" fmla="*/ 5613 h 172"/>
                              <a:gd name="T84" fmla="+- 0 8608 8546"/>
                              <a:gd name="T85" fmla="*/ T84 w 161"/>
                              <a:gd name="T86" fmla="+- 0 5590 5555"/>
                              <a:gd name="T87" fmla="*/ 5590 h 172"/>
                              <a:gd name="T88" fmla="+- 0 8594 8546"/>
                              <a:gd name="T89" fmla="*/ T88 w 161"/>
                              <a:gd name="T90" fmla="+- 0 5566 5555"/>
                              <a:gd name="T91" fmla="*/ 5566 h 172"/>
                              <a:gd name="T92" fmla="+- 0 8587 8546"/>
                              <a:gd name="T93" fmla="*/ T92 w 161"/>
                              <a:gd name="T94" fmla="+- 0 5555 5555"/>
                              <a:gd name="T95" fmla="*/ 5555 h 172"/>
                              <a:gd name="T96" fmla="+- 0 8546 8546"/>
                              <a:gd name="T97" fmla="*/ T96 w 161"/>
                              <a:gd name="T98" fmla="+- 0 5555 5555"/>
                              <a:gd name="T99" fmla="*/ 5555 h 172"/>
                              <a:gd name="T100" fmla="+- 0 8550 8546"/>
                              <a:gd name="T101" fmla="*/ T100 w 161"/>
                              <a:gd name="T102" fmla="+- 0 5561 5555"/>
                              <a:gd name="T103" fmla="*/ 556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1" h="172">
                                <a:moveTo>
                                  <a:pt x="4" y="6"/>
                                </a:moveTo>
                                <a:lnTo>
                                  <a:pt x="16" y="24"/>
                                </a:lnTo>
                                <a:lnTo>
                                  <a:pt x="31" y="48"/>
                                </a:lnTo>
                                <a:lnTo>
                                  <a:pt x="46" y="73"/>
                                </a:lnTo>
                                <a:lnTo>
                                  <a:pt x="59" y="92"/>
                                </a:lnTo>
                                <a:lnTo>
                                  <a:pt x="63" y="100"/>
                                </a:lnTo>
                                <a:lnTo>
                                  <a:pt x="63" y="172"/>
                                </a:lnTo>
                                <a:lnTo>
                                  <a:pt x="98" y="172"/>
                                </a:lnTo>
                                <a:lnTo>
                                  <a:pt x="98" y="100"/>
                                </a:lnTo>
                                <a:lnTo>
                                  <a:pt x="102" y="93"/>
                                </a:lnTo>
                                <a:lnTo>
                                  <a:pt x="113" y="75"/>
                                </a:lnTo>
                                <a:lnTo>
                                  <a:pt x="129" y="51"/>
                                </a:lnTo>
                                <a:lnTo>
                                  <a:pt x="144" y="27"/>
                                </a:lnTo>
                                <a:lnTo>
                                  <a:pt x="156" y="8"/>
                                </a:lnTo>
                                <a:lnTo>
                                  <a:pt x="161" y="0"/>
                                </a:lnTo>
                                <a:lnTo>
                                  <a:pt x="121" y="0"/>
                                </a:lnTo>
                                <a:lnTo>
                                  <a:pt x="115" y="10"/>
                                </a:lnTo>
                                <a:lnTo>
                                  <a:pt x="102" y="33"/>
                                </a:lnTo>
                                <a:lnTo>
                                  <a:pt x="88" y="57"/>
                                </a:lnTo>
                                <a:lnTo>
                                  <a:pt x="82" y="68"/>
                                </a:lnTo>
                                <a:lnTo>
                                  <a:pt x="76" y="58"/>
                                </a:lnTo>
                                <a:lnTo>
                                  <a:pt x="62" y="35"/>
                                </a:lnTo>
                                <a:lnTo>
                                  <a:pt x="48" y="11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8716" y="5600"/>
                            <a:ext cx="47" cy="130"/>
                          </a:xfrm>
                          <a:custGeom>
                            <a:avLst/>
                            <a:gdLst>
                              <a:gd name="T0" fmla="+- 0 8750 8716"/>
                              <a:gd name="T1" fmla="*/ T0 w 47"/>
                              <a:gd name="T2" fmla="+- 0 5683 5600"/>
                              <a:gd name="T3" fmla="*/ 5683 h 130"/>
                              <a:gd name="T4" fmla="+- 0 8748 8716"/>
                              <a:gd name="T5" fmla="*/ T4 w 47"/>
                              <a:gd name="T6" fmla="+- 0 5722 5600"/>
                              <a:gd name="T7" fmla="*/ 5722 h 130"/>
                              <a:gd name="T8" fmla="+- 0 8764 8716"/>
                              <a:gd name="T9" fmla="*/ T8 w 47"/>
                              <a:gd name="T10" fmla="+- 0 5730 5600"/>
                              <a:gd name="T11" fmla="*/ 5730 h 130"/>
                              <a:gd name="T12" fmla="+- 0 8759 8716"/>
                              <a:gd name="T13" fmla="*/ T12 w 47"/>
                              <a:gd name="T14" fmla="+- 0 5693 5600"/>
                              <a:gd name="T15" fmla="*/ 5693 h 130"/>
                              <a:gd name="T16" fmla="+- 0 8750 8716"/>
                              <a:gd name="T17" fmla="*/ T16 w 47"/>
                              <a:gd name="T18" fmla="+- 0 5683 5600"/>
                              <a:gd name="T19" fmla="*/ 568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3"/>
                                </a:moveTo>
                                <a:lnTo>
                                  <a:pt x="32" y="122"/>
                                </a:lnTo>
                                <a:lnTo>
                                  <a:pt x="48" y="130"/>
                                </a:lnTo>
                                <a:lnTo>
                                  <a:pt x="43" y="93"/>
                                </a:lnTo>
                                <a:lnTo>
                                  <a:pt x="34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3"/>
                        <wps:cNvSpPr>
                          <a:spLocks/>
                        </wps:cNvSpPr>
                        <wps:spPr bwMode="auto">
                          <a:xfrm>
                            <a:off x="8716" y="5600"/>
                            <a:ext cx="47" cy="130"/>
                          </a:xfrm>
                          <a:custGeom>
                            <a:avLst/>
                            <a:gdLst>
                              <a:gd name="T0" fmla="+- 0 8843 8716"/>
                              <a:gd name="T1" fmla="*/ T0 w 47"/>
                              <a:gd name="T2" fmla="+- 0 5649 5600"/>
                              <a:gd name="T3" fmla="*/ 5649 h 130"/>
                              <a:gd name="T4" fmla="+- 0 8833 8716"/>
                              <a:gd name="T5" fmla="*/ T4 w 47"/>
                              <a:gd name="T6" fmla="+- 0 5626 5600"/>
                              <a:gd name="T7" fmla="*/ 5626 h 130"/>
                              <a:gd name="T8" fmla="+- 0 8827 8716"/>
                              <a:gd name="T9" fmla="*/ T8 w 47"/>
                              <a:gd name="T10" fmla="+- 0 5618 5600"/>
                              <a:gd name="T11" fmla="*/ 5618 h 130"/>
                              <a:gd name="T12" fmla="+- 0 8815 8716"/>
                              <a:gd name="T13" fmla="*/ T12 w 47"/>
                              <a:gd name="T14" fmla="+- 0 5609 5600"/>
                              <a:gd name="T15" fmla="*/ 5609 h 130"/>
                              <a:gd name="T16" fmla="+- 0 8792 8716"/>
                              <a:gd name="T17" fmla="*/ T16 w 47"/>
                              <a:gd name="T18" fmla="+- 0 5601 5600"/>
                              <a:gd name="T19" fmla="*/ 5601 h 130"/>
                              <a:gd name="T20" fmla="+- 0 8781 8716"/>
                              <a:gd name="T21" fmla="*/ T20 w 47"/>
                              <a:gd name="T22" fmla="+- 0 5600 5600"/>
                              <a:gd name="T23" fmla="*/ 5600 h 130"/>
                              <a:gd name="T24" fmla="+- 0 8762 8716"/>
                              <a:gd name="T25" fmla="*/ T24 w 47"/>
                              <a:gd name="T26" fmla="+- 0 5600 5600"/>
                              <a:gd name="T27" fmla="*/ 5600 h 130"/>
                              <a:gd name="T28" fmla="+- 0 8747 8716"/>
                              <a:gd name="T29" fmla="*/ T28 w 47"/>
                              <a:gd name="T30" fmla="+- 0 5608 5600"/>
                              <a:gd name="T31" fmla="*/ 5608 h 130"/>
                              <a:gd name="T32" fmla="+- 0 8733 8716"/>
                              <a:gd name="T33" fmla="*/ T32 w 47"/>
                              <a:gd name="T34" fmla="+- 0 5616 5600"/>
                              <a:gd name="T35" fmla="*/ 5616 h 130"/>
                              <a:gd name="T36" fmla="+- 0 8725 8716"/>
                              <a:gd name="T37" fmla="*/ T36 w 47"/>
                              <a:gd name="T38" fmla="+- 0 5631 5600"/>
                              <a:gd name="T39" fmla="*/ 5631 h 130"/>
                              <a:gd name="T40" fmla="+- 0 8716 8716"/>
                              <a:gd name="T41" fmla="*/ T40 w 47"/>
                              <a:gd name="T42" fmla="+- 0 5646 5600"/>
                              <a:gd name="T43" fmla="*/ 5646 h 130"/>
                              <a:gd name="T44" fmla="+- 0 8716 8716"/>
                              <a:gd name="T45" fmla="*/ T44 w 47"/>
                              <a:gd name="T46" fmla="+- 0 5684 5600"/>
                              <a:gd name="T47" fmla="*/ 5684 h 130"/>
                              <a:gd name="T48" fmla="+- 0 8725 8716"/>
                              <a:gd name="T49" fmla="*/ T48 w 47"/>
                              <a:gd name="T50" fmla="+- 0 5699 5600"/>
                              <a:gd name="T51" fmla="*/ 5699 h 130"/>
                              <a:gd name="T52" fmla="+- 0 8733 8716"/>
                              <a:gd name="T53" fmla="*/ T52 w 47"/>
                              <a:gd name="T54" fmla="+- 0 5714 5600"/>
                              <a:gd name="T55" fmla="*/ 5714 h 130"/>
                              <a:gd name="T56" fmla="+- 0 8748 8716"/>
                              <a:gd name="T57" fmla="*/ T56 w 47"/>
                              <a:gd name="T58" fmla="+- 0 5722 5600"/>
                              <a:gd name="T59" fmla="*/ 5722 h 130"/>
                              <a:gd name="T60" fmla="+- 0 8750 8716"/>
                              <a:gd name="T61" fmla="*/ T60 w 47"/>
                              <a:gd name="T62" fmla="+- 0 5683 5600"/>
                              <a:gd name="T63" fmla="*/ 5683 h 130"/>
                              <a:gd name="T64" fmla="+- 0 8750 8716"/>
                              <a:gd name="T65" fmla="*/ T64 w 47"/>
                              <a:gd name="T66" fmla="+- 0 5646 5600"/>
                              <a:gd name="T67" fmla="*/ 5646 h 130"/>
                              <a:gd name="T68" fmla="+- 0 8759 8716"/>
                              <a:gd name="T69" fmla="*/ T68 w 47"/>
                              <a:gd name="T70" fmla="+- 0 5636 5600"/>
                              <a:gd name="T71" fmla="*/ 5636 h 130"/>
                              <a:gd name="T72" fmla="+- 0 8768 8716"/>
                              <a:gd name="T73" fmla="*/ T72 w 47"/>
                              <a:gd name="T74" fmla="+- 0 5626 5600"/>
                              <a:gd name="T75" fmla="*/ 5626 h 130"/>
                              <a:gd name="T76" fmla="+- 0 8794 8716"/>
                              <a:gd name="T77" fmla="*/ T76 w 47"/>
                              <a:gd name="T78" fmla="+- 0 5626 5600"/>
                              <a:gd name="T79" fmla="*/ 5626 h 130"/>
                              <a:gd name="T80" fmla="+- 0 8802 8716"/>
                              <a:gd name="T81" fmla="*/ T80 w 47"/>
                              <a:gd name="T82" fmla="+- 0 5636 5600"/>
                              <a:gd name="T83" fmla="*/ 5636 h 130"/>
                              <a:gd name="T84" fmla="+- 0 8811 8716"/>
                              <a:gd name="T85" fmla="*/ T84 w 47"/>
                              <a:gd name="T86" fmla="+- 0 5646 5600"/>
                              <a:gd name="T87" fmla="*/ 5646 h 130"/>
                              <a:gd name="T88" fmla="+- 0 8811 8716"/>
                              <a:gd name="T89" fmla="*/ T88 w 47"/>
                              <a:gd name="T90" fmla="+- 0 5683 5600"/>
                              <a:gd name="T91" fmla="*/ 5683 h 130"/>
                              <a:gd name="T92" fmla="+- 0 8802 8716"/>
                              <a:gd name="T93" fmla="*/ T92 w 47"/>
                              <a:gd name="T94" fmla="+- 0 5693 5600"/>
                              <a:gd name="T95" fmla="*/ 5693 h 130"/>
                              <a:gd name="T96" fmla="+- 0 8794 8716"/>
                              <a:gd name="T97" fmla="*/ T96 w 47"/>
                              <a:gd name="T98" fmla="+- 0 5703 5600"/>
                              <a:gd name="T99" fmla="*/ 5703 h 130"/>
                              <a:gd name="T100" fmla="+- 0 8768 8716"/>
                              <a:gd name="T101" fmla="*/ T100 w 47"/>
                              <a:gd name="T102" fmla="+- 0 5703 5600"/>
                              <a:gd name="T103" fmla="*/ 5703 h 130"/>
                              <a:gd name="T104" fmla="+- 0 8759 8716"/>
                              <a:gd name="T105" fmla="*/ T104 w 47"/>
                              <a:gd name="T106" fmla="+- 0 5693 5600"/>
                              <a:gd name="T107" fmla="*/ 5693 h 130"/>
                              <a:gd name="T108" fmla="+- 0 8764 8716"/>
                              <a:gd name="T109" fmla="*/ T108 w 47"/>
                              <a:gd name="T110" fmla="+- 0 5730 5600"/>
                              <a:gd name="T111" fmla="*/ 5730 h 130"/>
                              <a:gd name="T112" fmla="+- 0 8781 8716"/>
                              <a:gd name="T113" fmla="*/ T112 w 47"/>
                              <a:gd name="T114" fmla="+- 0 5730 5600"/>
                              <a:gd name="T115" fmla="*/ 5730 h 130"/>
                              <a:gd name="T116" fmla="+- 0 8796 8716"/>
                              <a:gd name="T117" fmla="*/ T116 w 47"/>
                              <a:gd name="T118" fmla="+- 0 5728 5600"/>
                              <a:gd name="T119" fmla="*/ 5728 h 130"/>
                              <a:gd name="T120" fmla="+- 0 8818 8716"/>
                              <a:gd name="T121" fmla="*/ T120 w 47"/>
                              <a:gd name="T122" fmla="+- 0 5718 5600"/>
                              <a:gd name="T123" fmla="*/ 5718 h 130"/>
                              <a:gd name="T124" fmla="+- 0 8827 8716"/>
                              <a:gd name="T125" fmla="*/ T124 w 47"/>
                              <a:gd name="T126" fmla="+- 0 5711 5600"/>
                              <a:gd name="T127" fmla="*/ 5711 h 130"/>
                              <a:gd name="T128" fmla="+- 0 8836 8716"/>
                              <a:gd name="T129" fmla="*/ T128 w 47"/>
                              <a:gd name="T130" fmla="+- 0 5699 5600"/>
                              <a:gd name="T131" fmla="*/ 5699 h 130"/>
                              <a:gd name="T132" fmla="+- 0 8844 8716"/>
                              <a:gd name="T133" fmla="*/ T132 w 47"/>
                              <a:gd name="T134" fmla="+- 0 5675 5600"/>
                              <a:gd name="T135" fmla="*/ 5675 h 130"/>
                              <a:gd name="T136" fmla="+- 0 8845 8716"/>
                              <a:gd name="T137" fmla="*/ T136 w 47"/>
                              <a:gd name="T138" fmla="+- 0 5664 5600"/>
                              <a:gd name="T139" fmla="*/ 5664 h 130"/>
                              <a:gd name="T140" fmla="+- 0 8843 8716"/>
                              <a:gd name="T141" fmla="*/ T140 w 47"/>
                              <a:gd name="T142" fmla="+- 0 5649 5600"/>
                              <a:gd name="T143" fmla="*/ 564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49"/>
                                </a:moveTo>
                                <a:lnTo>
                                  <a:pt x="117" y="26"/>
                                </a:lnTo>
                                <a:lnTo>
                                  <a:pt x="111" y="18"/>
                                </a:lnTo>
                                <a:lnTo>
                                  <a:pt x="99" y="9"/>
                                </a:lnTo>
                                <a:lnTo>
                                  <a:pt x="76" y="1"/>
                                </a:lnTo>
                                <a:lnTo>
                                  <a:pt x="65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7" y="16"/>
                                </a:lnTo>
                                <a:lnTo>
                                  <a:pt x="9" y="31"/>
                                </a:lnTo>
                                <a:lnTo>
                                  <a:pt x="0" y="46"/>
                                </a:lnTo>
                                <a:lnTo>
                                  <a:pt x="0" y="84"/>
                                </a:lnTo>
                                <a:lnTo>
                                  <a:pt x="9" y="99"/>
                                </a:lnTo>
                                <a:lnTo>
                                  <a:pt x="17" y="114"/>
                                </a:lnTo>
                                <a:lnTo>
                                  <a:pt x="32" y="122"/>
                                </a:lnTo>
                                <a:lnTo>
                                  <a:pt x="34" y="83"/>
                                </a:lnTo>
                                <a:lnTo>
                                  <a:pt x="34" y="46"/>
                                </a:lnTo>
                                <a:lnTo>
                                  <a:pt x="43" y="36"/>
                                </a:lnTo>
                                <a:lnTo>
                                  <a:pt x="52" y="26"/>
                                </a:lnTo>
                                <a:lnTo>
                                  <a:pt x="78" y="26"/>
                                </a:lnTo>
                                <a:lnTo>
                                  <a:pt x="86" y="36"/>
                                </a:lnTo>
                                <a:lnTo>
                                  <a:pt x="95" y="46"/>
                                </a:lnTo>
                                <a:lnTo>
                                  <a:pt x="95" y="83"/>
                                </a:lnTo>
                                <a:lnTo>
                                  <a:pt x="86" y="93"/>
                                </a:lnTo>
                                <a:lnTo>
                                  <a:pt x="78" y="103"/>
                                </a:lnTo>
                                <a:lnTo>
                                  <a:pt x="52" y="103"/>
                                </a:lnTo>
                                <a:lnTo>
                                  <a:pt x="43" y="93"/>
                                </a:lnTo>
                                <a:lnTo>
                                  <a:pt x="48" y="130"/>
                                </a:lnTo>
                                <a:lnTo>
                                  <a:pt x="65" y="130"/>
                                </a:lnTo>
                                <a:lnTo>
                                  <a:pt x="80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1" y="111"/>
                                </a:lnTo>
                                <a:lnTo>
                                  <a:pt x="120" y="99"/>
                                </a:lnTo>
                                <a:lnTo>
                                  <a:pt x="128" y="75"/>
                                </a:lnTo>
                                <a:lnTo>
                                  <a:pt x="129" y="64"/>
                                </a:lnTo>
                                <a:lnTo>
                                  <a:pt x="12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D2887" id="Group 302" o:spid="_x0000_s1026" style="position:absolute;margin-left:421.3pt;margin-top:271.75pt;width:22.85pt;height:20.75pt;z-index:-251657728;mso-position-horizontal-relative:page" coordorigin="8426,5435" coordsize="45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">
                <v:shape id="Freeform 305" o:spid="_x0000_s1027" style="position:absolute;left:8546;top:5555;width:161;height:172;visibility:visible;mso-wrap-style:square;v-text-anchor:top" coordsize="16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" path="m4,6l16,24,31,48,46,73,59,92r4,8l63,172r35,l98,100r4,-7l113,75,129,51,144,27,156,8,161,,121,r-6,10l102,33,88,57,82,68,76,58,62,35,48,11,41,,,,4,6xe" fillcolor="#151313" stroked="f">
                  <v:path arrowok="t" o:connecttype="custom" o:connectlocs="4,5561;16,5579;31,5603;46,5628;59,5647;63,5655;63,5727;98,5727;98,5655;102,5648;113,5630;129,5606;144,5582;156,5563;161,5555;121,5555;115,5565;102,5588;88,5612;82,5623;76,5613;62,5590;48,5566;41,5555;0,5555;4,5561" o:connectangles="0,0,0,0,0,0,0,0,0,0,0,0,0,0,0,0,0,0,0,0,0,0,0,0,0,0"/>
                </v:shape>
                <v:shape id="Freeform 304" o:spid="_x0000_s1028" style="position:absolute;left:8716;top:5600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" path="m34,83r-2,39l48,130,43,93,34,83xe" fillcolor="#151313" stroked="f">
                  <v:path arrowok="t" o:connecttype="custom" o:connectlocs="34,5683;32,5722;48,5730;43,5693;34,5683" o:connectangles="0,0,0,0,0"/>
                </v:shape>
                <v:shape id="Freeform 303" o:spid="_x0000_s1029" style="position:absolute;left:8716;top:5600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" path="m127,49l117,26r-6,-8l99,9,76,1,65,,46,,31,8,17,16,9,31,,46,,84,9,99r8,15l32,122,34,83r,-37l43,36,52,26r26,l86,36r9,10l95,83,86,93r-8,10l52,103,43,93r5,37l65,130r15,-2l102,118r9,-7l120,99r8,-24l129,64,127,49xe" fillcolor="#151313" stroked="f">
                  <v:path arrowok="t" o:connecttype="custom" o:connectlocs="127,5649;117,5626;111,5618;99,5609;76,5601;65,5600;46,5600;31,5608;17,5616;9,5631;0,5646;0,5684;9,5699;17,5714;32,5722;34,5683;34,5646;43,5636;52,5626;78,5626;86,5636;95,5646;95,5683;86,5693;78,5703;52,5703;43,5693;48,5730;65,5730;80,5728;102,5718;111,5711;120,5699;128,5675;129,5664;127,5649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ragraph">
                  <wp:posOffset>3479800</wp:posOffset>
                </wp:positionV>
                <wp:extent cx="296545" cy="234950"/>
                <wp:effectExtent l="0" t="0" r="0" b="0"/>
                <wp:wrapNone/>
                <wp:docPr id="29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34950"/>
                          <a:chOff x="8750" y="5480"/>
                          <a:chExt cx="467" cy="370"/>
                        </a:xfrm>
                      </wpg:grpSpPr>
                      <wps:wsp>
                        <wps:cNvPr id="299" name="Freeform 301"/>
                        <wps:cNvSpPr>
                          <a:spLocks/>
                        </wps:cNvSpPr>
                        <wps:spPr bwMode="auto">
                          <a:xfrm>
                            <a:off x="8870" y="5602"/>
                            <a:ext cx="113" cy="127"/>
                          </a:xfrm>
                          <a:custGeom>
                            <a:avLst/>
                            <a:gdLst>
                              <a:gd name="T0" fmla="+- 0 8903 8870"/>
                              <a:gd name="T1" fmla="*/ T0 w 113"/>
                              <a:gd name="T2" fmla="+- 0 5602 5602"/>
                              <a:gd name="T3" fmla="*/ 5602 h 127"/>
                              <a:gd name="T4" fmla="+- 0 8870 8870"/>
                              <a:gd name="T5" fmla="*/ T4 w 113"/>
                              <a:gd name="T6" fmla="+- 0 5602 5602"/>
                              <a:gd name="T7" fmla="*/ 5602 h 127"/>
                              <a:gd name="T8" fmla="+- 0 8870 8870"/>
                              <a:gd name="T9" fmla="*/ T8 w 113"/>
                              <a:gd name="T10" fmla="+- 0 5699 5602"/>
                              <a:gd name="T11" fmla="*/ 5699 h 127"/>
                              <a:gd name="T12" fmla="+- 0 8874 8870"/>
                              <a:gd name="T13" fmla="*/ T12 w 113"/>
                              <a:gd name="T14" fmla="+- 0 5709 5602"/>
                              <a:gd name="T15" fmla="*/ 5709 h 127"/>
                              <a:gd name="T16" fmla="+- 0 8879 8870"/>
                              <a:gd name="T17" fmla="*/ T16 w 113"/>
                              <a:gd name="T18" fmla="+- 0 5719 5602"/>
                              <a:gd name="T19" fmla="*/ 5719 h 127"/>
                              <a:gd name="T20" fmla="+- 0 8889 8870"/>
                              <a:gd name="T21" fmla="*/ T20 w 113"/>
                              <a:gd name="T22" fmla="+- 0 5724 5602"/>
                              <a:gd name="T23" fmla="*/ 5724 h 127"/>
                              <a:gd name="T24" fmla="+- 0 8899 8870"/>
                              <a:gd name="T25" fmla="*/ T24 w 113"/>
                              <a:gd name="T26" fmla="+- 0 5730 5602"/>
                              <a:gd name="T27" fmla="*/ 5730 h 127"/>
                              <a:gd name="T28" fmla="+- 0 8924 8870"/>
                              <a:gd name="T29" fmla="*/ T28 w 113"/>
                              <a:gd name="T30" fmla="+- 0 5730 5602"/>
                              <a:gd name="T31" fmla="*/ 5730 h 127"/>
                              <a:gd name="T32" fmla="+- 0 8935 8870"/>
                              <a:gd name="T33" fmla="*/ T32 w 113"/>
                              <a:gd name="T34" fmla="+- 0 5724 5602"/>
                              <a:gd name="T35" fmla="*/ 5724 h 127"/>
                              <a:gd name="T36" fmla="+- 0 8946 8870"/>
                              <a:gd name="T37" fmla="*/ T36 w 113"/>
                              <a:gd name="T38" fmla="+- 0 5718 5602"/>
                              <a:gd name="T39" fmla="*/ 5718 h 127"/>
                              <a:gd name="T40" fmla="+- 0 8953 8870"/>
                              <a:gd name="T41" fmla="*/ T40 w 113"/>
                              <a:gd name="T42" fmla="+- 0 5708 5602"/>
                              <a:gd name="T43" fmla="*/ 5708 h 127"/>
                              <a:gd name="T44" fmla="+- 0 8953 8870"/>
                              <a:gd name="T45" fmla="*/ T44 w 113"/>
                              <a:gd name="T46" fmla="+- 0 5727 5602"/>
                              <a:gd name="T47" fmla="*/ 5727 h 127"/>
                              <a:gd name="T48" fmla="+- 0 8983 8870"/>
                              <a:gd name="T49" fmla="*/ T48 w 113"/>
                              <a:gd name="T50" fmla="+- 0 5727 5602"/>
                              <a:gd name="T51" fmla="*/ 5727 h 127"/>
                              <a:gd name="T52" fmla="+- 0 8983 8870"/>
                              <a:gd name="T53" fmla="*/ T52 w 113"/>
                              <a:gd name="T54" fmla="+- 0 5602 5602"/>
                              <a:gd name="T55" fmla="*/ 5602 h 127"/>
                              <a:gd name="T56" fmla="+- 0 8950 8870"/>
                              <a:gd name="T57" fmla="*/ T56 w 113"/>
                              <a:gd name="T58" fmla="+- 0 5602 5602"/>
                              <a:gd name="T59" fmla="*/ 5602 h 127"/>
                              <a:gd name="T60" fmla="+- 0 8950 8870"/>
                              <a:gd name="T61" fmla="*/ T60 w 113"/>
                              <a:gd name="T62" fmla="+- 0 5682 5602"/>
                              <a:gd name="T63" fmla="*/ 5682 h 127"/>
                              <a:gd name="T64" fmla="+- 0 8948 8870"/>
                              <a:gd name="T65" fmla="*/ T64 w 113"/>
                              <a:gd name="T66" fmla="+- 0 5688 5602"/>
                              <a:gd name="T67" fmla="*/ 5688 h 127"/>
                              <a:gd name="T68" fmla="+- 0 8945 8870"/>
                              <a:gd name="T69" fmla="*/ T68 w 113"/>
                              <a:gd name="T70" fmla="+- 0 5695 5602"/>
                              <a:gd name="T71" fmla="*/ 5695 h 127"/>
                              <a:gd name="T72" fmla="+- 0 8939 8870"/>
                              <a:gd name="T73" fmla="*/ T72 w 113"/>
                              <a:gd name="T74" fmla="+- 0 5700 5602"/>
                              <a:gd name="T75" fmla="*/ 5700 h 127"/>
                              <a:gd name="T76" fmla="+- 0 8932 8870"/>
                              <a:gd name="T77" fmla="*/ T76 w 113"/>
                              <a:gd name="T78" fmla="+- 0 5705 5602"/>
                              <a:gd name="T79" fmla="*/ 5705 h 127"/>
                              <a:gd name="T80" fmla="+- 0 8916 8870"/>
                              <a:gd name="T81" fmla="*/ T80 w 113"/>
                              <a:gd name="T82" fmla="+- 0 5705 5602"/>
                              <a:gd name="T83" fmla="*/ 5705 h 127"/>
                              <a:gd name="T84" fmla="+- 0 8911 8870"/>
                              <a:gd name="T85" fmla="*/ T84 w 113"/>
                              <a:gd name="T86" fmla="+- 0 5701 5602"/>
                              <a:gd name="T87" fmla="*/ 5701 h 127"/>
                              <a:gd name="T88" fmla="+- 0 8907 8870"/>
                              <a:gd name="T89" fmla="*/ T88 w 113"/>
                              <a:gd name="T90" fmla="+- 0 5698 5602"/>
                              <a:gd name="T91" fmla="*/ 5698 h 127"/>
                              <a:gd name="T92" fmla="+- 0 8905 8870"/>
                              <a:gd name="T93" fmla="*/ T92 w 113"/>
                              <a:gd name="T94" fmla="+- 0 5692 5602"/>
                              <a:gd name="T95" fmla="*/ 5692 h 127"/>
                              <a:gd name="T96" fmla="+- 0 8903 8870"/>
                              <a:gd name="T97" fmla="*/ T96 w 113"/>
                              <a:gd name="T98" fmla="+- 0 5686 5602"/>
                              <a:gd name="T99" fmla="*/ 5686 h 127"/>
                              <a:gd name="T100" fmla="+- 0 8903 8870"/>
                              <a:gd name="T101" fmla="*/ T100 w 113"/>
                              <a:gd name="T102" fmla="+- 0 5602 5602"/>
                              <a:gd name="T103" fmla="*/ 560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4" y="107"/>
                                </a:lnTo>
                                <a:lnTo>
                                  <a:pt x="9" y="117"/>
                                </a:lnTo>
                                <a:lnTo>
                                  <a:pt x="19" y="122"/>
                                </a:lnTo>
                                <a:lnTo>
                                  <a:pt x="29" y="128"/>
                                </a:lnTo>
                                <a:lnTo>
                                  <a:pt x="54" y="128"/>
                                </a:lnTo>
                                <a:lnTo>
                                  <a:pt x="65" y="122"/>
                                </a:lnTo>
                                <a:lnTo>
                                  <a:pt x="76" y="116"/>
                                </a:lnTo>
                                <a:lnTo>
                                  <a:pt x="83" y="106"/>
                                </a:lnTo>
                                <a:lnTo>
                                  <a:pt x="83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80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9" y="98"/>
                                </a:lnTo>
                                <a:lnTo>
                                  <a:pt x="62" y="103"/>
                                </a:lnTo>
                                <a:lnTo>
                                  <a:pt x="46" y="103"/>
                                </a:lnTo>
                                <a:lnTo>
                                  <a:pt x="41" y="99"/>
                                </a:lnTo>
                                <a:lnTo>
                                  <a:pt x="37" y="96"/>
                                </a:lnTo>
                                <a:lnTo>
                                  <a:pt x="35" y="90"/>
                                </a:lnTo>
                                <a:lnTo>
                                  <a:pt x="33" y="8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0"/>
                        <wps:cNvSpPr>
                          <a:spLocks/>
                        </wps:cNvSpPr>
                        <wps:spPr bwMode="auto">
                          <a:xfrm>
                            <a:off x="9016" y="5600"/>
                            <a:ext cx="81" cy="127"/>
                          </a:xfrm>
                          <a:custGeom>
                            <a:avLst/>
                            <a:gdLst>
                              <a:gd name="T0" fmla="+- 0 9052 9016"/>
                              <a:gd name="T1" fmla="*/ T0 w 81"/>
                              <a:gd name="T2" fmla="+- 0 5647 5600"/>
                              <a:gd name="T3" fmla="*/ 5647 h 127"/>
                              <a:gd name="T4" fmla="+- 0 9054 9016"/>
                              <a:gd name="T5" fmla="*/ T4 w 81"/>
                              <a:gd name="T6" fmla="+- 0 5637 5600"/>
                              <a:gd name="T7" fmla="*/ 5637 h 127"/>
                              <a:gd name="T8" fmla="+- 0 9059 9016"/>
                              <a:gd name="T9" fmla="*/ T8 w 81"/>
                              <a:gd name="T10" fmla="+- 0 5633 5600"/>
                              <a:gd name="T11" fmla="*/ 5633 h 127"/>
                              <a:gd name="T12" fmla="+- 0 9064 9016"/>
                              <a:gd name="T13" fmla="*/ T12 w 81"/>
                              <a:gd name="T14" fmla="+- 0 5629 5600"/>
                              <a:gd name="T15" fmla="*/ 5629 h 127"/>
                              <a:gd name="T16" fmla="+- 0 9078 9016"/>
                              <a:gd name="T17" fmla="*/ T16 w 81"/>
                              <a:gd name="T18" fmla="+- 0 5629 5600"/>
                              <a:gd name="T19" fmla="*/ 5629 h 127"/>
                              <a:gd name="T20" fmla="+- 0 9086 9016"/>
                              <a:gd name="T21" fmla="*/ T20 w 81"/>
                              <a:gd name="T22" fmla="+- 0 5635 5600"/>
                              <a:gd name="T23" fmla="*/ 5635 h 127"/>
                              <a:gd name="T24" fmla="+- 0 9097 9016"/>
                              <a:gd name="T25" fmla="*/ T24 w 81"/>
                              <a:gd name="T26" fmla="+- 0 5606 5600"/>
                              <a:gd name="T27" fmla="*/ 5606 h 127"/>
                              <a:gd name="T28" fmla="+- 0 9086 9016"/>
                              <a:gd name="T29" fmla="*/ T28 w 81"/>
                              <a:gd name="T30" fmla="+- 0 5600 5600"/>
                              <a:gd name="T31" fmla="*/ 5600 h 127"/>
                              <a:gd name="T32" fmla="+- 0 9067 9016"/>
                              <a:gd name="T33" fmla="*/ T32 w 81"/>
                              <a:gd name="T34" fmla="+- 0 5600 5600"/>
                              <a:gd name="T35" fmla="*/ 5600 h 127"/>
                              <a:gd name="T36" fmla="+- 0 9061 9016"/>
                              <a:gd name="T37" fmla="*/ T36 w 81"/>
                              <a:gd name="T38" fmla="+- 0 5604 5600"/>
                              <a:gd name="T39" fmla="*/ 5604 h 127"/>
                              <a:gd name="T40" fmla="+- 0 9054 9016"/>
                              <a:gd name="T41" fmla="*/ T40 w 81"/>
                              <a:gd name="T42" fmla="+- 0 5608 5600"/>
                              <a:gd name="T43" fmla="*/ 5608 h 127"/>
                              <a:gd name="T44" fmla="+- 0 9046 9016"/>
                              <a:gd name="T45" fmla="*/ T44 w 81"/>
                              <a:gd name="T46" fmla="+- 0 5620 5600"/>
                              <a:gd name="T47" fmla="*/ 5620 h 127"/>
                              <a:gd name="T48" fmla="+- 0 9046 9016"/>
                              <a:gd name="T49" fmla="*/ T48 w 81"/>
                              <a:gd name="T50" fmla="+- 0 5602 5600"/>
                              <a:gd name="T51" fmla="*/ 5602 h 127"/>
                              <a:gd name="T52" fmla="+- 0 9016 9016"/>
                              <a:gd name="T53" fmla="*/ T52 w 81"/>
                              <a:gd name="T54" fmla="+- 0 5602 5600"/>
                              <a:gd name="T55" fmla="*/ 5602 h 127"/>
                              <a:gd name="T56" fmla="+- 0 9016 9016"/>
                              <a:gd name="T57" fmla="*/ T56 w 81"/>
                              <a:gd name="T58" fmla="+- 0 5727 5600"/>
                              <a:gd name="T59" fmla="*/ 5727 h 127"/>
                              <a:gd name="T60" fmla="+- 0 9049 9016"/>
                              <a:gd name="T61" fmla="*/ T60 w 81"/>
                              <a:gd name="T62" fmla="+- 0 5727 5600"/>
                              <a:gd name="T63" fmla="*/ 5727 h 127"/>
                              <a:gd name="T64" fmla="+- 0 9049 9016"/>
                              <a:gd name="T65" fmla="*/ T64 w 81"/>
                              <a:gd name="T66" fmla="+- 0 5684 5600"/>
                              <a:gd name="T67" fmla="*/ 5684 h 127"/>
                              <a:gd name="T68" fmla="+- 0 9050 9016"/>
                              <a:gd name="T69" fmla="*/ T68 w 81"/>
                              <a:gd name="T70" fmla="+- 0 5655 5600"/>
                              <a:gd name="T71" fmla="*/ 5655 h 127"/>
                              <a:gd name="T72" fmla="+- 0 9052 9016"/>
                              <a:gd name="T73" fmla="*/ T72 w 81"/>
                              <a:gd name="T74" fmla="+- 0 5647 5600"/>
                              <a:gd name="T75" fmla="*/ 564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29"/>
                                </a:lnTo>
                                <a:lnTo>
                                  <a:pt x="62" y="29"/>
                                </a:lnTo>
                                <a:lnTo>
                                  <a:pt x="70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0"/>
                                </a:lnTo>
                                <a:lnTo>
                                  <a:pt x="3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4"/>
                                </a:lnTo>
                                <a:lnTo>
                                  <a:pt x="34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67A53" id="Group 299" o:spid="_x0000_s1026" style="position:absolute;margin-left:437.5pt;margin-top:274pt;width:23.35pt;height:18.5pt;z-index:-251656704;mso-position-horizontal-relative:page" coordorigin="8750,5480" coordsize="467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">
                <v:shape id="Freeform 301" o:spid="_x0000_s1027" style="position:absolute;left:8870;top:5602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" path="m33,l,,,97r4,10l9,117r10,5l29,128r25,l65,122r11,-6l83,106r,19l113,125,113,,80,r,80l78,86r-3,7l69,98r-7,5l46,103,41,99,37,96,35,90,33,84,33,xe" fillcolor="#151313" stroked="f">
                  <v:path arrowok="t" o:connecttype="custom" o:connectlocs="33,5602;0,5602;0,5699;4,5709;9,5719;19,5724;29,5730;54,5730;65,5724;76,5718;83,5708;83,5727;113,5727;113,5602;80,5602;80,5682;78,5688;75,5695;69,5700;62,5705;46,5705;41,5701;37,5698;35,5692;33,5686;33,5602" o:connectangles="0,0,0,0,0,0,0,0,0,0,0,0,0,0,0,0,0,0,0,0,0,0,0,0,0,0"/>
                </v:shape>
                <v:shape id="Freeform 300" o:spid="_x0000_s1028" style="position:absolute;left:9016;top:5600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" path="m36,47l38,37r5,-4l48,29r14,l70,35,81,6,70,,51,,45,4,38,8,30,20,30,2,,2,,127r33,l33,84,34,55r2,-8xe" fillcolor="#151313" stroked="f">
                  <v:path arrowok="t" o:connecttype="custom" o:connectlocs="36,5647;38,5637;43,5633;48,5629;62,5629;70,5635;81,5606;70,5600;51,5600;45,5604;38,5608;30,5620;30,5602;0,5602;0,5727;33,5727;33,5684;34,5655;36,564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5740400</wp:posOffset>
                </wp:positionH>
                <wp:positionV relativeFrom="paragraph">
                  <wp:posOffset>3451225</wp:posOffset>
                </wp:positionV>
                <wp:extent cx="704850" cy="263525"/>
                <wp:effectExtent l="0" t="0" r="0" b="0"/>
                <wp:wrapNone/>
                <wp:docPr id="2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263525"/>
                          <a:chOff x="9040" y="5435"/>
                          <a:chExt cx="1110" cy="415"/>
                        </a:xfrm>
                      </wpg:grpSpPr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9160" y="5555"/>
                            <a:ext cx="172" cy="172"/>
                          </a:xfrm>
                          <a:custGeom>
                            <a:avLst/>
                            <a:gdLst>
                              <a:gd name="T0" fmla="+- 0 9329 9160"/>
                              <a:gd name="T1" fmla="*/ T0 w 172"/>
                              <a:gd name="T2" fmla="+- 0 5718 5555"/>
                              <a:gd name="T3" fmla="*/ 5718 h 172"/>
                              <a:gd name="T4" fmla="+- 0 9322 9160"/>
                              <a:gd name="T5" fmla="*/ T4 w 172"/>
                              <a:gd name="T6" fmla="+- 0 5701 5555"/>
                              <a:gd name="T7" fmla="*/ 5701 h 172"/>
                              <a:gd name="T8" fmla="+- 0 9313 9160"/>
                              <a:gd name="T9" fmla="*/ T8 w 172"/>
                              <a:gd name="T10" fmla="+- 0 5678 5555"/>
                              <a:gd name="T11" fmla="*/ 5678 h 172"/>
                              <a:gd name="T12" fmla="+- 0 9302 9160"/>
                              <a:gd name="T13" fmla="*/ T12 w 172"/>
                              <a:gd name="T14" fmla="+- 0 5651 5555"/>
                              <a:gd name="T15" fmla="*/ 5651 h 172"/>
                              <a:gd name="T16" fmla="+- 0 9291 9160"/>
                              <a:gd name="T17" fmla="*/ T16 w 172"/>
                              <a:gd name="T18" fmla="+- 0 5624 5555"/>
                              <a:gd name="T19" fmla="*/ 5624 h 172"/>
                              <a:gd name="T20" fmla="+- 0 9281 9160"/>
                              <a:gd name="T21" fmla="*/ T20 w 172"/>
                              <a:gd name="T22" fmla="+- 0 5598 5555"/>
                              <a:gd name="T23" fmla="*/ 5598 h 172"/>
                              <a:gd name="T24" fmla="+- 0 9272 9160"/>
                              <a:gd name="T25" fmla="*/ T24 w 172"/>
                              <a:gd name="T26" fmla="+- 0 5576 5555"/>
                              <a:gd name="T27" fmla="*/ 5576 h 172"/>
                              <a:gd name="T28" fmla="+- 0 9266 9160"/>
                              <a:gd name="T29" fmla="*/ T28 w 172"/>
                              <a:gd name="T30" fmla="+- 0 5561 5555"/>
                              <a:gd name="T31" fmla="*/ 5561 h 172"/>
                              <a:gd name="T32" fmla="+- 0 9264 9160"/>
                              <a:gd name="T33" fmla="*/ T32 w 172"/>
                              <a:gd name="T34" fmla="+- 0 5555 5555"/>
                              <a:gd name="T35" fmla="*/ 5555 h 172"/>
                              <a:gd name="T36" fmla="+- 0 9227 9160"/>
                              <a:gd name="T37" fmla="*/ T36 w 172"/>
                              <a:gd name="T38" fmla="+- 0 5555 5555"/>
                              <a:gd name="T39" fmla="*/ 5555 h 172"/>
                              <a:gd name="T40" fmla="+- 0 9245 9160"/>
                              <a:gd name="T41" fmla="*/ T40 w 172"/>
                              <a:gd name="T42" fmla="+- 0 5595 5555"/>
                              <a:gd name="T43" fmla="*/ 5595 h 172"/>
                              <a:gd name="T44" fmla="+- 0 9254 9160"/>
                              <a:gd name="T45" fmla="*/ T44 w 172"/>
                              <a:gd name="T46" fmla="+- 0 5619 5555"/>
                              <a:gd name="T47" fmla="*/ 5619 h 172"/>
                              <a:gd name="T48" fmla="+- 0 9264 9160"/>
                              <a:gd name="T49" fmla="*/ T48 w 172"/>
                              <a:gd name="T50" fmla="+- 0 5646 5555"/>
                              <a:gd name="T51" fmla="*/ 5646 h 172"/>
                              <a:gd name="T52" fmla="+- 0 9269 9160"/>
                              <a:gd name="T53" fmla="*/ T52 w 172"/>
                              <a:gd name="T54" fmla="+- 0 5659 5555"/>
                              <a:gd name="T55" fmla="*/ 5659 h 172"/>
                              <a:gd name="T56" fmla="+- 0 9222 9160"/>
                              <a:gd name="T57" fmla="*/ T56 w 172"/>
                              <a:gd name="T58" fmla="+- 0 5659 5555"/>
                              <a:gd name="T59" fmla="*/ 5659 h 172"/>
                              <a:gd name="T60" fmla="+- 0 9217 9160"/>
                              <a:gd name="T61" fmla="*/ T60 w 172"/>
                              <a:gd name="T62" fmla="+- 0 5580 5555"/>
                              <a:gd name="T63" fmla="*/ 5580 h 172"/>
                              <a:gd name="T64" fmla="+- 0 9208 9160"/>
                              <a:gd name="T65" fmla="*/ T64 w 172"/>
                              <a:gd name="T66" fmla="+- 0 5603 5555"/>
                              <a:gd name="T67" fmla="*/ 5603 h 172"/>
                              <a:gd name="T68" fmla="+- 0 9198 9160"/>
                              <a:gd name="T69" fmla="*/ T68 w 172"/>
                              <a:gd name="T70" fmla="+- 0 5630 5555"/>
                              <a:gd name="T71" fmla="*/ 5630 h 172"/>
                              <a:gd name="T72" fmla="+- 0 9187 9160"/>
                              <a:gd name="T73" fmla="*/ T72 w 172"/>
                              <a:gd name="T74" fmla="+- 0 5658 5555"/>
                              <a:gd name="T75" fmla="*/ 5658 h 172"/>
                              <a:gd name="T76" fmla="+- 0 9177 9160"/>
                              <a:gd name="T77" fmla="*/ T76 w 172"/>
                              <a:gd name="T78" fmla="+- 0 5684 5555"/>
                              <a:gd name="T79" fmla="*/ 5684 h 172"/>
                              <a:gd name="T80" fmla="+- 0 9168 9160"/>
                              <a:gd name="T81" fmla="*/ T80 w 172"/>
                              <a:gd name="T82" fmla="+- 0 5706 5555"/>
                              <a:gd name="T83" fmla="*/ 5706 h 172"/>
                              <a:gd name="T84" fmla="+- 0 9162 9160"/>
                              <a:gd name="T85" fmla="*/ T84 w 172"/>
                              <a:gd name="T86" fmla="+- 0 5721 5555"/>
                              <a:gd name="T87" fmla="*/ 5721 h 172"/>
                              <a:gd name="T88" fmla="+- 0 9160 9160"/>
                              <a:gd name="T89" fmla="*/ T88 w 172"/>
                              <a:gd name="T90" fmla="+- 0 5727 5555"/>
                              <a:gd name="T91" fmla="*/ 5727 h 172"/>
                              <a:gd name="T92" fmla="+- 0 9197 9160"/>
                              <a:gd name="T93" fmla="*/ T92 w 172"/>
                              <a:gd name="T94" fmla="+- 0 5727 5555"/>
                              <a:gd name="T95" fmla="*/ 5727 h 172"/>
                              <a:gd name="T96" fmla="+- 0 9204 9160"/>
                              <a:gd name="T97" fmla="*/ T96 w 172"/>
                              <a:gd name="T98" fmla="+- 0 5706 5555"/>
                              <a:gd name="T99" fmla="*/ 5706 h 172"/>
                              <a:gd name="T100" fmla="+- 0 9211 9160"/>
                              <a:gd name="T101" fmla="*/ T100 w 172"/>
                              <a:gd name="T102" fmla="+- 0 5688 5555"/>
                              <a:gd name="T103" fmla="*/ 5688 h 172"/>
                              <a:gd name="T104" fmla="+- 0 9280 9160"/>
                              <a:gd name="T105" fmla="*/ T104 w 172"/>
                              <a:gd name="T106" fmla="+- 0 5688 5555"/>
                              <a:gd name="T107" fmla="*/ 5688 h 172"/>
                              <a:gd name="T108" fmla="+- 0 9288 9160"/>
                              <a:gd name="T109" fmla="*/ T108 w 172"/>
                              <a:gd name="T110" fmla="+- 0 5709 5555"/>
                              <a:gd name="T111" fmla="*/ 5709 h 172"/>
                              <a:gd name="T112" fmla="+- 0 9295 9160"/>
                              <a:gd name="T113" fmla="*/ T112 w 172"/>
                              <a:gd name="T114" fmla="+- 0 5727 5555"/>
                              <a:gd name="T115" fmla="*/ 5727 h 172"/>
                              <a:gd name="T116" fmla="+- 0 9333 9160"/>
                              <a:gd name="T117" fmla="*/ T116 w 172"/>
                              <a:gd name="T118" fmla="+- 0 5727 5555"/>
                              <a:gd name="T119" fmla="*/ 5727 h 172"/>
                              <a:gd name="T120" fmla="+- 0 9329 9160"/>
                              <a:gd name="T121" fmla="*/ T120 w 172"/>
                              <a:gd name="T122" fmla="+- 0 5718 5555"/>
                              <a:gd name="T123" fmla="*/ 571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169" y="163"/>
                                </a:moveTo>
                                <a:lnTo>
                                  <a:pt x="162" y="146"/>
                                </a:lnTo>
                                <a:lnTo>
                                  <a:pt x="153" y="123"/>
                                </a:lnTo>
                                <a:lnTo>
                                  <a:pt x="142" y="96"/>
                                </a:lnTo>
                                <a:lnTo>
                                  <a:pt x="131" y="69"/>
                                </a:lnTo>
                                <a:lnTo>
                                  <a:pt x="121" y="43"/>
                                </a:lnTo>
                                <a:lnTo>
                                  <a:pt x="112" y="21"/>
                                </a:lnTo>
                                <a:lnTo>
                                  <a:pt x="106" y="6"/>
                                </a:lnTo>
                                <a:lnTo>
                                  <a:pt x="104" y="0"/>
                                </a:lnTo>
                                <a:lnTo>
                                  <a:pt x="67" y="0"/>
                                </a:lnTo>
                                <a:lnTo>
                                  <a:pt x="85" y="40"/>
                                </a:lnTo>
                                <a:lnTo>
                                  <a:pt x="94" y="64"/>
                                </a:lnTo>
                                <a:lnTo>
                                  <a:pt x="104" y="91"/>
                                </a:lnTo>
                                <a:lnTo>
                                  <a:pt x="109" y="104"/>
                                </a:lnTo>
                                <a:lnTo>
                                  <a:pt x="62" y="104"/>
                                </a:lnTo>
                                <a:lnTo>
                                  <a:pt x="57" y="25"/>
                                </a:lnTo>
                                <a:lnTo>
                                  <a:pt x="48" y="48"/>
                                </a:lnTo>
                                <a:lnTo>
                                  <a:pt x="38" y="75"/>
                                </a:lnTo>
                                <a:lnTo>
                                  <a:pt x="27" y="103"/>
                                </a:lnTo>
                                <a:lnTo>
                                  <a:pt x="17" y="129"/>
                                </a:lnTo>
                                <a:lnTo>
                                  <a:pt x="8" y="151"/>
                                </a:lnTo>
                                <a:lnTo>
                                  <a:pt x="2" y="166"/>
                                </a:lnTo>
                                <a:lnTo>
                                  <a:pt x="0" y="172"/>
                                </a:lnTo>
                                <a:lnTo>
                                  <a:pt x="37" y="172"/>
                                </a:lnTo>
                                <a:lnTo>
                                  <a:pt x="44" y="151"/>
                                </a:lnTo>
                                <a:lnTo>
                                  <a:pt x="51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28" y="154"/>
                                </a:lnTo>
                                <a:lnTo>
                                  <a:pt x="135" y="172"/>
                                </a:lnTo>
                                <a:lnTo>
                                  <a:pt x="173" y="172"/>
                                </a:lnTo>
                                <a:lnTo>
                                  <a:pt x="16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7"/>
                        <wps:cNvSpPr>
                          <a:spLocks/>
                        </wps:cNvSpPr>
                        <wps:spPr bwMode="auto">
                          <a:xfrm>
                            <a:off x="9160" y="5555"/>
                            <a:ext cx="172" cy="172"/>
                          </a:xfrm>
                          <a:custGeom>
                            <a:avLst/>
                            <a:gdLst>
                              <a:gd name="T0" fmla="+- 0 9217 9160"/>
                              <a:gd name="T1" fmla="*/ T0 w 172"/>
                              <a:gd name="T2" fmla="+- 0 5580 5555"/>
                              <a:gd name="T3" fmla="*/ 5580 h 172"/>
                              <a:gd name="T4" fmla="+- 0 9222 9160"/>
                              <a:gd name="T5" fmla="*/ T4 w 172"/>
                              <a:gd name="T6" fmla="+- 0 5659 5555"/>
                              <a:gd name="T7" fmla="*/ 5659 h 172"/>
                              <a:gd name="T8" fmla="+- 0 9230 9160"/>
                              <a:gd name="T9" fmla="*/ T8 w 172"/>
                              <a:gd name="T10" fmla="+- 0 5635 5555"/>
                              <a:gd name="T11" fmla="*/ 5635 h 172"/>
                              <a:gd name="T12" fmla="+- 0 9240 9160"/>
                              <a:gd name="T13" fmla="*/ T12 w 172"/>
                              <a:gd name="T14" fmla="+- 0 5608 5555"/>
                              <a:gd name="T15" fmla="*/ 5608 h 172"/>
                              <a:gd name="T16" fmla="+- 0 9245 9160"/>
                              <a:gd name="T17" fmla="*/ T16 w 172"/>
                              <a:gd name="T18" fmla="+- 0 5595 5555"/>
                              <a:gd name="T19" fmla="*/ 5595 h 172"/>
                              <a:gd name="T20" fmla="+- 0 9227 9160"/>
                              <a:gd name="T21" fmla="*/ T20 w 172"/>
                              <a:gd name="T22" fmla="+- 0 5555 5555"/>
                              <a:gd name="T23" fmla="*/ 5555 h 172"/>
                              <a:gd name="T24" fmla="+- 0 9224 9160"/>
                              <a:gd name="T25" fmla="*/ T24 w 172"/>
                              <a:gd name="T26" fmla="+- 0 5563 5555"/>
                              <a:gd name="T27" fmla="*/ 5563 h 172"/>
                              <a:gd name="T28" fmla="+- 0 9217 9160"/>
                              <a:gd name="T29" fmla="*/ T28 w 172"/>
                              <a:gd name="T30" fmla="+- 0 5580 5555"/>
                              <a:gd name="T31" fmla="*/ 558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57" y="25"/>
                                </a:moveTo>
                                <a:lnTo>
                                  <a:pt x="62" y="104"/>
                                </a:lnTo>
                                <a:lnTo>
                                  <a:pt x="70" y="80"/>
                                </a:lnTo>
                                <a:lnTo>
                                  <a:pt x="80" y="53"/>
                                </a:lnTo>
                                <a:lnTo>
                                  <a:pt x="85" y="40"/>
                                </a:lnTo>
                                <a:lnTo>
                                  <a:pt x="67" y="0"/>
                                </a:lnTo>
                                <a:lnTo>
                                  <a:pt x="64" y="8"/>
                                </a:lnTo>
                                <a:lnTo>
                                  <a:pt x="5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9350" y="5600"/>
                            <a:ext cx="113" cy="127"/>
                          </a:xfrm>
                          <a:custGeom>
                            <a:avLst/>
                            <a:gdLst>
                              <a:gd name="T0" fmla="+- 0 9350 9350"/>
                              <a:gd name="T1" fmla="*/ T0 w 113"/>
                              <a:gd name="T2" fmla="+- 0 5727 5600"/>
                              <a:gd name="T3" fmla="*/ 5727 h 127"/>
                              <a:gd name="T4" fmla="+- 0 9383 9350"/>
                              <a:gd name="T5" fmla="*/ T4 w 113"/>
                              <a:gd name="T6" fmla="+- 0 5727 5600"/>
                              <a:gd name="T7" fmla="*/ 5727 h 127"/>
                              <a:gd name="T8" fmla="+- 0 9383 9350"/>
                              <a:gd name="T9" fmla="*/ T8 w 113"/>
                              <a:gd name="T10" fmla="+- 0 5650 5600"/>
                              <a:gd name="T11" fmla="*/ 5650 h 127"/>
                              <a:gd name="T12" fmla="+- 0 9386 9350"/>
                              <a:gd name="T13" fmla="*/ T12 w 113"/>
                              <a:gd name="T14" fmla="+- 0 5642 5600"/>
                              <a:gd name="T15" fmla="*/ 5642 h 127"/>
                              <a:gd name="T16" fmla="+- 0 9388 9350"/>
                              <a:gd name="T17" fmla="*/ T16 w 113"/>
                              <a:gd name="T18" fmla="+- 0 5634 5600"/>
                              <a:gd name="T19" fmla="*/ 5634 h 127"/>
                              <a:gd name="T20" fmla="+- 0 9395 9350"/>
                              <a:gd name="T21" fmla="*/ T20 w 113"/>
                              <a:gd name="T22" fmla="+- 0 5629 5600"/>
                              <a:gd name="T23" fmla="*/ 5629 h 127"/>
                              <a:gd name="T24" fmla="+- 0 9402 9350"/>
                              <a:gd name="T25" fmla="*/ T24 w 113"/>
                              <a:gd name="T26" fmla="+- 0 5625 5600"/>
                              <a:gd name="T27" fmla="*/ 5625 h 127"/>
                              <a:gd name="T28" fmla="+- 0 9417 9350"/>
                              <a:gd name="T29" fmla="*/ T28 w 113"/>
                              <a:gd name="T30" fmla="+- 0 5625 5600"/>
                              <a:gd name="T31" fmla="*/ 5625 h 127"/>
                              <a:gd name="T32" fmla="+- 0 9422 9350"/>
                              <a:gd name="T33" fmla="*/ T32 w 113"/>
                              <a:gd name="T34" fmla="+- 0 5628 5600"/>
                              <a:gd name="T35" fmla="*/ 5628 h 127"/>
                              <a:gd name="T36" fmla="+- 0 9427 9350"/>
                              <a:gd name="T37" fmla="*/ T36 w 113"/>
                              <a:gd name="T38" fmla="+- 0 5631 5600"/>
                              <a:gd name="T39" fmla="*/ 5631 h 127"/>
                              <a:gd name="T40" fmla="+- 0 9429 9350"/>
                              <a:gd name="T41" fmla="*/ T40 w 113"/>
                              <a:gd name="T42" fmla="+- 0 5637 5600"/>
                              <a:gd name="T43" fmla="*/ 5637 h 127"/>
                              <a:gd name="T44" fmla="+- 0 9431 9350"/>
                              <a:gd name="T45" fmla="*/ T44 w 113"/>
                              <a:gd name="T46" fmla="+- 0 5643 5600"/>
                              <a:gd name="T47" fmla="*/ 5643 h 127"/>
                              <a:gd name="T48" fmla="+- 0 9431 9350"/>
                              <a:gd name="T49" fmla="*/ T48 w 113"/>
                              <a:gd name="T50" fmla="+- 0 5727 5600"/>
                              <a:gd name="T51" fmla="*/ 5727 h 127"/>
                              <a:gd name="T52" fmla="+- 0 9464 9350"/>
                              <a:gd name="T53" fmla="*/ T52 w 113"/>
                              <a:gd name="T54" fmla="+- 0 5727 5600"/>
                              <a:gd name="T55" fmla="*/ 5727 h 127"/>
                              <a:gd name="T56" fmla="+- 0 9464 9350"/>
                              <a:gd name="T57" fmla="*/ T56 w 113"/>
                              <a:gd name="T58" fmla="+- 0 5635 5600"/>
                              <a:gd name="T59" fmla="*/ 5635 h 127"/>
                              <a:gd name="T60" fmla="+- 0 9462 9350"/>
                              <a:gd name="T61" fmla="*/ T60 w 113"/>
                              <a:gd name="T62" fmla="+- 0 5627 5600"/>
                              <a:gd name="T63" fmla="*/ 5627 h 127"/>
                              <a:gd name="T64" fmla="+- 0 9460 9350"/>
                              <a:gd name="T65" fmla="*/ T64 w 113"/>
                              <a:gd name="T66" fmla="+- 0 5620 5600"/>
                              <a:gd name="T67" fmla="*/ 5620 h 127"/>
                              <a:gd name="T68" fmla="+- 0 9456 9350"/>
                              <a:gd name="T69" fmla="*/ T68 w 113"/>
                              <a:gd name="T70" fmla="+- 0 5614 5600"/>
                              <a:gd name="T71" fmla="*/ 5614 h 127"/>
                              <a:gd name="T72" fmla="+- 0 9451 9350"/>
                              <a:gd name="T73" fmla="*/ T72 w 113"/>
                              <a:gd name="T74" fmla="+- 0 5607 5600"/>
                              <a:gd name="T75" fmla="*/ 5607 h 127"/>
                              <a:gd name="T76" fmla="+- 0 9442 9350"/>
                              <a:gd name="T77" fmla="*/ T76 w 113"/>
                              <a:gd name="T78" fmla="+- 0 5604 5600"/>
                              <a:gd name="T79" fmla="*/ 5604 h 127"/>
                              <a:gd name="T80" fmla="+- 0 9433 9350"/>
                              <a:gd name="T81" fmla="*/ T80 w 113"/>
                              <a:gd name="T82" fmla="+- 0 5600 5600"/>
                              <a:gd name="T83" fmla="*/ 5600 h 127"/>
                              <a:gd name="T84" fmla="+- 0 9422 9350"/>
                              <a:gd name="T85" fmla="*/ T84 w 113"/>
                              <a:gd name="T86" fmla="+- 0 5600 5600"/>
                              <a:gd name="T87" fmla="*/ 5600 h 127"/>
                              <a:gd name="T88" fmla="+- 0 9413 9350"/>
                              <a:gd name="T89" fmla="*/ T88 w 113"/>
                              <a:gd name="T90" fmla="+- 0 5601 5600"/>
                              <a:gd name="T91" fmla="*/ 5601 h 127"/>
                              <a:gd name="T92" fmla="+- 0 9390 9350"/>
                              <a:gd name="T93" fmla="*/ T92 w 113"/>
                              <a:gd name="T94" fmla="+- 0 5612 5600"/>
                              <a:gd name="T95" fmla="*/ 5612 h 127"/>
                              <a:gd name="T96" fmla="+- 0 9381 9350"/>
                              <a:gd name="T97" fmla="*/ T96 w 113"/>
                              <a:gd name="T98" fmla="+- 0 5621 5600"/>
                              <a:gd name="T99" fmla="*/ 5621 h 127"/>
                              <a:gd name="T100" fmla="+- 0 9381 9350"/>
                              <a:gd name="T101" fmla="*/ T100 w 113"/>
                              <a:gd name="T102" fmla="+- 0 5602 5600"/>
                              <a:gd name="T103" fmla="*/ 5602 h 127"/>
                              <a:gd name="T104" fmla="+- 0 9350 9350"/>
                              <a:gd name="T105" fmla="*/ T104 w 113"/>
                              <a:gd name="T106" fmla="+- 0 5602 5600"/>
                              <a:gd name="T107" fmla="*/ 5602 h 127"/>
                              <a:gd name="T108" fmla="+- 0 9350 9350"/>
                              <a:gd name="T109" fmla="*/ T108 w 113"/>
                              <a:gd name="T110" fmla="+- 0 5727 5600"/>
                              <a:gd name="T111" fmla="*/ 572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4"/>
                                </a:lnTo>
                                <a:lnTo>
                                  <a:pt x="45" y="29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8"/>
                                </a:lnTo>
                                <a:lnTo>
                                  <a:pt x="77" y="31"/>
                                </a:lnTo>
                                <a:lnTo>
                                  <a:pt x="79" y="37"/>
                                </a:lnTo>
                                <a:lnTo>
                                  <a:pt x="81" y="43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5"/>
                                </a:lnTo>
                                <a:lnTo>
                                  <a:pt x="112" y="27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7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2"/>
                                </a:lnTo>
                                <a:lnTo>
                                  <a:pt x="31" y="21"/>
                                </a:lnTo>
                                <a:lnTo>
                                  <a:pt x="3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/>
                        </wps:cNvSpPr>
                        <wps:spPr bwMode="auto">
                          <a:xfrm>
                            <a:off x="9486" y="5600"/>
                            <a:ext cx="116" cy="130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116"/>
                              <a:gd name="T2" fmla="+- 0 5691 5600"/>
                              <a:gd name="T3" fmla="*/ 5691 h 130"/>
                              <a:gd name="T4" fmla="+- 0 9490 9486"/>
                              <a:gd name="T5" fmla="*/ T4 w 116"/>
                              <a:gd name="T6" fmla="+- 0 5709 5600"/>
                              <a:gd name="T7" fmla="*/ 5709 h 130"/>
                              <a:gd name="T8" fmla="+- 0 9505 9486"/>
                              <a:gd name="T9" fmla="*/ T8 w 116"/>
                              <a:gd name="T10" fmla="+- 0 5719 5600"/>
                              <a:gd name="T11" fmla="*/ 5719 h 130"/>
                              <a:gd name="T12" fmla="+- 0 9532 9486"/>
                              <a:gd name="T13" fmla="*/ T12 w 116"/>
                              <a:gd name="T14" fmla="+- 0 5729 5600"/>
                              <a:gd name="T15" fmla="*/ 5729 h 130"/>
                              <a:gd name="T16" fmla="+- 0 9545 9486"/>
                              <a:gd name="T17" fmla="*/ T16 w 116"/>
                              <a:gd name="T18" fmla="+- 0 5730 5600"/>
                              <a:gd name="T19" fmla="*/ 5730 h 130"/>
                              <a:gd name="T20" fmla="+- 0 9553 9486"/>
                              <a:gd name="T21" fmla="*/ T20 w 116"/>
                              <a:gd name="T22" fmla="+- 0 5729 5600"/>
                              <a:gd name="T23" fmla="*/ 5729 h 130"/>
                              <a:gd name="T24" fmla="+- 0 9579 9486"/>
                              <a:gd name="T25" fmla="*/ T24 w 116"/>
                              <a:gd name="T26" fmla="+- 0 5723 5600"/>
                              <a:gd name="T27" fmla="*/ 5723 h 130"/>
                              <a:gd name="T28" fmla="+- 0 9588 9486"/>
                              <a:gd name="T29" fmla="*/ T28 w 116"/>
                              <a:gd name="T30" fmla="+- 0 5717 5600"/>
                              <a:gd name="T31" fmla="*/ 5717 h 130"/>
                              <a:gd name="T32" fmla="+- 0 9602 9486"/>
                              <a:gd name="T33" fmla="*/ T32 w 116"/>
                              <a:gd name="T34" fmla="+- 0 5705 5600"/>
                              <a:gd name="T35" fmla="*/ 5705 h 130"/>
                              <a:gd name="T36" fmla="+- 0 9602 9486"/>
                              <a:gd name="T37" fmla="*/ T36 w 116"/>
                              <a:gd name="T38" fmla="+- 0 5672 5600"/>
                              <a:gd name="T39" fmla="*/ 5672 h 130"/>
                              <a:gd name="T40" fmla="+- 0 9592 9486"/>
                              <a:gd name="T41" fmla="*/ T40 w 116"/>
                              <a:gd name="T42" fmla="+- 0 5663 5600"/>
                              <a:gd name="T43" fmla="*/ 5663 h 130"/>
                              <a:gd name="T44" fmla="+- 0 9581 9486"/>
                              <a:gd name="T45" fmla="*/ T44 w 116"/>
                              <a:gd name="T46" fmla="+- 0 5655 5600"/>
                              <a:gd name="T47" fmla="*/ 5655 h 130"/>
                              <a:gd name="T48" fmla="+- 0 9555 9486"/>
                              <a:gd name="T49" fmla="*/ T48 w 116"/>
                              <a:gd name="T50" fmla="+- 0 5649 5600"/>
                              <a:gd name="T51" fmla="*/ 5649 h 130"/>
                              <a:gd name="T52" fmla="+- 0 9529 9486"/>
                              <a:gd name="T53" fmla="*/ T52 w 116"/>
                              <a:gd name="T54" fmla="+- 0 5643 5600"/>
                              <a:gd name="T55" fmla="*/ 5643 h 130"/>
                              <a:gd name="T56" fmla="+- 0 9524 9486"/>
                              <a:gd name="T57" fmla="*/ T56 w 116"/>
                              <a:gd name="T58" fmla="+- 0 5640 5600"/>
                              <a:gd name="T59" fmla="*/ 5640 h 130"/>
                              <a:gd name="T60" fmla="+- 0 9521 9486"/>
                              <a:gd name="T61" fmla="*/ T60 w 116"/>
                              <a:gd name="T62" fmla="+- 0 5634 5600"/>
                              <a:gd name="T63" fmla="*/ 5634 h 130"/>
                              <a:gd name="T64" fmla="+- 0 9521 9486"/>
                              <a:gd name="T65" fmla="*/ T64 w 116"/>
                              <a:gd name="T66" fmla="+- 0 5629 5600"/>
                              <a:gd name="T67" fmla="*/ 5629 h 130"/>
                              <a:gd name="T68" fmla="+- 0 9525 9486"/>
                              <a:gd name="T69" fmla="*/ T68 w 116"/>
                              <a:gd name="T70" fmla="+- 0 5627 5600"/>
                              <a:gd name="T71" fmla="*/ 5627 h 130"/>
                              <a:gd name="T72" fmla="+- 0 9530 9486"/>
                              <a:gd name="T73" fmla="*/ T72 w 116"/>
                              <a:gd name="T74" fmla="+- 0 5623 5600"/>
                              <a:gd name="T75" fmla="*/ 5623 h 130"/>
                              <a:gd name="T76" fmla="+- 0 9554 9486"/>
                              <a:gd name="T77" fmla="*/ T76 w 116"/>
                              <a:gd name="T78" fmla="+- 0 5623 5600"/>
                              <a:gd name="T79" fmla="*/ 5623 h 130"/>
                              <a:gd name="T80" fmla="+- 0 9559 9486"/>
                              <a:gd name="T81" fmla="*/ T80 w 116"/>
                              <a:gd name="T82" fmla="+- 0 5627 5600"/>
                              <a:gd name="T83" fmla="*/ 5627 h 130"/>
                              <a:gd name="T84" fmla="+- 0 9565 9486"/>
                              <a:gd name="T85" fmla="*/ T84 w 116"/>
                              <a:gd name="T86" fmla="+- 0 5631 5600"/>
                              <a:gd name="T87" fmla="*/ 5631 h 130"/>
                              <a:gd name="T88" fmla="+- 0 9567 9486"/>
                              <a:gd name="T89" fmla="*/ T88 w 116"/>
                              <a:gd name="T90" fmla="+- 0 5638 5600"/>
                              <a:gd name="T91" fmla="*/ 5638 h 130"/>
                              <a:gd name="T92" fmla="+- 0 9598 9486"/>
                              <a:gd name="T93" fmla="*/ T92 w 116"/>
                              <a:gd name="T94" fmla="+- 0 5633 5600"/>
                              <a:gd name="T95" fmla="*/ 5633 h 130"/>
                              <a:gd name="T96" fmla="+- 0 9593 9486"/>
                              <a:gd name="T97" fmla="*/ T96 w 116"/>
                              <a:gd name="T98" fmla="+- 0 5616 5600"/>
                              <a:gd name="T99" fmla="*/ 5616 h 130"/>
                              <a:gd name="T100" fmla="+- 0 9581 9486"/>
                              <a:gd name="T101" fmla="*/ T100 w 116"/>
                              <a:gd name="T102" fmla="+- 0 5608 5600"/>
                              <a:gd name="T103" fmla="*/ 5608 h 130"/>
                              <a:gd name="T104" fmla="+- 0 9568 9486"/>
                              <a:gd name="T105" fmla="*/ T104 w 116"/>
                              <a:gd name="T106" fmla="+- 0 5600 5600"/>
                              <a:gd name="T107" fmla="*/ 5600 h 130"/>
                              <a:gd name="T108" fmla="+- 0 9543 9486"/>
                              <a:gd name="T109" fmla="*/ T108 w 116"/>
                              <a:gd name="T110" fmla="+- 0 5600 5600"/>
                              <a:gd name="T111" fmla="*/ 5600 h 130"/>
                              <a:gd name="T112" fmla="+- 0 9512 9486"/>
                              <a:gd name="T113" fmla="*/ T112 w 116"/>
                              <a:gd name="T114" fmla="+- 0 5605 5600"/>
                              <a:gd name="T115" fmla="*/ 5605 h 130"/>
                              <a:gd name="T116" fmla="+- 0 9503 9486"/>
                              <a:gd name="T117" fmla="*/ T116 w 116"/>
                              <a:gd name="T118" fmla="+- 0 5611 5600"/>
                              <a:gd name="T119" fmla="*/ 5611 h 130"/>
                              <a:gd name="T120" fmla="+- 0 9490 9486"/>
                              <a:gd name="T121" fmla="*/ T120 w 116"/>
                              <a:gd name="T122" fmla="+- 0 5622 5600"/>
                              <a:gd name="T123" fmla="*/ 5622 h 130"/>
                              <a:gd name="T124" fmla="+- 0 9490 9486"/>
                              <a:gd name="T125" fmla="*/ T124 w 116"/>
                              <a:gd name="T126" fmla="+- 0 5656 5600"/>
                              <a:gd name="T127" fmla="*/ 5656 h 130"/>
                              <a:gd name="T128" fmla="+- 0 9505 9486"/>
                              <a:gd name="T129" fmla="*/ T128 w 116"/>
                              <a:gd name="T130" fmla="+- 0 5666 5600"/>
                              <a:gd name="T131" fmla="*/ 5666 h 130"/>
                              <a:gd name="T132" fmla="+- 0 9517 9486"/>
                              <a:gd name="T133" fmla="*/ T132 w 116"/>
                              <a:gd name="T134" fmla="+- 0 5671 5600"/>
                              <a:gd name="T135" fmla="*/ 5671 h 130"/>
                              <a:gd name="T136" fmla="+- 0 9542 9486"/>
                              <a:gd name="T137" fmla="*/ T136 w 116"/>
                              <a:gd name="T138" fmla="+- 0 5679 5600"/>
                              <a:gd name="T139" fmla="*/ 5679 h 130"/>
                              <a:gd name="T140" fmla="+- 0 9556 9486"/>
                              <a:gd name="T141" fmla="*/ T140 w 116"/>
                              <a:gd name="T142" fmla="+- 0 5682 5600"/>
                              <a:gd name="T143" fmla="*/ 5682 h 130"/>
                              <a:gd name="T144" fmla="+- 0 9564 9486"/>
                              <a:gd name="T145" fmla="*/ T144 w 116"/>
                              <a:gd name="T146" fmla="+- 0 5684 5600"/>
                              <a:gd name="T147" fmla="*/ 5684 h 130"/>
                              <a:gd name="T148" fmla="+- 0 9567 9486"/>
                              <a:gd name="T149" fmla="*/ T148 w 116"/>
                              <a:gd name="T150" fmla="+- 0 5686 5600"/>
                              <a:gd name="T151" fmla="*/ 5686 h 130"/>
                              <a:gd name="T152" fmla="+- 0 9569 9486"/>
                              <a:gd name="T153" fmla="*/ T152 w 116"/>
                              <a:gd name="T154" fmla="+- 0 5692 5600"/>
                              <a:gd name="T155" fmla="*/ 5692 h 130"/>
                              <a:gd name="T156" fmla="+- 0 9569 9486"/>
                              <a:gd name="T157" fmla="*/ T156 w 116"/>
                              <a:gd name="T158" fmla="+- 0 5698 5600"/>
                              <a:gd name="T159" fmla="*/ 5698 h 130"/>
                              <a:gd name="T160" fmla="+- 0 9565 9486"/>
                              <a:gd name="T161" fmla="*/ T160 w 116"/>
                              <a:gd name="T162" fmla="+- 0 5701 5600"/>
                              <a:gd name="T163" fmla="*/ 5701 h 130"/>
                              <a:gd name="T164" fmla="+- 0 9558 9486"/>
                              <a:gd name="T165" fmla="*/ T164 w 116"/>
                              <a:gd name="T166" fmla="+- 0 5706 5600"/>
                              <a:gd name="T167" fmla="*/ 5706 h 130"/>
                              <a:gd name="T168" fmla="+- 0 9534 9486"/>
                              <a:gd name="T169" fmla="*/ T168 w 116"/>
                              <a:gd name="T170" fmla="+- 0 5706 5600"/>
                              <a:gd name="T171" fmla="*/ 5706 h 130"/>
                              <a:gd name="T172" fmla="+- 0 9527 9486"/>
                              <a:gd name="T173" fmla="*/ T172 w 116"/>
                              <a:gd name="T174" fmla="+- 0 5701 5600"/>
                              <a:gd name="T175" fmla="*/ 5701 h 130"/>
                              <a:gd name="T176" fmla="+- 0 9521 9486"/>
                              <a:gd name="T177" fmla="*/ T176 w 116"/>
                              <a:gd name="T178" fmla="+- 0 5696 5600"/>
                              <a:gd name="T179" fmla="*/ 5696 h 130"/>
                              <a:gd name="T180" fmla="+- 0 9519 9486"/>
                              <a:gd name="T181" fmla="*/ T180 w 116"/>
                              <a:gd name="T182" fmla="+- 0 5686 5600"/>
                              <a:gd name="T183" fmla="*/ 5686 h 130"/>
                              <a:gd name="T184" fmla="+- 0 9486 9486"/>
                              <a:gd name="T185" fmla="*/ T184 w 116"/>
                              <a:gd name="T186" fmla="+- 0 5691 5600"/>
                              <a:gd name="T187" fmla="*/ 569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1"/>
                                </a:moveTo>
                                <a:lnTo>
                                  <a:pt x="4" y="109"/>
                                </a:lnTo>
                                <a:lnTo>
                                  <a:pt x="19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67" y="129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7"/>
                                </a:lnTo>
                                <a:lnTo>
                                  <a:pt x="116" y="105"/>
                                </a:lnTo>
                                <a:lnTo>
                                  <a:pt x="116" y="72"/>
                                </a:lnTo>
                                <a:lnTo>
                                  <a:pt x="106" y="63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29"/>
                                </a:lnTo>
                                <a:lnTo>
                                  <a:pt x="39" y="27"/>
                                </a:lnTo>
                                <a:lnTo>
                                  <a:pt x="44" y="23"/>
                                </a:lnTo>
                                <a:lnTo>
                                  <a:pt x="68" y="23"/>
                                </a:lnTo>
                                <a:lnTo>
                                  <a:pt x="73" y="27"/>
                                </a:lnTo>
                                <a:lnTo>
                                  <a:pt x="79" y="31"/>
                                </a:lnTo>
                                <a:lnTo>
                                  <a:pt x="81" y="38"/>
                                </a:lnTo>
                                <a:lnTo>
                                  <a:pt x="112" y="33"/>
                                </a:lnTo>
                                <a:lnTo>
                                  <a:pt x="107" y="16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6" y="5"/>
                                </a:lnTo>
                                <a:lnTo>
                                  <a:pt x="17" y="11"/>
                                </a:lnTo>
                                <a:lnTo>
                                  <a:pt x="4" y="22"/>
                                </a:lnTo>
                                <a:lnTo>
                                  <a:pt x="4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1"/>
                                </a:lnTo>
                                <a:lnTo>
                                  <a:pt x="56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6"/>
                                </a:lnTo>
                                <a:lnTo>
                                  <a:pt x="83" y="92"/>
                                </a:lnTo>
                                <a:lnTo>
                                  <a:pt x="83" y="98"/>
                                </a:lnTo>
                                <a:lnTo>
                                  <a:pt x="79" y="101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1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6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9615" y="5602"/>
                            <a:ext cx="186" cy="124"/>
                          </a:xfrm>
                          <a:custGeom>
                            <a:avLst/>
                            <a:gdLst>
                              <a:gd name="T0" fmla="+- 0 9647 9615"/>
                              <a:gd name="T1" fmla="*/ T0 w 186"/>
                              <a:gd name="T2" fmla="+- 0 5602 5602"/>
                              <a:gd name="T3" fmla="*/ 5602 h 124"/>
                              <a:gd name="T4" fmla="+- 0 9615 9615"/>
                              <a:gd name="T5" fmla="*/ T4 w 186"/>
                              <a:gd name="T6" fmla="+- 0 5602 5602"/>
                              <a:gd name="T7" fmla="*/ 5602 h 124"/>
                              <a:gd name="T8" fmla="+- 0 9620 9615"/>
                              <a:gd name="T9" fmla="*/ T8 w 186"/>
                              <a:gd name="T10" fmla="+- 0 5620 5602"/>
                              <a:gd name="T11" fmla="*/ 5620 h 124"/>
                              <a:gd name="T12" fmla="+- 0 9628 9615"/>
                              <a:gd name="T13" fmla="*/ T12 w 186"/>
                              <a:gd name="T14" fmla="+- 0 5644 5602"/>
                              <a:gd name="T15" fmla="*/ 5644 h 124"/>
                              <a:gd name="T16" fmla="+- 0 9637 9615"/>
                              <a:gd name="T17" fmla="*/ T16 w 186"/>
                              <a:gd name="T18" fmla="+- 0 5672 5602"/>
                              <a:gd name="T19" fmla="*/ 5672 h 124"/>
                              <a:gd name="T20" fmla="+- 0 9645 9615"/>
                              <a:gd name="T21" fmla="*/ T20 w 186"/>
                              <a:gd name="T22" fmla="+- 0 5699 5602"/>
                              <a:gd name="T23" fmla="*/ 5699 h 124"/>
                              <a:gd name="T24" fmla="+- 0 9651 9615"/>
                              <a:gd name="T25" fmla="*/ T24 w 186"/>
                              <a:gd name="T26" fmla="+- 0 5719 5602"/>
                              <a:gd name="T27" fmla="*/ 5719 h 124"/>
                              <a:gd name="T28" fmla="+- 0 9654 9615"/>
                              <a:gd name="T29" fmla="*/ T28 w 186"/>
                              <a:gd name="T30" fmla="+- 0 5727 5602"/>
                              <a:gd name="T31" fmla="*/ 5727 h 124"/>
                              <a:gd name="T32" fmla="+- 0 9686 9615"/>
                              <a:gd name="T33" fmla="*/ T32 w 186"/>
                              <a:gd name="T34" fmla="+- 0 5727 5602"/>
                              <a:gd name="T35" fmla="*/ 5727 h 124"/>
                              <a:gd name="T36" fmla="+- 0 9690 9615"/>
                              <a:gd name="T37" fmla="*/ T36 w 186"/>
                              <a:gd name="T38" fmla="+- 0 5712 5602"/>
                              <a:gd name="T39" fmla="*/ 5712 h 124"/>
                              <a:gd name="T40" fmla="+- 0 9697 9615"/>
                              <a:gd name="T41" fmla="*/ T40 w 186"/>
                              <a:gd name="T42" fmla="+- 0 5685 5602"/>
                              <a:gd name="T43" fmla="*/ 5685 h 124"/>
                              <a:gd name="T44" fmla="+- 0 9704 9615"/>
                              <a:gd name="T45" fmla="*/ T44 w 186"/>
                              <a:gd name="T46" fmla="+- 0 5659 5602"/>
                              <a:gd name="T47" fmla="*/ 5659 h 124"/>
                              <a:gd name="T48" fmla="+- 0 9707 9615"/>
                              <a:gd name="T49" fmla="*/ T48 w 186"/>
                              <a:gd name="T50" fmla="+- 0 5647 5602"/>
                              <a:gd name="T51" fmla="*/ 5647 h 124"/>
                              <a:gd name="T52" fmla="+- 0 9711 9615"/>
                              <a:gd name="T53" fmla="*/ T52 w 186"/>
                              <a:gd name="T54" fmla="+- 0 5662 5602"/>
                              <a:gd name="T55" fmla="*/ 5662 h 124"/>
                              <a:gd name="T56" fmla="+- 0 9718 9615"/>
                              <a:gd name="T57" fmla="*/ T56 w 186"/>
                              <a:gd name="T58" fmla="+- 0 5689 5602"/>
                              <a:gd name="T59" fmla="*/ 5689 h 124"/>
                              <a:gd name="T60" fmla="+- 0 9725 9615"/>
                              <a:gd name="T61" fmla="*/ T60 w 186"/>
                              <a:gd name="T62" fmla="+- 0 5715 5602"/>
                              <a:gd name="T63" fmla="*/ 5715 h 124"/>
                              <a:gd name="T64" fmla="+- 0 9728 9615"/>
                              <a:gd name="T65" fmla="*/ T64 w 186"/>
                              <a:gd name="T66" fmla="+- 0 5727 5602"/>
                              <a:gd name="T67" fmla="*/ 5727 h 124"/>
                              <a:gd name="T68" fmla="+- 0 9760 9615"/>
                              <a:gd name="T69" fmla="*/ T68 w 186"/>
                              <a:gd name="T70" fmla="+- 0 5727 5602"/>
                              <a:gd name="T71" fmla="*/ 5727 h 124"/>
                              <a:gd name="T72" fmla="+- 0 9766 9615"/>
                              <a:gd name="T73" fmla="*/ T72 w 186"/>
                              <a:gd name="T74" fmla="+- 0 5709 5602"/>
                              <a:gd name="T75" fmla="*/ 5709 h 124"/>
                              <a:gd name="T76" fmla="+- 0 9774 9615"/>
                              <a:gd name="T77" fmla="*/ T76 w 186"/>
                              <a:gd name="T78" fmla="+- 0 5685 5602"/>
                              <a:gd name="T79" fmla="*/ 5685 h 124"/>
                              <a:gd name="T80" fmla="+- 0 9783 9615"/>
                              <a:gd name="T81" fmla="*/ T80 w 186"/>
                              <a:gd name="T82" fmla="+- 0 5657 5602"/>
                              <a:gd name="T83" fmla="*/ 5657 h 124"/>
                              <a:gd name="T84" fmla="+- 0 9791 9615"/>
                              <a:gd name="T85" fmla="*/ T84 w 186"/>
                              <a:gd name="T86" fmla="+- 0 5630 5602"/>
                              <a:gd name="T87" fmla="*/ 5630 h 124"/>
                              <a:gd name="T88" fmla="+- 0 9798 9615"/>
                              <a:gd name="T89" fmla="*/ T88 w 186"/>
                              <a:gd name="T90" fmla="+- 0 5610 5602"/>
                              <a:gd name="T91" fmla="*/ 5610 h 124"/>
                              <a:gd name="T92" fmla="+- 0 9800 9615"/>
                              <a:gd name="T93" fmla="*/ T92 w 186"/>
                              <a:gd name="T94" fmla="+- 0 5602 5602"/>
                              <a:gd name="T95" fmla="*/ 5602 h 124"/>
                              <a:gd name="T96" fmla="+- 0 9768 9615"/>
                              <a:gd name="T97" fmla="*/ T96 w 186"/>
                              <a:gd name="T98" fmla="+- 0 5602 5602"/>
                              <a:gd name="T99" fmla="*/ 5602 h 124"/>
                              <a:gd name="T100" fmla="+- 0 9763 9615"/>
                              <a:gd name="T101" fmla="*/ T100 w 186"/>
                              <a:gd name="T102" fmla="+- 0 5619 5602"/>
                              <a:gd name="T103" fmla="*/ 5619 h 124"/>
                              <a:gd name="T104" fmla="+- 0 9755 9615"/>
                              <a:gd name="T105" fmla="*/ T104 w 186"/>
                              <a:gd name="T106" fmla="+- 0 5647 5602"/>
                              <a:gd name="T107" fmla="*/ 5647 h 124"/>
                              <a:gd name="T108" fmla="+- 0 9747 9615"/>
                              <a:gd name="T109" fmla="*/ T108 w 186"/>
                              <a:gd name="T110" fmla="+- 0 5673 5602"/>
                              <a:gd name="T111" fmla="*/ 5673 h 124"/>
                              <a:gd name="T112" fmla="+- 0 9744 9615"/>
                              <a:gd name="T113" fmla="*/ T112 w 186"/>
                              <a:gd name="T114" fmla="+- 0 5684 5602"/>
                              <a:gd name="T115" fmla="*/ 5684 h 124"/>
                              <a:gd name="T116" fmla="+- 0 9740 9615"/>
                              <a:gd name="T117" fmla="*/ T116 w 186"/>
                              <a:gd name="T118" fmla="+- 0 5668 5602"/>
                              <a:gd name="T119" fmla="*/ 5668 h 124"/>
                              <a:gd name="T120" fmla="+- 0 9733 9615"/>
                              <a:gd name="T121" fmla="*/ T120 w 186"/>
                              <a:gd name="T122" fmla="+- 0 5640 5602"/>
                              <a:gd name="T123" fmla="*/ 5640 h 124"/>
                              <a:gd name="T124" fmla="+- 0 9726 9615"/>
                              <a:gd name="T125" fmla="*/ T124 w 186"/>
                              <a:gd name="T126" fmla="+- 0 5614 5602"/>
                              <a:gd name="T127" fmla="*/ 5614 h 124"/>
                              <a:gd name="T128" fmla="+- 0 9723 9615"/>
                              <a:gd name="T129" fmla="*/ T128 w 186"/>
                              <a:gd name="T130" fmla="+- 0 5602 5602"/>
                              <a:gd name="T131" fmla="*/ 5602 h 124"/>
                              <a:gd name="T132" fmla="+- 0 9691 9615"/>
                              <a:gd name="T133" fmla="*/ T132 w 186"/>
                              <a:gd name="T134" fmla="+- 0 5602 5602"/>
                              <a:gd name="T135" fmla="*/ 5602 h 124"/>
                              <a:gd name="T136" fmla="+- 0 9687 9615"/>
                              <a:gd name="T137" fmla="*/ T136 w 186"/>
                              <a:gd name="T138" fmla="+- 0 5619 5602"/>
                              <a:gd name="T139" fmla="*/ 5619 h 124"/>
                              <a:gd name="T140" fmla="+- 0 9680 9615"/>
                              <a:gd name="T141" fmla="*/ T140 w 186"/>
                              <a:gd name="T142" fmla="+- 0 5646 5602"/>
                              <a:gd name="T143" fmla="*/ 5646 h 124"/>
                              <a:gd name="T144" fmla="+- 0 9673 9615"/>
                              <a:gd name="T145" fmla="*/ T144 w 186"/>
                              <a:gd name="T146" fmla="+- 0 5672 5602"/>
                              <a:gd name="T147" fmla="*/ 5672 h 124"/>
                              <a:gd name="T148" fmla="+- 0 9670 9615"/>
                              <a:gd name="T149" fmla="*/ T148 w 186"/>
                              <a:gd name="T150" fmla="+- 0 5684 5602"/>
                              <a:gd name="T151" fmla="*/ 5684 h 124"/>
                              <a:gd name="T152" fmla="+- 0 9665 9615"/>
                              <a:gd name="T153" fmla="*/ T152 w 186"/>
                              <a:gd name="T154" fmla="+- 0 5667 5602"/>
                              <a:gd name="T155" fmla="*/ 5667 h 124"/>
                              <a:gd name="T156" fmla="+- 0 9657 9615"/>
                              <a:gd name="T157" fmla="*/ T156 w 186"/>
                              <a:gd name="T158" fmla="+- 0 5640 5602"/>
                              <a:gd name="T159" fmla="*/ 5640 h 124"/>
                              <a:gd name="T160" fmla="+- 0 9650 9615"/>
                              <a:gd name="T161" fmla="*/ T160 w 186"/>
                              <a:gd name="T162" fmla="+- 0 5614 5602"/>
                              <a:gd name="T163" fmla="*/ 5614 h 124"/>
                              <a:gd name="T164" fmla="+- 0 9647 9615"/>
                              <a:gd name="T165" fmla="*/ T164 w 186"/>
                              <a:gd name="T166" fmla="+- 0 5602 5602"/>
                              <a:gd name="T167" fmla="*/ 5602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6" h="124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8"/>
                                </a:lnTo>
                                <a:lnTo>
                                  <a:pt x="13" y="42"/>
                                </a:lnTo>
                                <a:lnTo>
                                  <a:pt x="22" y="70"/>
                                </a:lnTo>
                                <a:lnTo>
                                  <a:pt x="30" y="97"/>
                                </a:lnTo>
                                <a:lnTo>
                                  <a:pt x="36" y="117"/>
                                </a:lnTo>
                                <a:lnTo>
                                  <a:pt x="39" y="125"/>
                                </a:lnTo>
                                <a:lnTo>
                                  <a:pt x="71" y="125"/>
                                </a:lnTo>
                                <a:lnTo>
                                  <a:pt x="75" y="110"/>
                                </a:lnTo>
                                <a:lnTo>
                                  <a:pt x="82" y="83"/>
                                </a:lnTo>
                                <a:lnTo>
                                  <a:pt x="89" y="57"/>
                                </a:lnTo>
                                <a:lnTo>
                                  <a:pt x="92" y="45"/>
                                </a:lnTo>
                                <a:lnTo>
                                  <a:pt x="96" y="60"/>
                                </a:lnTo>
                                <a:lnTo>
                                  <a:pt x="103" y="87"/>
                                </a:lnTo>
                                <a:lnTo>
                                  <a:pt x="110" y="113"/>
                                </a:lnTo>
                                <a:lnTo>
                                  <a:pt x="113" y="125"/>
                                </a:lnTo>
                                <a:lnTo>
                                  <a:pt x="145" y="125"/>
                                </a:lnTo>
                                <a:lnTo>
                                  <a:pt x="151" y="107"/>
                                </a:lnTo>
                                <a:lnTo>
                                  <a:pt x="159" y="83"/>
                                </a:lnTo>
                                <a:lnTo>
                                  <a:pt x="168" y="55"/>
                                </a:lnTo>
                                <a:lnTo>
                                  <a:pt x="176" y="28"/>
                                </a:lnTo>
                                <a:lnTo>
                                  <a:pt x="183" y="8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48" y="17"/>
                                </a:lnTo>
                                <a:lnTo>
                                  <a:pt x="140" y="45"/>
                                </a:lnTo>
                                <a:lnTo>
                                  <a:pt x="132" y="71"/>
                                </a:lnTo>
                                <a:lnTo>
                                  <a:pt x="129" y="82"/>
                                </a:lnTo>
                                <a:lnTo>
                                  <a:pt x="125" y="66"/>
                                </a:lnTo>
                                <a:lnTo>
                                  <a:pt x="118" y="38"/>
                                </a:lnTo>
                                <a:lnTo>
                                  <a:pt x="111" y="12"/>
                                </a:lnTo>
                                <a:lnTo>
                                  <a:pt x="108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17"/>
                                </a:lnTo>
                                <a:lnTo>
                                  <a:pt x="65" y="44"/>
                                </a:lnTo>
                                <a:lnTo>
                                  <a:pt x="58" y="70"/>
                                </a:lnTo>
                                <a:lnTo>
                                  <a:pt x="55" y="82"/>
                                </a:lnTo>
                                <a:lnTo>
                                  <a:pt x="50" y="65"/>
                                </a:lnTo>
                                <a:lnTo>
                                  <a:pt x="42" y="38"/>
                                </a:lnTo>
                                <a:lnTo>
                                  <a:pt x="35" y="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3"/>
                        <wps:cNvSpPr>
                          <a:spLocks/>
                        </wps:cNvSpPr>
                        <wps:spPr bwMode="auto">
                          <a:xfrm>
                            <a:off x="9808" y="5600"/>
                            <a:ext cx="116" cy="130"/>
                          </a:xfrm>
                          <a:custGeom>
                            <a:avLst/>
                            <a:gdLst>
                              <a:gd name="T0" fmla="+- 0 9913 9808"/>
                              <a:gd name="T1" fmla="*/ T0 w 116"/>
                              <a:gd name="T2" fmla="+- 0 5624 5600"/>
                              <a:gd name="T3" fmla="*/ 5624 h 130"/>
                              <a:gd name="T4" fmla="+- 0 9909 9808"/>
                              <a:gd name="T5" fmla="*/ T4 w 116"/>
                              <a:gd name="T6" fmla="+- 0 5618 5600"/>
                              <a:gd name="T7" fmla="*/ 5618 h 130"/>
                              <a:gd name="T8" fmla="+- 0 9900 9808"/>
                              <a:gd name="T9" fmla="*/ T8 w 116"/>
                              <a:gd name="T10" fmla="+- 0 5611 5600"/>
                              <a:gd name="T11" fmla="*/ 5611 h 130"/>
                              <a:gd name="T12" fmla="+- 0 9884 9808"/>
                              <a:gd name="T13" fmla="*/ T12 w 116"/>
                              <a:gd name="T14" fmla="+- 0 5632 5600"/>
                              <a:gd name="T15" fmla="*/ 5632 h 130"/>
                              <a:gd name="T16" fmla="+- 0 9891 9808"/>
                              <a:gd name="T17" fmla="*/ T16 w 116"/>
                              <a:gd name="T18" fmla="+- 0 5640 5600"/>
                              <a:gd name="T19" fmla="*/ 5640 h 130"/>
                              <a:gd name="T20" fmla="+- 0 9891 9808"/>
                              <a:gd name="T21" fmla="*/ T20 w 116"/>
                              <a:gd name="T22" fmla="+- 0 5654 5600"/>
                              <a:gd name="T23" fmla="*/ 5654 h 130"/>
                              <a:gd name="T24" fmla="+- 0 9842 9808"/>
                              <a:gd name="T25" fmla="*/ T24 w 116"/>
                              <a:gd name="T26" fmla="+- 0 5654 5600"/>
                              <a:gd name="T27" fmla="*/ 5654 h 130"/>
                              <a:gd name="T28" fmla="+- 0 9842 9808"/>
                              <a:gd name="T29" fmla="*/ T28 w 116"/>
                              <a:gd name="T30" fmla="+- 0 5640 5600"/>
                              <a:gd name="T31" fmla="*/ 5640 h 130"/>
                              <a:gd name="T32" fmla="+- 0 9849 9808"/>
                              <a:gd name="T33" fmla="*/ T32 w 116"/>
                              <a:gd name="T34" fmla="+- 0 5633 5600"/>
                              <a:gd name="T35" fmla="*/ 5633 h 130"/>
                              <a:gd name="T36" fmla="+- 0 9856 9808"/>
                              <a:gd name="T37" fmla="*/ T36 w 116"/>
                              <a:gd name="T38" fmla="+- 0 5625 5600"/>
                              <a:gd name="T39" fmla="*/ 5625 h 130"/>
                              <a:gd name="T40" fmla="+- 0 9867 9808"/>
                              <a:gd name="T41" fmla="*/ T40 w 116"/>
                              <a:gd name="T42" fmla="+- 0 5625 5600"/>
                              <a:gd name="T43" fmla="*/ 5625 h 130"/>
                              <a:gd name="T44" fmla="+- 0 9858 9808"/>
                              <a:gd name="T45" fmla="*/ T44 w 116"/>
                              <a:gd name="T46" fmla="+- 0 5600 5600"/>
                              <a:gd name="T47" fmla="*/ 5600 h 130"/>
                              <a:gd name="T48" fmla="+- 0 9833 9808"/>
                              <a:gd name="T49" fmla="*/ T48 w 116"/>
                              <a:gd name="T50" fmla="+- 0 5610 5600"/>
                              <a:gd name="T51" fmla="*/ 5610 h 130"/>
                              <a:gd name="T52" fmla="+- 0 9824 9808"/>
                              <a:gd name="T53" fmla="*/ T52 w 116"/>
                              <a:gd name="T54" fmla="+- 0 5617 5600"/>
                              <a:gd name="T55" fmla="*/ 5617 h 130"/>
                              <a:gd name="T56" fmla="+- 0 9816 9808"/>
                              <a:gd name="T57" fmla="*/ T56 w 116"/>
                              <a:gd name="T58" fmla="+- 0 5630 5600"/>
                              <a:gd name="T59" fmla="*/ 5630 h 130"/>
                              <a:gd name="T60" fmla="+- 0 9809 9808"/>
                              <a:gd name="T61" fmla="*/ T60 w 116"/>
                              <a:gd name="T62" fmla="+- 0 5654 5600"/>
                              <a:gd name="T63" fmla="*/ 5654 h 130"/>
                              <a:gd name="T64" fmla="+- 0 9808 9808"/>
                              <a:gd name="T65" fmla="*/ T64 w 116"/>
                              <a:gd name="T66" fmla="+- 0 5666 5600"/>
                              <a:gd name="T67" fmla="*/ 5666 h 130"/>
                              <a:gd name="T68" fmla="+- 0 9808 9808"/>
                              <a:gd name="T69" fmla="*/ T68 w 116"/>
                              <a:gd name="T70" fmla="+- 0 5673 5600"/>
                              <a:gd name="T71" fmla="*/ 5673 h 130"/>
                              <a:gd name="T72" fmla="+- 0 9815 9808"/>
                              <a:gd name="T73" fmla="*/ T72 w 116"/>
                              <a:gd name="T74" fmla="+- 0 5699 5600"/>
                              <a:gd name="T75" fmla="*/ 5699 h 130"/>
                              <a:gd name="T76" fmla="+- 0 9820 9808"/>
                              <a:gd name="T77" fmla="*/ T76 w 116"/>
                              <a:gd name="T78" fmla="+- 0 5708 5600"/>
                              <a:gd name="T79" fmla="*/ 5708 h 130"/>
                              <a:gd name="T80" fmla="+- 0 9833 9808"/>
                              <a:gd name="T81" fmla="*/ T80 w 116"/>
                              <a:gd name="T82" fmla="+- 0 5720 5600"/>
                              <a:gd name="T83" fmla="*/ 5720 h 130"/>
                              <a:gd name="T84" fmla="+- 0 9857 9808"/>
                              <a:gd name="T85" fmla="*/ T84 w 116"/>
                              <a:gd name="T86" fmla="+- 0 5728 5600"/>
                              <a:gd name="T87" fmla="*/ 5728 h 130"/>
                              <a:gd name="T88" fmla="+- 0 9868 9808"/>
                              <a:gd name="T89" fmla="*/ T88 w 116"/>
                              <a:gd name="T90" fmla="+- 0 5730 5600"/>
                              <a:gd name="T91" fmla="*/ 5730 h 130"/>
                              <a:gd name="T92" fmla="+- 0 9889 9808"/>
                              <a:gd name="T93" fmla="*/ T92 w 116"/>
                              <a:gd name="T94" fmla="+- 0 5730 5600"/>
                              <a:gd name="T95" fmla="*/ 5730 h 130"/>
                              <a:gd name="T96" fmla="+- 0 9902 9808"/>
                              <a:gd name="T97" fmla="*/ T96 w 116"/>
                              <a:gd name="T98" fmla="+- 0 5720 5600"/>
                              <a:gd name="T99" fmla="*/ 5720 h 130"/>
                              <a:gd name="T100" fmla="+- 0 9916 9808"/>
                              <a:gd name="T101" fmla="*/ T100 w 116"/>
                              <a:gd name="T102" fmla="+- 0 5711 5600"/>
                              <a:gd name="T103" fmla="*/ 5711 h 130"/>
                              <a:gd name="T104" fmla="+- 0 9922 9808"/>
                              <a:gd name="T105" fmla="*/ T104 w 116"/>
                              <a:gd name="T106" fmla="+- 0 5693 5600"/>
                              <a:gd name="T107" fmla="*/ 5693 h 130"/>
                              <a:gd name="T108" fmla="+- 0 9890 9808"/>
                              <a:gd name="T109" fmla="*/ T108 w 116"/>
                              <a:gd name="T110" fmla="+- 0 5687 5600"/>
                              <a:gd name="T111" fmla="*/ 5687 h 130"/>
                              <a:gd name="T112" fmla="+- 0 9887 9808"/>
                              <a:gd name="T113" fmla="*/ T112 w 116"/>
                              <a:gd name="T114" fmla="+- 0 5697 5600"/>
                              <a:gd name="T115" fmla="*/ 5697 h 130"/>
                              <a:gd name="T116" fmla="+- 0 9882 9808"/>
                              <a:gd name="T117" fmla="*/ T116 w 116"/>
                              <a:gd name="T118" fmla="+- 0 5701 5600"/>
                              <a:gd name="T119" fmla="*/ 5701 h 130"/>
                              <a:gd name="T120" fmla="+- 0 9876 9808"/>
                              <a:gd name="T121" fmla="*/ T120 w 116"/>
                              <a:gd name="T122" fmla="+- 0 5705 5600"/>
                              <a:gd name="T123" fmla="*/ 5705 h 130"/>
                              <a:gd name="T124" fmla="+- 0 9857 9808"/>
                              <a:gd name="T125" fmla="*/ T124 w 116"/>
                              <a:gd name="T126" fmla="+- 0 5705 5600"/>
                              <a:gd name="T127" fmla="*/ 5705 h 130"/>
                              <a:gd name="T128" fmla="+- 0 9850 9808"/>
                              <a:gd name="T129" fmla="*/ T128 w 116"/>
                              <a:gd name="T130" fmla="+- 0 5697 5600"/>
                              <a:gd name="T131" fmla="*/ 5697 h 130"/>
                              <a:gd name="T132" fmla="+- 0 9842 9808"/>
                              <a:gd name="T133" fmla="*/ T132 w 116"/>
                              <a:gd name="T134" fmla="+- 0 5689 5600"/>
                              <a:gd name="T135" fmla="*/ 5689 h 130"/>
                              <a:gd name="T136" fmla="+- 0 9842 9808"/>
                              <a:gd name="T137" fmla="*/ T136 w 116"/>
                              <a:gd name="T138" fmla="+- 0 5674 5600"/>
                              <a:gd name="T139" fmla="*/ 5674 h 130"/>
                              <a:gd name="T140" fmla="+- 0 9924 9808"/>
                              <a:gd name="T141" fmla="*/ T140 w 116"/>
                              <a:gd name="T142" fmla="+- 0 5674 5600"/>
                              <a:gd name="T143" fmla="*/ 5674 h 130"/>
                              <a:gd name="T144" fmla="+- 0 9921 9808"/>
                              <a:gd name="T145" fmla="*/ T144 w 116"/>
                              <a:gd name="T146" fmla="+- 0 5644 5600"/>
                              <a:gd name="T147" fmla="*/ 5644 h 130"/>
                              <a:gd name="T148" fmla="+- 0 9913 9808"/>
                              <a:gd name="T149" fmla="*/ T148 w 116"/>
                              <a:gd name="T150" fmla="+- 0 5624 5600"/>
                              <a:gd name="T151" fmla="*/ 56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4"/>
                                </a:moveTo>
                                <a:lnTo>
                                  <a:pt x="101" y="18"/>
                                </a:lnTo>
                                <a:lnTo>
                                  <a:pt x="92" y="11"/>
                                </a:lnTo>
                                <a:lnTo>
                                  <a:pt x="76" y="32"/>
                                </a:lnTo>
                                <a:lnTo>
                                  <a:pt x="83" y="40"/>
                                </a:lnTo>
                                <a:lnTo>
                                  <a:pt x="83" y="54"/>
                                </a:lnTo>
                                <a:lnTo>
                                  <a:pt x="34" y="54"/>
                                </a:lnTo>
                                <a:lnTo>
                                  <a:pt x="34" y="40"/>
                                </a:lnTo>
                                <a:lnTo>
                                  <a:pt x="41" y="33"/>
                                </a:lnTo>
                                <a:lnTo>
                                  <a:pt x="48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0"/>
                                </a:lnTo>
                                <a:lnTo>
                                  <a:pt x="25" y="10"/>
                                </a:lnTo>
                                <a:lnTo>
                                  <a:pt x="16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73"/>
                                </a:lnTo>
                                <a:lnTo>
                                  <a:pt x="7" y="99"/>
                                </a:lnTo>
                                <a:lnTo>
                                  <a:pt x="12" y="108"/>
                                </a:lnTo>
                                <a:lnTo>
                                  <a:pt x="25" y="120"/>
                                </a:lnTo>
                                <a:lnTo>
                                  <a:pt x="49" y="128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0"/>
                                </a:lnTo>
                                <a:lnTo>
                                  <a:pt x="108" y="111"/>
                                </a:lnTo>
                                <a:lnTo>
                                  <a:pt x="114" y="93"/>
                                </a:lnTo>
                                <a:lnTo>
                                  <a:pt x="82" y="87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8" y="105"/>
                                </a:lnTo>
                                <a:lnTo>
                                  <a:pt x="49" y="105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4"/>
                                </a:lnTo>
                                <a:lnTo>
                                  <a:pt x="116" y="74"/>
                                </a:lnTo>
                                <a:lnTo>
                                  <a:pt x="113" y="44"/>
                                </a:lnTo>
                                <a:lnTo>
                                  <a:pt x="10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9808" y="5600"/>
                            <a:ext cx="116" cy="130"/>
                          </a:xfrm>
                          <a:custGeom>
                            <a:avLst/>
                            <a:gdLst>
                              <a:gd name="T0" fmla="+- 0 9884 9808"/>
                              <a:gd name="T1" fmla="*/ T0 w 116"/>
                              <a:gd name="T2" fmla="+- 0 5632 5600"/>
                              <a:gd name="T3" fmla="*/ 5632 h 130"/>
                              <a:gd name="T4" fmla="+- 0 9900 9808"/>
                              <a:gd name="T5" fmla="*/ T4 w 116"/>
                              <a:gd name="T6" fmla="+- 0 5611 5600"/>
                              <a:gd name="T7" fmla="*/ 5611 h 130"/>
                              <a:gd name="T8" fmla="+- 0 9877 9808"/>
                              <a:gd name="T9" fmla="*/ T8 w 116"/>
                              <a:gd name="T10" fmla="+- 0 5601 5600"/>
                              <a:gd name="T11" fmla="*/ 5601 h 130"/>
                              <a:gd name="T12" fmla="+- 0 9865 9808"/>
                              <a:gd name="T13" fmla="*/ T12 w 116"/>
                              <a:gd name="T14" fmla="+- 0 5600 5600"/>
                              <a:gd name="T15" fmla="*/ 5600 h 130"/>
                              <a:gd name="T16" fmla="+- 0 9858 9808"/>
                              <a:gd name="T17" fmla="*/ T16 w 116"/>
                              <a:gd name="T18" fmla="+- 0 5600 5600"/>
                              <a:gd name="T19" fmla="*/ 5600 h 130"/>
                              <a:gd name="T20" fmla="+- 0 9867 9808"/>
                              <a:gd name="T21" fmla="*/ T20 w 116"/>
                              <a:gd name="T22" fmla="+- 0 5625 5600"/>
                              <a:gd name="T23" fmla="*/ 5625 h 130"/>
                              <a:gd name="T24" fmla="+- 0 9877 9808"/>
                              <a:gd name="T25" fmla="*/ T24 w 116"/>
                              <a:gd name="T26" fmla="+- 0 5625 5600"/>
                              <a:gd name="T27" fmla="*/ 5625 h 130"/>
                              <a:gd name="T28" fmla="+- 0 9884 9808"/>
                              <a:gd name="T29" fmla="*/ T28 w 116"/>
                              <a:gd name="T30" fmla="+- 0 5632 5600"/>
                              <a:gd name="T31" fmla="*/ 563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2"/>
                                </a:moveTo>
                                <a:lnTo>
                                  <a:pt x="92" y="11"/>
                                </a:lnTo>
                                <a:lnTo>
                                  <a:pt x="69" y="1"/>
                                </a:lnTo>
                                <a:lnTo>
                                  <a:pt x="57" y="0"/>
                                </a:lnTo>
                                <a:lnTo>
                                  <a:pt x="50" y="0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1"/>
                        <wps:cNvSpPr>
                          <a:spLocks/>
                        </wps:cNvSpPr>
                        <wps:spPr bwMode="auto">
                          <a:xfrm>
                            <a:off x="9950" y="5600"/>
                            <a:ext cx="81" cy="127"/>
                          </a:xfrm>
                          <a:custGeom>
                            <a:avLst/>
                            <a:gdLst>
                              <a:gd name="T0" fmla="+- 0 9985 9950"/>
                              <a:gd name="T1" fmla="*/ T0 w 81"/>
                              <a:gd name="T2" fmla="+- 0 5647 5600"/>
                              <a:gd name="T3" fmla="*/ 5647 h 127"/>
                              <a:gd name="T4" fmla="+- 0 9988 9950"/>
                              <a:gd name="T5" fmla="*/ T4 w 81"/>
                              <a:gd name="T6" fmla="+- 0 5637 5600"/>
                              <a:gd name="T7" fmla="*/ 5637 h 127"/>
                              <a:gd name="T8" fmla="+- 0 9993 9950"/>
                              <a:gd name="T9" fmla="*/ T8 w 81"/>
                              <a:gd name="T10" fmla="+- 0 5633 5600"/>
                              <a:gd name="T11" fmla="*/ 5633 h 127"/>
                              <a:gd name="T12" fmla="+- 0 9998 9950"/>
                              <a:gd name="T13" fmla="*/ T12 w 81"/>
                              <a:gd name="T14" fmla="+- 0 5629 5600"/>
                              <a:gd name="T15" fmla="*/ 5629 h 127"/>
                              <a:gd name="T16" fmla="+- 0 10012 9950"/>
                              <a:gd name="T17" fmla="*/ T16 w 81"/>
                              <a:gd name="T18" fmla="+- 0 5629 5600"/>
                              <a:gd name="T19" fmla="*/ 5629 h 127"/>
                              <a:gd name="T20" fmla="+- 0 10020 9950"/>
                              <a:gd name="T21" fmla="*/ T20 w 81"/>
                              <a:gd name="T22" fmla="+- 0 5635 5600"/>
                              <a:gd name="T23" fmla="*/ 5635 h 127"/>
                              <a:gd name="T24" fmla="+- 0 10030 9950"/>
                              <a:gd name="T25" fmla="*/ T24 w 81"/>
                              <a:gd name="T26" fmla="+- 0 5606 5600"/>
                              <a:gd name="T27" fmla="*/ 5606 h 127"/>
                              <a:gd name="T28" fmla="+- 0 10020 9950"/>
                              <a:gd name="T29" fmla="*/ T28 w 81"/>
                              <a:gd name="T30" fmla="+- 0 5600 5600"/>
                              <a:gd name="T31" fmla="*/ 5600 h 127"/>
                              <a:gd name="T32" fmla="+- 0 10000 9950"/>
                              <a:gd name="T33" fmla="*/ T32 w 81"/>
                              <a:gd name="T34" fmla="+- 0 5600 5600"/>
                              <a:gd name="T35" fmla="*/ 5600 h 127"/>
                              <a:gd name="T36" fmla="+- 0 9994 9950"/>
                              <a:gd name="T37" fmla="*/ T36 w 81"/>
                              <a:gd name="T38" fmla="+- 0 5604 5600"/>
                              <a:gd name="T39" fmla="*/ 5604 h 127"/>
                              <a:gd name="T40" fmla="+- 0 9988 9950"/>
                              <a:gd name="T41" fmla="*/ T40 w 81"/>
                              <a:gd name="T42" fmla="+- 0 5608 5600"/>
                              <a:gd name="T43" fmla="*/ 5608 h 127"/>
                              <a:gd name="T44" fmla="+- 0 9980 9950"/>
                              <a:gd name="T45" fmla="*/ T44 w 81"/>
                              <a:gd name="T46" fmla="+- 0 5620 5600"/>
                              <a:gd name="T47" fmla="*/ 5620 h 127"/>
                              <a:gd name="T48" fmla="+- 0 9980 9950"/>
                              <a:gd name="T49" fmla="*/ T48 w 81"/>
                              <a:gd name="T50" fmla="+- 0 5602 5600"/>
                              <a:gd name="T51" fmla="*/ 5602 h 127"/>
                              <a:gd name="T52" fmla="+- 0 9950 9950"/>
                              <a:gd name="T53" fmla="*/ T52 w 81"/>
                              <a:gd name="T54" fmla="+- 0 5602 5600"/>
                              <a:gd name="T55" fmla="*/ 5602 h 127"/>
                              <a:gd name="T56" fmla="+- 0 9950 9950"/>
                              <a:gd name="T57" fmla="*/ T56 w 81"/>
                              <a:gd name="T58" fmla="+- 0 5727 5600"/>
                              <a:gd name="T59" fmla="*/ 5727 h 127"/>
                              <a:gd name="T60" fmla="+- 0 9982 9950"/>
                              <a:gd name="T61" fmla="*/ T60 w 81"/>
                              <a:gd name="T62" fmla="+- 0 5727 5600"/>
                              <a:gd name="T63" fmla="*/ 5727 h 127"/>
                              <a:gd name="T64" fmla="+- 0 9982 9950"/>
                              <a:gd name="T65" fmla="*/ T64 w 81"/>
                              <a:gd name="T66" fmla="+- 0 5684 5600"/>
                              <a:gd name="T67" fmla="*/ 5684 h 127"/>
                              <a:gd name="T68" fmla="+- 0 9984 9950"/>
                              <a:gd name="T69" fmla="*/ T68 w 81"/>
                              <a:gd name="T70" fmla="+- 0 5655 5600"/>
                              <a:gd name="T71" fmla="*/ 5655 h 127"/>
                              <a:gd name="T72" fmla="+- 0 9985 9950"/>
                              <a:gd name="T73" fmla="*/ T72 w 81"/>
                              <a:gd name="T74" fmla="+- 0 5647 5600"/>
                              <a:gd name="T75" fmla="*/ 564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29"/>
                                </a:lnTo>
                                <a:lnTo>
                                  <a:pt x="62" y="29"/>
                                </a:lnTo>
                                <a:lnTo>
                                  <a:pt x="70" y="35"/>
                                </a:lnTo>
                                <a:lnTo>
                                  <a:pt x="80" y="6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0"/>
                                </a:lnTo>
                                <a:lnTo>
                                  <a:pt x="3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27"/>
                                </a:lnTo>
                                <a:lnTo>
                                  <a:pt x="32" y="127"/>
                                </a:lnTo>
                                <a:lnTo>
                                  <a:pt x="32" y="84"/>
                                </a:lnTo>
                                <a:lnTo>
                                  <a:pt x="34" y="55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196C5" id="Group 290" o:spid="_x0000_s1026" style="position:absolute;margin-left:452pt;margin-top:271.75pt;width:55.5pt;height:20.75pt;z-index:-251655680;mso-position-horizontal-relative:page" coordorigin="9040,5435" coordsize="1110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">
                <v:shape id="Freeform 298" o:spid="_x0000_s1027" style="position:absolute;left:9160;top:5555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" path="m169,163r-7,-17l153,123,142,96,131,69,121,43,112,21,106,6,104,,67,,85,40r9,24l104,91r5,13l62,104,57,25,48,48,38,75,27,103,17,129,8,151,2,166,,172r37,l44,151r7,-18l120,133r8,21l135,172r38,l169,163xe" fillcolor="#151313" stroked="f">
                  <v:path arrowok="t" o:connecttype="custom" o:connectlocs="169,5718;162,5701;153,5678;142,5651;131,5624;121,5598;112,5576;106,5561;104,5555;67,5555;85,5595;94,5619;104,5646;109,5659;62,5659;57,5580;48,5603;38,5630;27,5658;17,5684;8,5706;2,5721;0,5727;37,5727;44,5706;51,5688;120,5688;128,5709;135,5727;173,5727;169,5718" o:connectangles="0,0,0,0,0,0,0,0,0,0,0,0,0,0,0,0,0,0,0,0,0,0,0,0,0,0,0,0,0,0,0"/>
                </v:shape>
                <v:shape id="Freeform 297" o:spid="_x0000_s1028" style="position:absolute;left:9160;top:5555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" path="m57,25r5,79l70,80,80,53,85,40,67,,64,8,57,25xe" fillcolor="#151313" stroked="f">
                  <v:path arrowok="t" o:connecttype="custom" o:connectlocs="57,5580;62,5659;70,5635;80,5608;85,5595;67,5555;64,5563;57,5580" o:connectangles="0,0,0,0,0,0,0,0"/>
                </v:shape>
                <v:shape id="Freeform 296" o:spid="_x0000_s1029" style="position:absolute;left:9350;top:5600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" path="m,127r33,l33,50r3,-8l38,34r7,-5l52,25r15,l72,28r5,3l79,37r2,6l81,127r33,l114,35r-2,-8l110,20r-4,-6l101,7,92,4,83,,72,,63,1,40,12r-9,9l31,2,,2,,127xe" fillcolor="#151313" stroked="f">
                  <v:path arrowok="t" o:connecttype="custom" o:connectlocs="0,5727;33,5727;33,5650;36,5642;38,5634;45,5629;52,5625;67,5625;72,5628;77,5631;79,5637;81,5643;81,5727;114,5727;114,5635;112,5627;110,5620;106,5614;101,5607;92,5604;83,5600;72,5600;63,5601;40,5612;31,5621;31,5602;0,5602;0,5727" o:connectangles="0,0,0,0,0,0,0,0,0,0,0,0,0,0,0,0,0,0,0,0,0,0,0,0,0,0,0,0"/>
                </v:shape>
                <v:shape id="Freeform 295" o:spid="_x0000_s1030" style="position:absolute;left:9486;top:5600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" path="m,91r4,18l19,119r27,10l59,130r8,-1l93,123r9,-6l116,105r,-33l106,63,95,55,69,49,43,43,38,40,35,34r,-5l39,27r5,-4l68,23r5,4l79,31r2,7l112,33,107,16,95,8,82,,57,,26,5r-9,6l4,22r,34l19,66r12,5l56,79r14,3l78,84r3,2l83,92r,6l79,101r-7,5l48,106r-7,-5l35,96,33,86,,91xe" fillcolor="#151313" stroked="f">
                  <v:path arrowok="t" o:connecttype="custom" o:connectlocs="0,5691;4,5709;19,5719;46,5729;59,5730;67,5729;93,5723;102,5717;116,5705;116,5672;106,5663;95,5655;69,5649;43,5643;38,5640;35,5634;35,5629;39,5627;44,5623;68,5623;73,5627;79,5631;81,5638;112,5633;107,5616;95,5608;82,5600;57,5600;26,5605;17,5611;4,5622;4,5656;19,5666;31,5671;56,5679;70,5682;78,5684;81,5686;83,5692;83,5698;79,5701;72,5706;48,5706;41,5701;35,5696;33,5686;0,5691" o:connectangles="0,0,0,0,0,0,0,0,0,0,0,0,0,0,0,0,0,0,0,0,0,0,0,0,0,0,0,0,0,0,0,0,0,0,0,0,0,0,0,0,0,0,0,0,0,0,0"/>
                </v:shape>
                <v:shape id="Freeform 294" o:spid="_x0000_s1031" style="position:absolute;left:9615;top:5602;width:186;height:124;visibility:visible;mso-wrap-style:square;v-text-anchor:top" coordsize="1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" path="m32,l,,5,18r8,24l22,70r8,27l36,117r3,8l71,125r4,-15l82,83,89,57,92,45r4,15l103,87r7,26l113,125r32,l151,107r8,-24l168,55r8,-27l183,8,185,,153,r-5,17l140,45r-8,26l129,82,125,66,118,38,111,12,108,,76,,72,17,65,44,58,70,55,82,50,65,42,38,35,12,32,xe" fillcolor="#151313" stroked="f">
                  <v:path arrowok="t" o:connecttype="custom" o:connectlocs="32,5602;0,5602;5,5620;13,5644;22,5672;30,5699;36,5719;39,5727;71,5727;75,5712;82,5685;89,5659;92,5647;96,5662;103,5689;110,5715;113,5727;145,5727;151,5709;159,5685;168,5657;176,5630;183,5610;185,5602;153,5602;148,5619;140,5647;132,5673;129,5684;125,5668;118,5640;111,5614;108,5602;76,5602;72,5619;65,5646;58,5672;55,5684;50,5667;42,5640;35,5614;32,5602" o:connectangles="0,0,0,0,0,0,0,0,0,0,0,0,0,0,0,0,0,0,0,0,0,0,0,0,0,0,0,0,0,0,0,0,0,0,0,0,0,0,0,0,0,0"/>
                </v:shape>
                <v:shape id="Freeform 293" o:spid="_x0000_s1032" style="position:absolute;left:9808;top:5600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" path="m105,24r-4,-6l92,11,76,32r7,8l83,54r-49,l34,40r7,-7l48,25r11,l50,,25,10r-9,7l8,30,1,54,,66r,7l7,99r5,9l25,120r24,8l60,130r21,l94,120r14,-9l114,93,82,87,79,97r-5,4l68,105r-19,l42,97,34,89r,-15l116,74,113,44,105,24xe" fillcolor="#151313" stroked="f">
                  <v:path arrowok="t" o:connecttype="custom" o:connectlocs="105,5624;101,5618;92,5611;76,5632;83,5640;83,5654;34,5654;34,5640;41,5633;48,5625;59,5625;50,5600;25,5610;16,5617;8,5630;1,5654;0,5666;0,5673;7,5699;12,5708;25,5720;49,5728;60,5730;81,5730;94,5720;108,5711;114,5693;82,5687;79,5697;74,5701;68,5705;49,5705;42,5697;34,5689;34,5674;116,5674;113,5644;105,5624" o:connectangles="0,0,0,0,0,0,0,0,0,0,0,0,0,0,0,0,0,0,0,0,0,0,0,0,0,0,0,0,0,0,0,0,0,0,0,0,0,0"/>
                </v:shape>
                <v:shape id="Freeform 292" o:spid="_x0000_s1033" style="position:absolute;left:9808;top:5600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" path="m76,32l92,11,69,1,57,,50,r9,25l69,25r7,7xe" fillcolor="#151313" stroked="f">
                  <v:path arrowok="t" o:connecttype="custom" o:connectlocs="76,5632;92,5611;69,5601;57,5600;50,5600;59,5625;69,5625;76,5632" o:connectangles="0,0,0,0,0,0,0,0"/>
                </v:shape>
                <v:shape id="Freeform 291" o:spid="_x0000_s1034" style="position:absolute;left:9950;top:5600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" path="m35,47l38,37r5,-4l48,29r14,l70,35,80,6,70,,50,,44,4,38,8,30,20,30,2,,2,,127r32,l32,84,34,55r1,-8xe" fillcolor="#151313" stroked="f">
                  <v:path arrowok="t" o:connecttype="custom" o:connectlocs="35,5647;38,5637;43,5633;48,5629;62,5629;70,5635;80,5606;70,5600;50,5600;44,5604;38,5608;30,5620;30,5602;0,5602;0,5727;32,5727;32,5684;34,5655;35,564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733675" cy="24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5B" w:rsidRDefault="001E4D5B">
      <w:pPr>
        <w:spacing w:before="7" w:line="160" w:lineRule="exact"/>
        <w:rPr>
          <w:sz w:val="17"/>
          <w:szCs w:val="17"/>
        </w:rPr>
      </w:pPr>
    </w:p>
    <w:p w:rsidR="001E4D5B" w:rsidRDefault="001E4D5B">
      <w:pPr>
        <w:spacing w:line="200" w:lineRule="exact"/>
      </w:pPr>
    </w:p>
    <w:p w:rsidR="001E4D5B" w:rsidRDefault="003476A4">
      <w:pPr>
        <w:ind w:lef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690245</wp:posOffset>
                </wp:positionV>
                <wp:extent cx="3764280" cy="295275"/>
                <wp:effectExtent l="5715" t="254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280" cy="295275"/>
                          <a:chOff x="1104" y="1087"/>
                          <a:chExt cx="5928" cy="465"/>
                        </a:xfrm>
                      </wpg:grpSpPr>
                      <pic:pic xmlns:pic="http://schemas.openxmlformats.org/drawingml/2006/picture">
                        <pic:nvPicPr>
                          <pic:cNvPr id="271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087"/>
                            <a:ext cx="4705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Freeform 287"/>
                        <wps:cNvSpPr>
                          <a:spLocks/>
                        </wps:cNvSpPr>
                        <wps:spPr bwMode="auto">
                          <a:xfrm>
                            <a:off x="5856" y="1254"/>
                            <a:ext cx="115" cy="130"/>
                          </a:xfrm>
                          <a:custGeom>
                            <a:avLst/>
                            <a:gdLst>
                              <a:gd name="T0" fmla="+- 0 5971 5856"/>
                              <a:gd name="T1" fmla="*/ T0 w 115"/>
                              <a:gd name="T2" fmla="+- 0 1315 1254"/>
                              <a:gd name="T3" fmla="*/ 1315 h 130"/>
                              <a:gd name="T4" fmla="+- 0 5971 5856"/>
                              <a:gd name="T5" fmla="*/ T4 w 115"/>
                              <a:gd name="T6" fmla="+- 0 1306 1254"/>
                              <a:gd name="T7" fmla="*/ 1306 h 130"/>
                              <a:gd name="T8" fmla="+- 0 5965 5856"/>
                              <a:gd name="T9" fmla="*/ T8 w 115"/>
                              <a:gd name="T10" fmla="+- 0 1278 1254"/>
                              <a:gd name="T11" fmla="*/ 1278 h 130"/>
                              <a:gd name="T12" fmla="+- 0 5958 5856"/>
                              <a:gd name="T13" fmla="*/ T12 w 115"/>
                              <a:gd name="T14" fmla="+- 0 1268 1254"/>
                              <a:gd name="T15" fmla="*/ 1268 h 130"/>
                              <a:gd name="T16" fmla="+- 0 5945 5856"/>
                              <a:gd name="T17" fmla="*/ T16 w 115"/>
                              <a:gd name="T18" fmla="+- 0 1254 1254"/>
                              <a:gd name="T19" fmla="*/ 1254 h 130"/>
                              <a:gd name="T20" fmla="+- 0 5905 5856"/>
                              <a:gd name="T21" fmla="*/ T20 w 115"/>
                              <a:gd name="T22" fmla="+- 0 1254 1254"/>
                              <a:gd name="T23" fmla="*/ 1254 h 130"/>
                              <a:gd name="T24" fmla="+- 0 5890 5856"/>
                              <a:gd name="T25" fmla="*/ T24 w 115"/>
                              <a:gd name="T26" fmla="+- 0 1263 1254"/>
                              <a:gd name="T27" fmla="*/ 1263 h 130"/>
                              <a:gd name="T28" fmla="+- 0 5881 5856"/>
                              <a:gd name="T29" fmla="*/ T28 w 115"/>
                              <a:gd name="T30" fmla="+- 0 1308 1254"/>
                              <a:gd name="T31" fmla="*/ 1308 h 130"/>
                              <a:gd name="T32" fmla="+- 0 5887 5856"/>
                              <a:gd name="T33" fmla="*/ T32 w 115"/>
                              <a:gd name="T34" fmla="+- 0 1289 1254"/>
                              <a:gd name="T35" fmla="*/ 1289 h 130"/>
                              <a:gd name="T36" fmla="+- 0 5898 5856"/>
                              <a:gd name="T37" fmla="*/ T36 w 115"/>
                              <a:gd name="T38" fmla="+- 0 1280 1254"/>
                              <a:gd name="T39" fmla="*/ 1280 h 130"/>
                              <a:gd name="T40" fmla="+- 0 5909 5856"/>
                              <a:gd name="T41" fmla="*/ T40 w 115"/>
                              <a:gd name="T42" fmla="+- 0 1271 1254"/>
                              <a:gd name="T43" fmla="*/ 1271 h 130"/>
                              <a:gd name="T44" fmla="+- 0 5935 5856"/>
                              <a:gd name="T45" fmla="*/ T44 w 115"/>
                              <a:gd name="T46" fmla="+- 0 1271 1254"/>
                              <a:gd name="T47" fmla="*/ 1271 h 130"/>
                              <a:gd name="T48" fmla="+- 0 5943 5856"/>
                              <a:gd name="T49" fmla="*/ T48 w 115"/>
                              <a:gd name="T50" fmla="+- 0 1279 1254"/>
                              <a:gd name="T51" fmla="*/ 1279 h 130"/>
                              <a:gd name="T52" fmla="+- 0 5951 5856"/>
                              <a:gd name="T53" fmla="*/ T52 w 115"/>
                              <a:gd name="T54" fmla="+- 0 1288 1254"/>
                              <a:gd name="T55" fmla="*/ 1288 h 130"/>
                              <a:gd name="T56" fmla="+- 0 5958 5856"/>
                              <a:gd name="T57" fmla="*/ T56 w 115"/>
                              <a:gd name="T58" fmla="+- 0 1324 1254"/>
                              <a:gd name="T59" fmla="*/ 1324 h 130"/>
                              <a:gd name="T60" fmla="+- 0 5970 5856"/>
                              <a:gd name="T61" fmla="*/ T60 w 115"/>
                              <a:gd name="T62" fmla="+- 0 1324 1254"/>
                              <a:gd name="T63" fmla="*/ 1324 h 130"/>
                              <a:gd name="T64" fmla="+- 0 5971 5856"/>
                              <a:gd name="T65" fmla="*/ T64 w 115"/>
                              <a:gd name="T66" fmla="+- 0 1315 1254"/>
                              <a:gd name="T67" fmla="*/ 13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9" y="24"/>
                                </a:lnTo>
                                <a:lnTo>
                                  <a:pt x="102" y="14"/>
                                </a:lnTo>
                                <a:lnTo>
                                  <a:pt x="8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9"/>
                                </a:lnTo>
                                <a:lnTo>
                                  <a:pt x="25" y="54"/>
                                </a:lnTo>
                                <a:lnTo>
                                  <a:pt x="31" y="35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0"/>
                                </a:lnTo>
                                <a:lnTo>
                                  <a:pt x="114" y="70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86"/>
                        <wps:cNvSpPr>
                          <a:spLocks/>
                        </wps:cNvSpPr>
                        <wps:spPr bwMode="auto">
                          <a:xfrm>
                            <a:off x="5856" y="1254"/>
                            <a:ext cx="115" cy="130"/>
                          </a:xfrm>
                          <a:custGeom>
                            <a:avLst/>
                            <a:gdLst>
                              <a:gd name="T0" fmla="+- 0 5951 5856"/>
                              <a:gd name="T1" fmla="*/ T0 w 115"/>
                              <a:gd name="T2" fmla="+- 0 1288 1254"/>
                              <a:gd name="T3" fmla="*/ 1288 h 130"/>
                              <a:gd name="T4" fmla="+- 0 5951 5856"/>
                              <a:gd name="T5" fmla="*/ T4 w 115"/>
                              <a:gd name="T6" fmla="+- 0 1304 1254"/>
                              <a:gd name="T7" fmla="*/ 1304 h 130"/>
                              <a:gd name="T8" fmla="+- 0 5947 5856"/>
                              <a:gd name="T9" fmla="*/ T8 w 115"/>
                              <a:gd name="T10" fmla="+- 0 1308 1254"/>
                              <a:gd name="T11" fmla="*/ 1308 h 130"/>
                              <a:gd name="T12" fmla="+- 0 5881 5856"/>
                              <a:gd name="T13" fmla="*/ T12 w 115"/>
                              <a:gd name="T14" fmla="+- 0 1308 1254"/>
                              <a:gd name="T15" fmla="*/ 1308 h 130"/>
                              <a:gd name="T16" fmla="+- 0 5890 5856"/>
                              <a:gd name="T17" fmla="*/ T16 w 115"/>
                              <a:gd name="T18" fmla="+- 0 1263 1254"/>
                              <a:gd name="T19" fmla="*/ 1263 h 130"/>
                              <a:gd name="T20" fmla="+- 0 5875 5856"/>
                              <a:gd name="T21" fmla="*/ T20 w 115"/>
                              <a:gd name="T22" fmla="+- 0 1273 1254"/>
                              <a:gd name="T23" fmla="*/ 1273 h 130"/>
                              <a:gd name="T24" fmla="+- 0 5865 5856"/>
                              <a:gd name="T25" fmla="*/ T24 w 115"/>
                              <a:gd name="T26" fmla="+- 0 1292 1254"/>
                              <a:gd name="T27" fmla="*/ 1292 h 130"/>
                              <a:gd name="T28" fmla="+- 0 5857 5856"/>
                              <a:gd name="T29" fmla="*/ T28 w 115"/>
                              <a:gd name="T30" fmla="+- 0 1319 1254"/>
                              <a:gd name="T31" fmla="*/ 1319 h 130"/>
                              <a:gd name="T32" fmla="+- 0 5856 5856"/>
                              <a:gd name="T33" fmla="*/ T32 w 115"/>
                              <a:gd name="T34" fmla="+- 0 1331 1254"/>
                              <a:gd name="T35" fmla="*/ 1331 h 130"/>
                              <a:gd name="T36" fmla="+- 0 5856 5856"/>
                              <a:gd name="T37" fmla="*/ T36 w 115"/>
                              <a:gd name="T38" fmla="+- 0 1347 1254"/>
                              <a:gd name="T39" fmla="*/ 1347 h 130"/>
                              <a:gd name="T40" fmla="+- 0 5862 5856"/>
                              <a:gd name="T41" fmla="*/ T40 w 115"/>
                              <a:gd name="T42" fmla="+- 0 1359 1254"/>
                              <a:gd name="T43" fmla="*/ 1359 h 130"/>
                              <a:gd name="T44" fmla="+- 0 5868 5856"/>
                              <a:gd name="T45" fmla="*/ T44 w 115"/>
                              <a:gd name="T46" fmla="+- 0 1371 1254"/>
                              <a:gd name="T47" fmla="*/ 1371 h 130"/>
                              <a:gd name="T48" fmla="+- 0 5880 5856"/>
                              <a:gd name="T49" fmla="*/ T48 w 115"/>
                              <a:gd name="T50" fmla="+- 0 1378 1254"/>
                              <a:gd name="T51" fmla="*/ 1378 h 130"/>
                              <a:gd name="T52" fmla="+- 0 5891 5856"/>
                              <a:gd name="T53" fmla="*/ T52 w 115"/>
                              <a:gd name="T54" fmla="+- 0 1384 1254"/>
                              <a:gd name="T55" fmla="*/ 1384 h 130"/>
                              <a:gd name="T56" fmla="+- 0 5905 5856"/>
                              <a:gd name="T57" fmla="*/ T56 w 115"/>
                              <a:gd name="T58" fmla="+- 0 1384 1254"/>
                              <a:gd name="T59" fmla="*/ 1384 h 130"/>
                              <a:gd name="T60" fmla="+- 0 5933 5856"/>
                              <a:gd name="T61" fmla="*/ T60 w 115"/>
                              <a:gd name="T62" fmla="+- 0 1377 1254"/>
                              <a:gd name="T63" fmla="*/ 1377 h 130"/>
                              <a:gd name="T64" fmla="+- 0 5943 5856"/>
                              <a:gd name="T65" fmla="*/ T64 w 115"/>
                              <a:gd name="T66" fmla="+- 0 1370 1254"/>
                              <a:gd name="T67" fmla="*/ 1370 h 130"/>
                              <a:gd name="T68" fmla="+- 0 5959 5856"/>
                              <a:gd name="T69" fmla="*/ T68 w 115"/>
                              <a:gd name="T70" fmla="+- 0 1356 1254"/>
                              <a:gd name="T71" fmla="*/ 1356 h 130"/>
                              <a:gd name="T72" fmla="+- 0 5964 5856"/>
                              <a:gd name="T73" fmla="*/ T72 w 115"/>
                              <a:gd name="T74" fmla="+- 0 1341 1254"/>
                              <a:gd name="T75" fmla="*/ 1341 h 130"/>
                              <a:gd name="T76" fmla="+- 0 5943 5856"/>
                              <a:gd name="T77" fmla="*/ T76 w 115"/>
                              <a:gd name="T78" fmla="+- 0 1339 1254"/>
                              <a:gd name="T79" fmla="*/ 1339 h 130"/>
                              <a:gd name="T80" fmla="+- 0 5937 5856"/>
                              <a:gd name="T81" fmla="*/ T80 w 115"/>
                              <a:gd name="T82" fmla="+- 0 1352 1254"/>
                              <a:gd name="T83" fmla="*/ 1352 h 130"/>
                              <a:gd name="T84" fmla="+- 0 5927 5856"/>
                              <a:gd name="T85" fmla="*/ T84 w 115"/>
                              <a:gd name="T86" fmla="+- 0 1360 1254"/>
                              <a:gd name="T87" fmla="*/ 1360 h 130"/>
                              <a:gd name="T88" fmla="+- 0 5916 5856"/>
                              <a:gd name="T89" fmla="*/ T88 w 115"/>
                              <a:gd name="T90" fmla="+- 0 1367 1254"/>
                              <a:gd name="T91" fmla="*/ 1367 h 130"/>
                              <a:gd name="T92" fmla="+- 0 5893 5856"/>
                              <a:gd name="T93" fmla="*/ T92 w 115"/>
                              <a:gd name="T94" fmla="+- 0 1367 1254"/>
                              <a:gd name="T95" fmla="*/ 1367 h 130"/>
                              <a:gd name="T96" fmla="+- 0 5885 5856"/>
                              <a:gd name="T97" fmla="*/ T96 w 115"/>
                              <a:gd name="T98" fmla="+- 0 1358 1254"/>
                              <a:gd name="T99" fmla="*/ 1358 h 130"/>
                              <a:gd name="T100" fmla="+- 0 5877 5856"/>
                              <a:gd name="T101" fmla="*/ T100 w 115"/>
                              <a:gd name="T102" fmla="+- 0 1348 1254"/>
                              <a:gd name="T103" fmla="*/ 1348 h 130"/>
                              <a:gd name="T104" fmla="+- 0 5877 5856"/>
                              <a:gd name="T105" fmla="*/ T104 w 115"/>
                              <a:gd name="T106" fmla="+- 0 1331 1254"/>
                              <a:gd name="T107" fmla="*/ 1331 h 130"/>
                              <a:gd name="T108" fmla="+- 0 5878 5856"/>
                              <a:gd name="T109" fmla="*/ T108 w 115"/>
                              <a:gd name="T110" fmla="+- 0 1324 1254"/>
                              <a:gd name="T111" fmla="*/ 1324 h 130"/>
                              <a:gd name="T112" fmla="+- 0 5958 5856"/>
                              <a:gd name="T113" fmla="*/ T112 w 115"/>
                              <a:gd name="T114" fmla="+- 0 1324 1254"/>
                              <a:gd name="T115" fmla="*/ 1324 h 130"/>
                              <a:gd name="T116" fmla="+- 0 5951 5856"/>
                              <a:gd name="T117" fmla="*/ T116 w 115"/>
                              <a:gd name="T118" fmla="+- 0 1288 1254"/>
                              <a:gd name="T119" fmla="*/ 12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4"/>
                                </a:lnTo>
                                <a:lnTo>
                                  <a:pt x="25" y="54"/>
                                </a:lnTo>
                                <a:lnTo>
                                  <a:pt x="34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6" y="105"/>
                                </a:lnTo>
                                <a:lnTo>
                                  <a:pt x="12" y="117"/>
                                </a:lnTo>
                                <a:lnTo>
                                  <a:pt x="24" y="124"/>
                                </a:lnTo>
                                <a:lnTo>
                                  <a:pt x="35" y="130"/>
                                </a:lnTo>
                                <a:lnTo>
                                  <a:pt x="49" y="130"/>
                                </a:lnTo>
                                <a:lnTo>
                                  <a:pt x="77" y="123"/>
                                </a:lnTo>
                                <a:lnTo>
                                  <a:pt x="87" y="116"/>
                                </a:lnTo>
                                <a:lnTo>
                                  <a:pt x="103" y="102"/>
                                </a:lnTo>
                                <a:lnTo>
                                  <a:pt x="108" y="87"/>
                                </a:lnTo>
                                <a:lnTo>
                                  <a:pt x="87" y="85"/>
                                </a:lnTo>
                                <a:lnTo>
                                  <a:pt x="81" y="98"/>
                                </a:lnTo>
                                <a:lnTo>
                                  <a:pt x="71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4"/>
                                </a:lnTo>
                                <a:lnTo>
                                  <a:pt x="21" y="77"/>
                                </a:lnTo>
                                <a:lnTo>
                                  <a:pt x="2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85"/>
                        <wps:cNvSpPr>
                          <a:spLocks/>
                        </wps:cNvSpPr>
                        <wps:spPr bwMode="auto">
                          <a:xfrm>
                            <a:off x="5983" y="1210"/>
                            <a:ext cx="57" cy="172"/>
                          </a:xfrm>
                          <a:custGeom>
                            <a:avLst/>
                            <a:gdLst>
                              <a:gd name="T0" fmla="+- 0 6005 5983"/>
                              <a:gd name="T1" fmla="*/ T0 w 57"/>
                              <a:gd name="T2" fmla="+- 0 1278 1210"/>
                              <a:gd name="T3" fmla="*/ 1278 h 172"/>
                              <a:gd name="T4" fmla="+- 0 5999 5983"/>
                              <a:gd name="T5" fmla="*/ T4 w 57"/>
                              <a:gd name="T6" fmla="+- 0 1307 1210"/>
                              <a:gd name="T7" fmla="*/ 1307 h 172"/>
                              <a:gd name="T8" fmla="+- 0 5993 5983"/>
                              <a:gd name="T9" fmla="*/ T8 w 57"/>
                              <a:gd name="T10" fmla="+- 0 1335 1210"/>
                              <a:gd name="T11" fmla="*/ 1335 h 172"/>
                              <a:gd name="T12" fmla="+- 0 5988 5983"/>
                              <a:gd name="T13" fmla="*/ T12 w 57"/>
                              <a:gd name="T14" fmla="+- 0 1359 1210"/>
                              <a:gd name="T15" fmla="*/ 1359 h 172"/>
                              <a:gd name="T16" fmla="+- 0 5985 5983"/>
                              <a:gd name="T17" fmla="*/ T16 w 57"/>
                              <a:gd name="T18" fmla="+- 0 1375 1210"/>
                              <a:gd name="T19" fmla="*/ 1375 h 172"/>
                              <a:gd name="T20" fmla="+- 0 5983 5983"/>
                              <a:gd name="T21" fmla="*/ T20 w 57"/>
                              <a:gd name="T22" fmla="+- 0 1381 1210"/>
                              <a:gd name="T23" fmla="*/ 1381 h 172"/>
                              <a:gd name="T24" fmla="+- 0 6005 5983"/>
                              <a:gd name="T25" fmla="*/ T24 w 57"/>
                              <a:gd name="T26" fmla="+- 0 1381 1210"/>
                              <a:gd name="T27" fmla="*/ 1381 h 172"/>
                              <a:gd name="T28" fmla="+- 0 6005 5983"/>
                              <a:gd name="T29" fmla="*/ T28 w 57"/>
                              <a:gd name="T30" fmla="+- 0 1378 1210"/>
                              <a:gd name="T31" fmla="*/ 1378 h 172"/>
                              <a:gd name="T32" fmla="+- 0 6008 5983"/>
                              <a:gd name="T33" fmla="*/ T32 w 57"/>
                              <a:gd name="T34" fmla="+- 0 1363 1210"/>
                              <a:gd name="T35" fmla="*/ 1363 h 172"/>
                              <a:gd name="T36" fmla="+- 0 6013 5983"/>
                              <a:gd name="T37" fmla="*/ T36 w 57"/>
                              <a:gd name="T38" fmla="+- 0 1341 1210"/>
                              <a:gd name="T39" fmla="*/ 1341 h 172"/>
                              <a:gd name="T40" fmla="+- 0 6019 5983"/>
                              <a:gd name="T41" fmla="*/ T40 w 57"/>
                              <a:gd name="T42" fmla="+- 0 1313 1210"/>
                              <a:gd name="T43" fmla="*/ 1313 h 172"/>
                              <a:gd name="T44" fmla="+- 0 6025 5983"/>
                              <a:gd name="T45" fmla="*/ T44 w 57"/>
                              <a:gd name="T46" fmla="+- 0 1284 1210"/>
                              <a:gd name="T47" fmla="*/ 1284 h 172"/>
                              <a:gd name="T48" fmla="+- 0 6031 5983"/>
                              <a:gd name="T49" fmla="*/ T48 w 57"/>
                              <a:gd name="T50" fmla="+- 0 1256 1210"/>
                              <a:gd name="T51" fmla="*/ 1256 h 172"/>
                              <a:gd name="T52" fmla="+- 0 6036 5983"/>
                              <a:gd name="T53" fmla="*/ T52 w 57"/>
                              <a:gd name="T54" fmla="+- 0 1232 1210"/>
                              <a:gd name="T55" fmla="*/ 1232 h 172"/>
                              <a:gd name="T56" fmla="+- 0 6039 5983"/>
                              <a:gd name="T57" fmla="*/ T56 w 57"/>
                              <a:gd name="T58" fmla="+- 0 1216 1210"/>
                              <a:gd name="T59" fmla="*/ 1216 h 172"/>
                              <a:gd name="T60" fmla="+- 0 6040 5983"/>
                              <a:gd name="T61" fmla="*/ T60 w 57"/>
                              <a:gd name="T62" fmla="+- 0 1210 1210"/>
                              <a:gd name="T63" fmla="*/ 1210 h 172"/>
                              <a:gd name="T64" fmla="+- 0 6019 5983"/>
                              <a:gd name="T65" fmla="*/ T64 w 57"/>
                              <a:gd name="T66" fmla="+- 0 1210 1210"/>
                              <a:gd name="T67" fmla="*/ 1210 h 172"/>
                              <a:gd name="T68" fmla="+- 0 6018 5983"/>
                              <a:gd name="T69" fmla="*/ T68 w 57"/>
                              <a:gd name="T70" fmla="+- 0 1213 1210"/>
                              <a:gd name="T71" fmla="*/ 1213 h 172"/>
                              <a:gd name="T72" fmla="+- 0 6015 5983"/>
                              <a:gd name="T73" fmla="*/ T72 w 57"/>
                              <a:gd name="T74" fmla="+- 0 1228 1210"/>
                              <a:gd name="T75" fmla="*/ 1228 h 172"/>
                              <a:gd name="T76" fmla="+- 0 6011 5983"/>
                              <a:gd name="T77" fmla="*/ T76 w 57"/>
                              <a:gd name="T78" fmla="+- 0 1250 1210"/>
                              <a:gd name="T79" fmla="*/ 1250 h 172"/>
                              <a:gd name="T80" fmla="+- 0 6005 5983"/>
                              <a:gd name="T81" fmla="*/ T80 w 57"/>
                              <a:gd name="T82" fmla="+- 0 1278 1210"/>
                              <a:gd name="T83" fmla="*/ 127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2" y="68"/>
                                </a:moveTo>
                                <a:lnTo>
                                  <a:pt x="16" y="97"/>
                                </a:lnTo>
                                <a:lnTo>
                                  <a:pt x="10" y="125"/>
                                </a:lnTo>
                                <a:lnTo>
                                  <a:pt x="5" y="149"/>
                                </a:lnTo>
                                <a:lnTo>
                                  <a:pt x="2" y="165"/>
                                </a:lnTo>
                                <a:lnTo>
                                  <a:pt x="0" y="171"/>
                                </a:lnTo>
                                <a:lnTo>
                                  <a:pt x="22" y="171"/>
                                </a:lnTo>
                                <a:lnTo>
                                  <a:pt x="22" y="168"/>
                                </a:lnTo>
                                <a:lnTo>
                                  <a:pt x="25" y="153"/>
                                </a:lnTo>
                                <a:lnTo>
                                  <a:pt x="30" y="131"/>
                                </a:lnTo>
                                <a:lnTo>
                                  <a:pt x="36" y="103"/>
                                </a:lnTo>
                                <a:lnTo>
                                  <a:pt x="42" y="74"/>
                                </a:lnTo>
                                <a:lnTo>
                                  <a:pt x="48" y="46"/>
                                </a:lnTo>
                                <a:lnTo>
                                  <a:pt x="53" y="22"/>
                                </a:lnTo>
                                <a:lnTo>
                                  <a:pt x="56" y="6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18"/>
                                </a:lnTo>
                                <a:lnTo>
                                  <a:pt x="28" y="40"/>
                                </a:lnTo>
                                <a:lnTo>
                                  <a:pt x="2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84"/>
                        <wps:cNvSpPr>
                          <a:spLocks/>
                        </wps:cNvSpPr>
                        <wps:spPr bwMode="auto">
                          <a:xfrm>
                            <a:off x="6043" y="1254"/>
                            <a:ext cx="115" cy="130"/>
                          </a:xfrm>
                          <a:custGeom>
                            <a:avLst/>
                            <a:gdLst>
                              <a:gd name="T0" fmla="+- 0 6158 6043"/>
                              <a:gd name="T1" fmla="*/ T0 w 115"/>
                              <a:gd name="T2" fmla="+- 0 1315 1254"/>
                              <a:gd name="T3" fmla="*/ 1315 h 130"/>
                              <a:gd name="T4" fmla="+- 0 6158 6043"/>
                              <a:gd name="T5" fmla="*/ T4 w 115"/>
                              <a:gd name="T6" fmla="+- 0 1306 1254"/>
                              <a:gd name="T7" fmla="*/ 1306 h 130"/>
                              <a:gd name="T8" fmla="+- 0 6151 6043"/>
                              <a:gd name="T9" fmla="*/ T8 w 115"/>
                              <a:gd name="T10" fmla="+- 0 1278 1254"/>
                              <a:gd name="T11" fmla="*/ 1278 h 130"/>
                              <a:gd name="T12" fmla="+- 0 6145 6043"/>
                              <a:gd name="T13" fmla="*/ T12 w 115"/>
                              <a:gd name="T14" fmla="+- 0 1268 1254"/>
                              <a:gd name="T15" fmla="*/ 1268 h 130"/>
                              <a:gd name="T16" fmla="+- 0 6131 6043"/>
                              <a:gd name="T17" fmla="*/ T16 w 115"/>
                              <a:gd name="T18" fmla="+- 0 1254 1254"/>
                              <a:gd name="T19" fmla="*/ 1254 h 130"/>
                              <a:gd name="T20" fmla="+- 0 6092 6043"/>
                              <a:gd name="T21" fmla="*/ T20 w 115"/>
                              <a:gd name="T22" fmla="+- 0 1254 1254"/>
                              <a:gd name="T23" fmla="*/ 1254 h 130"/>
                              <a:gd name="T24" fmla="+- 0 6077 6043"/>
                              <a:gd name="T25" fmla="*/ T24 w 115"/>
                              <a:gd name="T26" fmla="+- 0 1263 1254"/>
                              <a:gd name="T27" fmla="*/ 1263 h 130"/>
                              <a:gd name="T28" fmla="+- 0 6068 6043"/>
                              <a:gd name="T29" fmla="*/ T28 w 115"/>
                              <a:gd name="T30" fmla="+- 0 1308 1254"/>
                              <a:gd name="T31" fmla="*/ 1308 h 130"/>
                              <a:gd name="T32" fmla="+- 0 6074 6043"/>
                              <a:gd name="T33" fmla="*/ T32 w 115"/>
                              <a:gd name="T34" fmla="+- 0 1289 1254"/>
                              <a:gd name="T35" fmla="*/ 1289 h 130"/>
                              <a:gd name="T36" fmla="+- 0 6085 6043"/>
                              <a:gd name="T37" fmla="*/ T36 w 115"/>
                              <a:gd name="T38" fmla="+- 0 1280 1254"/>
                              <a:gd name="T39" fmla="*/ 1280 h 130"/>
                              <a:gd name="T40" fmla="+- 0 6096 6043"/>
                              <a:gd name="T41" fmla="*/ T40 w 115"/>
                              <a:gd name="T42" fmla="+- 0 1271 1254"/>
                              <a:gd name="T43" fmla="*/ 1271 h 130"/>
                              <a:gd name="T44" fmla="+- 0 6122 6043"/>
                              <a:gd name="T45" fmla="*/ T44 w 115"/>
                              <a:gd name="T46" fmla="+- 0 1271 1254"/>
                              <a:gd name="T47" fmla="*/ 1271 h 130"/>
                              <a:gd name="T48" fmla="+- 0 6130 6043"/>
                              <a:gd name="T49" fmla="*/ T48 w 115"/>
                              <a:gd name="T50" fmla="+- 0 1279 1254"/>
                              <a:gd name="T51" fmla="*/ 1279 h 130"/>
                              <a:gd name="T52" fmla="+- 0 6138 6043"/>
                              <a:gd name="T53" fmla="*/ T52 w 115"/>
                              <a:gd name="T54" fmla="+- 0 1288 1254"/>
                              <a:gd name="T55" fmla="*/ 1288 h 130"/>
                              <a:gd name="T56" fmla="+- 0 6145 6043"/>
                              <a:gd name="T57" fmla="*/ T56 w 115"/>
                              <a:gd name="T58" fmla="+- 0 1324 1254"/>
                              <a:gd name="T59" fmla="*/ 1324 h 130"/>
                              <a:gd name="T60" fmla="+- 0 6156 6043"/>
                              <a:gd name="T61" fmla="*/ T60 w 115"/>
                              <a:gd name="T62" fmla="+- 0 1324 1254"/>
                              <a:gd name="T63" fmla="*/ 1324 h 130"/>
                              <a:gd name="T64" fmla="+- 0 6158 6043"/>
                              <a:gd name="T65" fmla="*/ T64 w 115"/>
                              <a:gd name="T66" fmla="+- 0 1315 1254"/>
                              <a:gd name="T67" fmla="*/ 131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5" y="61"/>
                                </a:moveTo>
                                <a:lnTo>
                                  <a:pt x="115" y="52"/>
                                </a:lnTo>
                                <a:lnTo>
                                  <a:pt x="108" y="24"/>
                                </a:lnTo>
                                <a:lnTo>
                                  <a:pt x="102" y="14"/>
                                </a:lnTo>
                                <a:lnTo>
                                  <a:pt x="88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9"/>
                                </a:lnTo>
                                <a:lnTo>
                                  <a:pt x="25" y="54"/>
                                </a:lnTo>
                                <a:lnTo>
                                  <a:pt x="31" y="35"/>
                                </a:lnTo>
                                <a:lnTo>
                                  <a:pt x="42" y="26"/>
                                </a:lnTo>
                                <a:lnTo>
                                  <a:pt x="53" y="17"/>
                                </a:lnTo>
                                <a:lnTo>
                                  <a:pt x="79" y="17"/>
                                </a:lnTo>
                                <a:lnTo>
                                  <a:pt x="87" y="25"/>
                                </a:lnTo>
                                <a:lnTo>
                                  <a:pt x="95" y="34"/>
                                </a:lnTo>
                                <a:lnTo>
                                  <a:pt x="102" y="70"/>
                                </a:lnTo>
                                <a:lnTo>
                                  <a:pt x="113" y="70"/>
                                </a:lnTo>
                                <a:lnTo>
                                  <a:pt x="115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83"/>
                        <wps:cNvSpPr>
                          <a:spLocks/>
                        </wps:cNvSpPr>
                        <wps:spPr bwMode="auto">
                          <a:xfrm>
                            <a:off x="6043" y="1254"/>
                            <a:ext cx="115" cy="130"/>
                          </a:xfrm>
                          <a:custGeom>
                            <a:avLst/>
                            <a:gdLst>
                              <a:gd name="T0" fmla="+- 0 6138 6043"/>
                              <a:gd name="T1" fmla="*/ T0 w 115"/>
                              <a:gd name="T2" fmla="+- 0 1288 1254"/>
                              <a:gd name="T3" fmla="*/ 1288 h 130"/>
                              <a:gd name="T4" fmla="+- 0 6138 6043"/>
                              <a:gd name="T5" fmla="*/ T4 w 115"/>
                              <a:gd name="T6" fmla="+- 0 1304 1254"/>
                              <a:gd name="T7" fmla="*/ 1304 h 130"/>
                              <a:gd name="T8" fmla="+- 0 6134 6043"/>
                              <a:gd name="T9" fmla="*/ T8 w 115"/>
                              <a:gd name="T10" fmla="+- 0 1308 1254"/>
                              <a:gd name="T11" fmla="*/ 1308 h 130"/>
                              <a:gd name="T12" fmla="+- 0 6068 6043"/>
                              <a:gd name="T13" fmla="*/ T12 w 115"/>
                              <a:gd name="T14" fmla="+- 0 1308 1254"/>
                              <a:gd name="T15" fmla="*/ 1308 h 130"/>
                              <a:gd name="T16" fmla="+- 0 6077 6043"/>
                              <a:gd name="T17" fmla="*/ T16 w 115"/>
                              <a:gd name="T18" fmla="+- 0 1263 1254"/>
                              <a:gd name="T19" fmla="*/ 1263 h 130"/>
                              <a:gd name="T20" fmla="+- 0 6062 6043"/>
                              <a:gd name="T21" fmla="*/ T20 w 115"/>
                              <a:gd name="T22" fmla="+- 0 1273 1254"/>
                              <a:gd name="T23" fmla="*/ 1273 h 130"/>
                              <a:gd name="T24" fmla="+- 0 6052 6043"/>
                              <a:gd name="T25" fmla="*/ T24 w 115"/>
                              <a:gd name="T26" fmla="+- 0 1292 1254"/>
                              <a:gd name="T27" fmla="*/ 1292 h 130"/>
                              <a:gd name="T28" fmla="+- 0 6044 6043"/>
                              <a:gd name="T29" fmla="*/ T28 w 115"/>
                              <a:gd name="T30" fmla="+- 0 1319 1254"/>
                              <a:gd name="T31" fmla="*/ 1319 h 130"/>
                              <a:gd name="T32" fmla="+- 0 6043 6043"/>
                              <a:gd name="T33" fmla="*/ T32 w 115"/>
                              <a:gd name="T34" fmla="+- 0 1331 1254"/>
                              <a:gd name="T35" fmla="*/ 1331 h 130"/>
                              <a:gd name="T36" fmla="+- 0 6043 6043"/>
                              <a:gd name="T37" fmla="*/ T36 w 115"/>
                              <a:gd name="T38" fmla="+- 0 1347 1254"/>
                              <a:gd name="T39" fmla="*/ 1347 h 130"/>
                              <a:gd name="T40" fmla="+- 0 6049 6043"/>
                              <a:gd name="T41" fmla="*/ T40 w 115"/>
                              <a:gd name="T42" fmla="+- 0 1359 1254"/>
                              <a:gd name="T43" fmla="*/ 1359 h 130"/>
                              <a:gd name="T44" fmla="+- 0 6055 6043"/>
                              <a:gd name="T45" fmla="*/ T44 w 115"/>
                              <a:gd name="T46" fmla="+- 0 1371 1254"/>
                              <a:gd name="T47" fmla="*/ 1371 h 130"/>
                              <a:gd name="T48" fmla="+- 0 6066 6043"/>
                              <a:gd name="T49" fmla="*/ T48 w 115"/>
                              <a:gd name="T50" fmla="+- 0 1378 1254"/>
                              <a:gd name="T51" fmla="*/ 1378 h 130"/>
                              <a:gd name="T52" fmla="+- 0 6078 6043"/>
                              <a:gd name="T53" fmla="*/ T52 w 115"/>
                              <a:gd name="T54" fmla="+- 0 1384 1254"/>
                              <a:gd name="T55" fmla="*/ 1384 h 130"/>
                              <a:gd name="T56" fmla="+- 0 6092 6043"/>
                              <a:gd name="T57" fmla="*/ T56 w 115"/>
                              <a:gd name="T58" fmla="+- 0 1384 1254"/>
                              <a:gd name="T59" fmla="*/ 1384 h 130"/>
                              <a:gd name="T60" fmla="+- 0 6119 6043"/>
                              <a:gd name="T61" fmla="*/ T60 w 115"/>
                              <a:gd name="T62" fmla="+- 0 1377 1254"/>
                              <a:gd name="T63" fmla="*/ 1377 h 130"/>
                              <a:gd name="T64" fmla="+- 0 6130 6043"/>
                              <a:gd name="T65" fmla="*/ T64 w 115"/>
                              <a:gd name="T66" fmla="+- 0 1370 1254"/>
                              <a:gd name="T67" fmla="*/ 1370 h 130"/>
                              <a:gd name="T68" fmla="+- 0 6146 6043"/>
                              <a:gd name="T69" fmla="*/ T68 w 115"/>
                              <a:gd name="T70" fmla="+- 0 1356 1254"/>
                              <a:gd name="T71" fmla="*/ 1356 h 130"/>
                              <a:gd name="T72" fmla="+- 0 6150 6043"/>
                              <a:gd name="T73" fmla="*/ T72 w 115"/>
                              <a:gd name="T74" fmla="+- 0 1341 1254"/>
                              <a:gd name="T75" fmla="*/ 1341 h 130"/>
                              <a:gd name="T76" fmla="+- 0 6130 6043"/>
                              <a:gd name="T77" fmla="*/ T76 w 115"/>
                              <a:gd name="T78" fmla="+- 0 1339 1254"/>
                              <a:gd name="T79" fmla="*/ 1339 h 130"/>
                              <a:gd name="T80" fmla="+- 0 6124 6043"/>
                              <a:gd name="T81" fmla="*/ T80 w 115"/>
                              <a:gd name="T82" fmla="+- 0 1352 1254"/>
                              <a:gd name="T83" fmla="*/ 1352 h 130"/>
                              <a:gd name="T84" fmla="+- 0 6113 6043"/>
                              <a:gd name="T85" fmla="*/ T84 w 115"/>
                              <a:gd name="T86" fmla="+- 0 1360 1254"/>
                              <a:gd name="T87" fmla="*/ 1360 h 130"/>
                              <a:gd name="T88" fmla="+- 0 6103 6043"/>
                              <a:gd name="T89" fmla="*/ T88 w 115"/>
                              <a:gd name="T90" fmla="+- 0 1367 1254"/>
                              <a:gd name="T91" fmla="*/ 1367 h 130"/>
                              <a:gd name="T92" fmla="+- 0 6080 6043"/>
                              <a:gd name="T93" fmla="*/ T92 w 115"/>
                              <a:gd name="T94" fmla="+- 0 1367 1254"/>
                              <a:gd name="T95" fmla="*/ 1367 h 130"/>
                              <a:gd name="T96" fmla="+- 0 6072 6043"/>
                              <a:gd name="T97" fmla="*/ T96 w 115"/>
                              <a:gd name="T98" fmla="+- 0 1358 1254"/>
                              <a:gd name="T99" fmla="*/ 1358 h 130"/>
                              <a:gd name="T100" fmla="+- 0 6064 6043"/>
                              <a:gd name="T101" fmla="*/ T100 w 115"/>
                              <a:gd name="T102" fmla="+- 0 1348 1254"/>
                              <a:gd name="T103" fmla="*/ 1348 h 130"/>
                              <a:gd name="T104" fmla="+- 0 6064 6043"/>
                              <a:gd name="T105" fmla="*/ T104 w 115"/>
                              <a:gd name="T106" fmla="+- 0 1331 1254"/>
                              <a:gd name="T107" fmla="*/ 1331 h 130"/>
                              <a:gd name="T108" fmla="+- 0 6065 6043"/>
                              <a:gd name="T109" fmla="*/ T108 w 115"/>
                              <a:gd name="T110" fmla="+- 0 1324 1254"/>
                              <a:gd name="T111" fmla="*/ 1324 h 130"/>
                              <a:gd name="T112" fmla="+- 0 6145 6043"/>
                              <a:gd name="T113" fmla="*/ T112 w 115"/>
                              <a:gd name="T114" fmla="+- 0 1324 1254"/>
                              <a:gd name="T115" fmla="*/ 1324 h 130"/>
                              <a:gd name="T116" fmla="+- 0 6138 6043"/>
                              <a:gd name="T117" fmla="*/ T116 w 115"/>
                              <a:gd name="T118" fmla="+- 0 1288 1254"/>
                              <a:gd name="T119" fmla="*/ 128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95" y="34"/>
                                </a:moveTo>
                                <a:lnTo>
                                  <a:pt x="95" y="50"/>
                                </a:lnTo>
                                <a:lnTo>
                                  <a:pt x="91" y="54"/>
                                </a:lnTo>
                                <a:lnTo>
                                  <a:pt x="25" y="54"/>
                                </a:lnTo>
                                <a:lnTo>
                                  <a:pt x="34" y="9"/>
                                </a:lnTo>
                                <a:lnTo>
                                  <a:pt x="19" y="19"/>
                                </a:lnTo>
                                <a:lnTo>
                                  <a:pt x="9" y="38"/>
                                </a:lnTo>
                                <a:lnTo>
                                  <a:pt x="1" y="65"/>
                                </a:lnTo>
                                <a:lnTo>
                                  <a:pt x="0" y="77"/>
                                </a:lnTo>
                                <a:lnTo>
                                  <a:pt x="0" y="93"/>
                                </a:lnTo>
                                <a:lnTo>
                                  <a:pt x="6" y="105"/>
                                </a:lnTo>
                                <a:lnTo>
                                  <a:pt x="12" y="117"/>
                                </a:lnTo>
                                <a:lnTo>
                                  <a:pt x="23" y="124"/>
                                </a:lnTo>
                                <a:lnTo>
                                  <a:pt x="35" y="130"/>
                                </a:lnTo>
                                <a:lnTo>
                                  <a:pt x="49" y="130"/>
                                </a:lnTo>
                                <a:lnTo>
                                  <a:pt x="76" y="123"/>
                                </a:lnTo>
                                <a:lnTo>
                                  <a:pt x="87" y="116"/>
                                </a:lnTo>
                                <a:lnTo>
                                  <a:pt x="103" y="102"/>
                                </a:lnTo>
                                <a:lnTo>
                                  <a:pt x="107" y="87"/>
                                </a:lnTo>
                                <a:lnTo>
                                  <a:pt x="87" y="85"/>
                                </a:lnTo>
                                <a:lnTo>
                                  <a:pt x="81" y="98"/>
                                </a:lnTo>
                                <a:lnTo>
                                  <a:pt x="70" y="106"/>
                                </a:lnTo>
                                <a:lnTo>
                                  <a:pt x="60" y="113"/>
                                </a:lnTo>
                                <a:lnTo>
                                  <a:pt x="37" y="113"/>
                                </a:lnTo>
                                <a:lnTo>
                                  <a:pt x="29" y="104"/>
                                </a:lnTo>
                                <a:lnTo>
                                  <a:pt x="21" y="94"/>
                                </a:lnTo>
                                <a:lnTo>
                                  <a:pt x="21" y="77"/>
                                </a:lnTo>
                                <a:lnTo>
                                  <a:pt x="22" y="70"/>
                                </a:lnTo>
                                <a:lnTo>
                                  <a:pt x="102" y="70"/>
                                </a:lnTo>
                                <a:lnTo>
                                  <a:pt x="9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2"/>
                        <wps:cNvSpPr>
                          <a:spLocks/>
                        </wps:cNvSpPr>
                        <wps:spPr bwMode="auto">
                          <a:xfrm>
                            <a:off x="6177" y="1254"/>
                            <a:ext cx="109" cy="130"/>
                          </a:xfrm>
                          <a:custGeom>
                            <a:avLst/>
                            <a:gdLst>
                              <a:gd name="T0" fmla="+- 0 6199 6177"/>
                              <a:gd name="T1" fmla="*/ T0 w 109"/>
                              <a:gd name="T2" fmla="+- 0 1321 1254"/>
                              <a:gd name="T3" fmla="*/ 1321 h 130"/>
                              <a:gd name="T4" fmla="+- 0 6204 6177"/>
                              <a:gd name="T5" fmla="*/ T4 w 109"/>
                              <a:gd name="T6" fmla="+- 0 1304 1254"/>
                              <a:gd name="T7" fmla="*/ 1304 h 130"/>
                              <a:gd name="T8" fmla="+- 0 6209 6177"/>
                              <a:gd name="T9" fmla="*/ T8 w 109"/>
                              <a:gd name="T10" fmla="+- 0 1288 1254"/>
                              <a:gd name="T11" fmla="*/ 1288 h 130"/>
                              <a:gd name="T12" fmla="+- 0 6219 6177"/>
                              <a:gd name="T13" fmla="*/ T12 w 109"/>
                              <a:gd name="T14" fmla="+- 0 1280 1254"/>
                              <a:gd name="T15" fmla="*/ 1280 h 130"/>
                              <a:gd name="T16" fmla="+- 0 6228 6177"/>
                              <a:gd name="T17" fmla="*/ T16 w 109"/>
                              <a:gd name="T18" fmla="+- 0 1272 1254"/>
                              <a:gd name="T19" fmla="*/ 1272 h 130"/>
                              <a:gd name="T20" fmla="+- 0 6252 6177"/>
                              <a:gd name="T21" fmla="*/ T20 w 109"/>
                              <a:gd name="T22" fmla="+- 0 1272 1254"/>
                              <a:gd name="T23" fmla="*/ 1272 h 130"/>
                              <a:gd name="T24" fmla="+- 0 6259 6177"/>
                              <a:gd name="T25" fmla="*/ T24 w 109"/>
                              <a:gd name="T26" fmla="+- 0 1278 1254"/>
                              <a:gd name="T27" fmla="*/ 1278 h 130"/>
                              <a:gd name="T28" fmla="+- 0 6265 6177"/>
                              <a:gd name="T29" fmla="*/ T28 w 109"/>
                              <a:gd name="T30" fmla="+- 0 1285 1254"/>
                              <a:gd name="T31" fmla="*/ 1285 h 130"/>
                              <a:gd name="T32" fmla="+- 0 6266 6177"/>
                              <a:gd name="T33" fmla="*/ T32 w 109"/>
                              <a:gd name="T34" fmla="+- 0 1297 1254"/>
                              <a:gd name="T35" fmla="*/ 1297 h 130"/>
                              <a:gd name="T36" fmla="+- 0 6286 6177"/>
                              <a:gd name="T37" fmla="*/ T36 w 109"/>
                              <a:gd name="T38" fmla="+- 0 1295 1254"/>
                              <a:gd name="T39" fmla="*/ 1295 h 130"/>
                              <a:gd name="T40" fmla="+- 0 6286 6177"/>
                              <a:gd name="T41" fmla="*/ T40 w 109"/>
                              <a:gd name="T42" fmla="+- 0 1277 1254"/>
                              <a:gd name="T43" fmla="*/ 1277 h 130"/>
                              <a:gd name="T44" fmla="+- 0 6275 6177"/>
                              <a:gd name="T45" fmla="*/ T44 w 109"/>
                              <a:gd name="T46" fmla="+- 0 1265 1254"/>
                              <a:gd name="T47" fmla="*/ 1265 h 130"/>
                              <a:gd name="T48" fmla="+- 0 6263 6177"/>
                              <a:gd name="T49" fmla="*/ T48 w 109"/>
                              <a:gd name="T50" fmla="+- 0 1254 1254"/>
                              <a:gd name="T51" fmla="*/ 1254 h 130"/>
                              <a:gd name="T52" fmla="+- 0 6224 6177"/>
                              <a:gd name="T53" fmla="*/ T52 w 109"/>
                              <a:gd name="T54" fmla="+- 0 1254 1254"/>
                              <a:gd name="T55" fmla="*/ 1254 h 130"/>
                              <a:gd name="T56" fmla="+- 0 6209 6177"/>
                              <a:gd name="T57" fmla="*/ T56 w 109"/>
                              <a:gd name="T58" fmla="+- 0 1264 1254"/>
                              <a:gd name="T59" fmla="*/ 1264 h 130"/>
                              <a:gd name="T60" fmla="+- 0 6193 6177"/>
                              <a:gd name="T61" fmla="*/ T60 w 109"/>
                              <a:gd name="T62" fmla="+- 0 1275 1254"/>
                              <a:gd name="T63" fmla="*/ 1275 h 130"/>
                              <a:gd name="T64" fmla="+- 0 6185 6177"/>
                              <a:gd name="T65" fmla="*/ T64 w 109"/>
                              <a:gd name="T66" fmla="+- 0 1294 1254"/>
                              <a:gd name="T67" fmla="*/ 1294 h 130"/>
                              <a:gd name="T68" fmla="+- 0 6178 6177"/>
                              <a:gd name="T69" fmla="*/ T68 w 109"/>
                              <a:gd name="T70" fmla="+- 0 1322 1254"/>
                              <a:gd name="T71" fmla="*/ 1322 h 130"/>
                              <a:gd name="T72" fmla="+- 0 6177 6177"/>
                              <a:gd name="T73" fmla="*/ T72 w 109"/>
                              <a:gd name="T74" fmla="+- 0 1334 1254"/>
                              <a:gd name="T75" fmla="*/ 1334 h 130"/>
                              <a:gd name="T76" fmla="+- 0 6177 6177"/>
                              <a:gd name="T77" fmla="*/ T76 w 109"/>
                              <a:gd name="T78" fmla="+- 0 1358 1254"/>
                              <a:gd name="T79" fmla="*/ 1358 h 130"/>
                              <a:gd name="T80" fmla="+- 0 6190 6177"/>
                              <a:gd name="T81" fmla="*/ T80 w 109"/>
                              <a:gd name="T82" fmla="+- 0 1371 1254"/>
                              <a:gd name="T83" fmla="*/ 1371 h 130"/>
                              <a:gd name="T84" fmla="+- 0 6202 6177"/>
                              <a:gd name="T85" fmla="*/ T84 w 109"/>
                              <a:gd name="T86" fmla="+- 0 1384 1254"/>
                              <a:gd name="T87" fmla="*/ 1384 h 130"/>
                              <a:gd name="T88" fmla="+- 0 6242 6177"/>
                              <a:gd name="T89" fmla="*/ T88 w 109"/>
                              <a:gd name="T90" fmla="+- 0 1384 1254"/>
                              <a:gd name="T91" fmla="*/ 1384 h 130"/>
                              <a:gd name="T92" fmla="+- 0 6256 6177"/>
                              <a:gd name="T93" fmla="*/ T92 w 109"/>
                              <a:gd name="T94" fmla="+- 0 1373 1254"/>
                              <a:gd name="T95" fmla="*/ 1373 h 130"/>
                              <a:gd name="T96" fmla="+- 0 6273 6177"/>
                              <a:gd name="T97" fmla="*/ T96 w 109"/>
                              <a:gd name="T98" fmla="+- 0 1351 1254"/>
                              <a:gd name="T99" fmla="*/ 1351 h 130"/>
                              <a:gd name="T100" fmla="+- 0 6279 6177"/>
                              <a:gd name="T101" fmla="*/ T100 w 109"/>
                              <a:gd name="T102" fmla="+- 0 1338 1254"/>
                              <a:gd name="T103" fmla="*/ 1338 h 130"/>
                              <a:gd name="T104" fmla="+- 0 6258 6177"/>
                              <a:gd name="T105" fmla="*/ T104 w 109"/>
                              <a:gd name="T106" fmla="+- 0 1336 1254"/>
                              <a:gd name="T107" fmla="*/ 1336 h 130"/>
                              <a:gd name="T108" fmla="+- 0 6252 6177"/>
                              <a:gd name="T109" fmla="*/ T108 w 109"/>
                              <a:gd name="T110" fmla="+- 0 1352 1254"/>
                              <a:gd name="T111" fmla="*/ 1352 h 130"/>
                              <a:gd name="T112" fmla="+- 0 6243 6177"/>
                              <a:gd name="T113" fmla="*/ T112 w 109"/>
                              <a:gd name="T114" fmla="+- 0 1360 1254"/>
                              <a:gd name="T115" fmla="*/ 1360 h 130"/>
                              <a:gd name="T116" fmla="+- 0 6233 6177"/>
                              <a:gd name="T117" fmla="*/ T116 w 109"/>
                              <a:gd name="T118" fmla="+- 0 1368 1254"/>
                              <a:gd name="T119" fmla="*/ 1368 h 130"/>
                              <a:gd name="T120" fmla="+- 0 6213 6177"/>
                              <a:gd name="T121" fmla="*/ T120 w 109"/>
                              <a:gd name="T122" fmla="+- 0 1368 1254"/>
                              <a:gd name="T123" fmla="*/ 1368 h 130"/>
                              <a:gd name="T124" fmla="+- 0 6206 6177"/>
                              <a:gd name="T125" fmla="*/ T124 w 109"/>
                              <a:gd name="T126" fmla="+- 0 1360 1254"/>
                              <a:gd name="T127" fmla="*/ 1360 h 130"/>
                              <a:gd name="T128" fmla="+- 0 6199 6177"/>
                              <a:gd name="T129" fmla="*/ T128 w 109"/>
                              <a:gd name="T130" fmla="+- 0 1352 1254"/>
                              <a:gd name="T131" fmla="*/ 1352 h 130"/>
                              <a:gd name="T132" fmla="+- 0 6199 6177"/>
                              <a:gd name="T133" fmla="*/ T132 w 109"/>
                              <a:gd name="T134" fmla="+- 0 1321 1254"/>
                              <a:gd name="T135" fmla="*/ 13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30">
                                <a:moveTo>
                                  <a:pt x="22" y="67"/>
                                </a:moveTo>
                                <a:lnTo>
                                  <a:pt x="27" y="50"/>
                                </a:lnTo>
                                <a:lnTo>
                                  <a:pt x="32" y="34"/>
                                </a:lnTo>
                                <a:lnTo>
                                  <a:pt x="42" y="26"/>
                                </a:lnTo>
                                <a:lnTo>
                                  <a:pt x="51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24"/>
                                </a:lnTo>
                                <a:lnTo>
                                  <a:pt x="88" y="31"/>
                                </a:lnTo>
                                <a:lnTo>
                                  <a:pt x="89" y="43"/>
                                </a:lnTo>
                                <a:lnTo>
                                  <a:pt x="109" y="41"/>
                                </a:lnTo>
                                <a:lnTo>
                                  <a:pt x="109" y="23"/>
                                </a:lnTo>
                                <a:lnTo>
                                  <a:pt x="98" y="11"/>
                                </a:lnTo>
                                <a:lnTo>
                                  <a:pt x="86" y="0"/>
                                </a:lnTo>
                                <a:lnTo>
                                  <a:pt x="47" y="0"/>
                                </a:lnTo>
                                <a:lnTo>
                                  <a:pt x="32" y="10"/>
                                </a:lnTo>
                                <a:lnTo>
                                  <a:pt x="16" y="21"/>
                                </a:lnTo>
                                <a:lnTo>
                                  <a:pt x="8" y="40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104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65" y="130"/>
                                </a:lnTo>
                                <a:lnTo>
                                  <a:pt x="79" y="119"/>
                                </a:lnTo>
                                <a:lnTo>
                                  <a:pt x="96" y="97"/>
                                </a:lnTo>
                                <a:lnTo>
                                  <a:pt x="102" y="84"/>
                                </a:lnTo>
                                <a:lnTo>
                                  <a:pt x="81" y="82"/>
                                </a:lnTo>
                                <a:lnTo>
                                  <a:pt x="75" y="98"/>
                                </a:lnTo>
                                <a:lnTo>
                                  <a:pt x="66" y="106"/>
                                </a:lnTo>
                                <a:lnTo>
                                  <a:pt x="56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6"/>
                                </a:lnTo>
                                <a:lnTo>
                                  <a:pt x="22" y="98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1"/>
                        <wps:cNvSpPr>
                          <a:spLocks/>
                        </wps:cNvSpPr>
                        <wps:spPr bwMode="auto">
                          <a:xfrm>
                            <a:off x="6297" y="1212"/>
                            <a:ext cx="64" cy="172"/>
                          </a:xfrm>
                          <a:custGeom>
                            <a:avLst/>
                            <a:gdLst>
                              <a:gd name="T0" fmla="+- 0 6340 6297"/>
                              <a:gd name="T1" fmla="*/ T0 w 64"/>
                              <a:gd name="T2" fmla="+- 0 1257 1212"/>
                              <a:gd name="T3" fmla="*/ 1257 h 172"/>
                              <a:gd name="T4" fmla="+- 0 6346 6297"/>
                              <a:gd name="T5" fmla="*/ T4 w 64"/>
                              <a:gd name="T6" fmla="+- 0 1230 1212"/>
                              <a:gd name="T7" fmla="*/ 1230 h 172"/>
                              <a:gd name="T8" fmla="+- 0 6350 6297"/>
                              <a:gd name="T9" fmla="*/ T8 w 64"/>
                              <a:gd name="T10" fmla="+- 0 1212 1212"/>
                              <a:gd name="T11" fmla="*/ 1212 h 172"/>
                              <a:gd name="T12" fmla="+- 0 6325 6297"/>
                              <a:gd name="T13" fmla="*/ T12 w 64"/>
                              <a:gd name="T14" fmla="+- 0 1226 1212"/>
                              <a:gd name="T15" fmla="*/ 1226 h 172"/>
                              <a:gd name="T16" fmla="+- 0 6319 6297"/>
                              <a:gd name="T17" fmla="*/ T16 w 64"/>
                              <a:gd name="T18" fmla="+- 0 1257 1212"/>
                              <a:gd name="T19" fmla="*/ 1257 h 172"/>
                              <a:gd name="T20" fmla="+- 0 6302 6297"/>
                              <a:gd name="T21" fmla="*/ T20 w 64"/>
                              <a:gd name="T22" fmla="+- 0 1257 1212"/>
                              <a:gd name="T23" fmla="*/ 1257 h 172"/>
                              <a:gd name="T24" fmla="+- 0 6299 6297"/>
                              <a:gd name="T25" fmla="*/ T24 w 64"/>
                              <a:gd name="T26" fmla="+- 0 1273 1212"/>
                              <a:gd name="T27" fmla="*/ 1273 h 172"/>
                              <a:gd name="T28" fmla="+- 0 6315 6297"/>
                              <a:gd name="T29" fmla="*/ T28 w 64"/>
                              <a:gd name="T30" fmla="+- 0 1273 1212"/>
                              <a:gd name="T31" fmla="*/ 1273 h 172"/>
                              <a:gd name="T32" fmla="+- 0 6314 6297"/>
                              <a:gd name="T33" fmla="*/ T32 w 64"/>
                              <a:gd name="T34" fmla="+- 0 1280 1212"/>
                              <a:gd name="T35" fmla="*/ 1280 h 172"/>
                              <a:gd name="T36" fmla="+- 0 6309 6297"/>
                              <a:gd name="T37" fmla="*/ T36 w 64"/>
                              <a:gd name="T38" fmla="+- 0 1305 1212"/>
                              <a:gd name="T39" fmla="*/ 1305 h 172"/>
                              <a:gd name="T40" fmla="+- 0 6303 6297"/>
                              <a:gd name="T41" fmla="*/ T40 w 64"/>
                              <a:gd name="T42" fmla="+- 0 1333 1212"/>
                              <a:gd name="T43" fmla="*/ 1333 h 172"/>
                              <a:gd name="T44" fmla="+- 0 6300 6297"/>
                              <a:gd name="T45" fmla="*/ T44 w 64"/>
                              <a:gd name="T46" fmla="+- 0 1346 1212"/>
                              <a:gd name="T47" fmla="*/ 1346 h 172"/>
                              <a:gd name="T48" fmla="+- 0 6297 6297"/>
                              <a:gd name="T49" fmla="*/ T48 w 64"/>
                              <a:gd name="T50" fmla="+- 0 1360 1212"/>
                              <a:gd name="T51" fmla="*/ 1360 h 172"/>
                              <a:gd name="T52" fmla="+- 0 6297 6297"/>
                              <a:gd name="T53" fmla="*/ T52 w 64"/>
                              <a:gd name="T54" fmla="+- 0 1373 1212"/>
                              <a:gd name="T55" fmla="*/ 1373 h 172"/>
                              <a:gd name="T56" fmla="+- 0 6303 6297"/>
                              <a:gd name="T57" fmla="*/ T56 w 64"/>
                              <a:gd name="T58" fmla="+- 0 1377 1212"/>
                              <a:gd name="T59" fmla="*/ 1377 h 172"/>
                              <a:gd name="T60" fmla="+- 0 6310 6297"/>
                              <a:gd name="T61" fmla="*/ T60 w 64"/>
                              <a:gd name="T62" fmla="+- 0 1383 1212"/>
                              <a:gd name="T63" fmla="*/ 1383 h 172"/>
                              <a:gd name="T64" fmla="+- 0 6330 6297"/>
                              <a:gd name="T65" fmla="*/ T64 w 64"/>
                              <a:gd name="T66" fmla="+- 0 1383 1212"/>
                              <a:gd name="T67" fmla="*/ 1383 h 172"/>
                              <a:gd name="T68" fmla="+- 0 6338 6297"/>
                              <a:gd name="T69" fmla="*/ T68 w 64"/>
                              <a:gd name="T70" fmla="+- 0 1381 1212"/>
                              <a:gd name="T71" fmla="*/ 1381 h 172"/>
                              <a:gd name="T72" fmla="+- 0 6341 6297"/>
                              <a:gd name="T73" fmla="*/ T72 w 64"/>
                              <a:gd name="T74" fmla="+- 0 1364 1212"/>
                              <a:gd name="T75" fmla="*/ 1364 h 172"/>
                              <a:gd name="T76" fmla="+- 0 6336 6297"/>
                              <a:gd name="T77" fmla="*/ T76 w 64"/>
                              <a:gd name="T78" fmla="+- 0 1366 1212"/>
                              <a:gd name="T79" fmla="*/ 1366 h 172"/>
                              <a:gd name="T80" fmla="+- 0 6324 6297"/>
                              <a:gd name="T81" fmla="*/ T80 w 64"/>
                              <a:gd name="T82" fmla="+- 0 1366 1212"/>
                              <a:gd name="T83" fmla="*/ 1366 h 172"/>
                              <a:gd name="T84" fmla="+- 0 6320 6297"/>
                              <a:gd name="T85" fmla="*/ T84 w 64"/>
                              <a:gd name="T86" fmla="+- 0 1362 1212"/>
                              <a:gd name="T87" fmla="*/ 1362 h 172"/>
                              <a:gd name="T88" fmla="+- 0 6320 6297"/>
                              <a:gd name="T89" fmla="*/ T88 w 64"/>
                              <a:gd name="T90" fmla="+- 0 1355 1212"/>
                              <a:gd name="T91" fmla="*/ 1355 h 172"/>
                              <a:gd name="T92" fmla="+- 0 6322 6297"/>
                              <a:gd name="T93" fmla="*/ T92 w 64"/>
                              <a:gd name="T94" fmla="+- 0 1342 1212"/>
                              <a:gd name="T95" fmla="*/ 1342 h 172"/>
                              <a:gd name="T96" fmla="+- 0 6323 6297"/>
                              <a:gd name="T97" fmla="*/ T96 w 64"/>
                              <a:gd name="T98" fmla="+- 0 1338 1212"/>
                              <a:gd name="T99" fmla="*/ 1338 h 172"/>
                              <a:gd name="T100" fmla="+- 0 6328 6297"/>
                              <a:gd name="T101" fmla="*/ T100 w 64"/>
                              <a:gd name="T102" fmla="+- 0 1315 1212"/>
                              <a:gd name="T103" fmla="*/ 1315 h 172"/>
                              <a:gd name="T104" fmla="+- 0 6334 6297"/>
                              <a:gd name="T105" fmla="*/ T104 w 64"/>
                              <a:gd name="T106" fmla="+- 0 1287 1212"/>
                              <a:gd name="T107" fmla="*/ 1287 h 172"/>
                              <a:gd name="T108" fmla="+- 0 6337 6297"/>
                              <a:gd name="T109" fmla="*/ T108 w 64"/>
                              <a:gd name="T110" fmla="+- 0 1273 1212"/>
                              <a:gd name="T111" fmla="*/ 1273 h 172"/>
                              <a:gd name="T112" fmla="+- 0 6357 6297"/>
                              <a:gd name="T113" fmla="*/ T112 w 64"/>
                              <a:gd name="T114" fmla="+- 0 1273 1212"/>
                              <a:gd name="T115" fmla="*/ 1273 h 172"/>
                              <a:gd name="T116" fmla="+- 0 6361 6297"/>
                              <a:gd name="T117" fmla="*/ T116 w 64"/>
                              <a:gd name="T118" fmla="+- 0 1257 1212"/>
                              <a:gd name="T119" fmla="*/ 1257 h 172"/>
                              <a:gd name="T120" fmla="+- 0 6340 6297"/>
                              <a:gd name="T121" fmla="*/ T120 w 64"/>
                              <a:gd name="T122" fmla="+- 0 1257 1212"/>
                              <a:gd name="T123" fmla="*/ 125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3" y="45"/>
                                </a:moveTo>
                                <a:lnTo>
                                  <a:pt x="49" y="18"/>
                                </a:lnTo>
                                <a:lnTo>
                                  <a:pt x="53" y="0"/>
                                </a:lnTo>
                                <a:lnTo>
                                  <a:pt x="28" y="14"/>
                                </a:lnTo>
                                <a:lnTo>
                                  <a:pt x="22" y="45"/>
                                </a:lnTo>
                                <a:lnTo>
                                  <a:pt x="5" y="45"/>
                                </a:lnTo>
                                <a:lnTo>
                                  <a:pt x="2" y="61"/>
                                </a:lnTo>
                                <a:lnTo>
                                  <a:pt x="18" y="61"/>
                                </a:lnTo>
                                <a:lnTo>
                                  <a:pt x="17" y="68"/>
                                </a:lnTo>
                                <a:lnTo>
                                  <a:pt x="12" y="93"/>
                                </a:lnTo>
                                <a:lnTo>
                                  <a:pt x="6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6" y="165"/>
                                </a:lnTo>
                                <a:lnTo>
                                  <a:pt x="13" y="171"/>
                                </a:lnTo>
                                <a:lnTo>
                                  <a:pt x="33" y="171"/>
                                </a:lnTo>
                                <a:lnTo>
                                  <a:pt x="41" y="169"/>
                                </a:lnTo>
                                <a:lnTo>
                                  <a:pt x="44" y="152"/>
                                </a:lnTo>
                                <a:lnTo>
                                  <a:pt x="3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3" y="150"/>
                                </a:lnTo>
                                <a:lnTo>
                                  <a:pt x="23" y="143"/>
                                </a:lnTo>
                                <a:lnTo>
                                  <a:pt x="25" y="130"/>
                                </a:lnTo>
                                <a:lnTo>
                                  <a:pt x="26" y="126"/>
                                </a:lnTo>
                                <a:lnTo>
                                  <a:pt x="31" y="103"/>
                                </a:lnTo>
                                <a:lnTo>
                                  <a:pt x="37" y="75"/>
                                </a:lnTo>
                                <a:lnTo>
                                  <a:pt x="40" y="61"/>
                                </a:lnTo>
                                <a:lnTo>
                                  <a:pt x="60" y="61"/>
                                </a:lnTo>
                                <a:lnTo>
                                  <a:pt x="64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0"/>
                        <wps:cNvSpPr>
                          <a:spLocks/>
                        </wps:cNvSpPr>
                        <wps:spPr bwMode="auto">
                          <a:xfrm>
                            <a:off x="6358" y="1254"/>
                            <a:ext cx="93" cy="127"/>
                          </a:xfrm>
                          <a:custGeom>
                            <a:avLst/>
                            <a:gdLst>
                              <a:gd name="T0" fmla="+- 0 6417 6358"/>
                              <a:gd name="T1" fmla="*/ T0 w 93"/>
                              <a:gd name="T2" fmla="+- 0 1261 1254"/>
                              <a:gd name="T3" fmla="*/ 1261 h 127"/>
                              <a:gd name="T4" fmla="+- 0 6408 6358"/>
                              <a:gd name="T5" fmla="*/ T4 w 93"/>
                              <a:gd name="T6" fmla="+- 0 1268 1254"/>
                              <a:gd name="T7" fmla="*/ 1268 h 127"/>
                              <a:gd name="T8" fmla="+- 0 6398 6358"/>
                              <a:gd name="T9" fmla="*/ T8 w 93"/>
                              <a:gd name="T10" fmla="+- 0 1282 1254"/>
                              <a:gd name="T11" fmla="*/ 1282 h 127"/>
                              <a:gd name="T12" fmla="+- 0 6403 6358"/>
                              <a:gd name="T13" fmla="*/ T12 w 93"/>
                              <a:gd name="T14" fmla="+- 0 1257 1254"/>
                              <a:gd name="T15" fmla="*/ 1257 h 127"/>
                              <a:gd name="T16" fmla="+- 0 6384 6358"/>
                              <a:gd name="T17" fmla="*/ T16 w 93"/>
                              <a:gd name="T18" fmla="+- 0 1257 1254"/>
                              <a:gd name="T19" fmla="*/ 1257 h 127"/>
                              <a:gd name="T20" fmla="+- 0 6381 6358"/>
                              <a:gd name="T21" fmla="*/ T20 w 93"/>
                              <a:gd name="T22" fmla="+- 0 1271 1254"/>
                              <a:gd name="T23" fmla="*/ 1271 h 127"/>
                              <a:gd name="T24" fmla="+- 0 6376 6358"/>
                              <a:gd name="T25" fmla="*/ T24 w 93"/>
                              <a:gd name="T26" fmla="+- 0 1296 1254"/>
                              <a:gd name="T27" fmla="*/ 1296 h 127"/>
                              <a:gd name="T28" fmla="+- 0 6370 6358"/>
                              <a:gd name="T29" fmla="*/ T28 w 93"/>
                              <a:gd name="T30" fmla="+- 0 1324 1254"/>
                              <a:gd name="T31" fmla="*/ 1324 h 127"/>
                              <a:gd name="T32" fmla="+- 0 6365 6358"/>
                              <a:gd name="T33" fmla="*/ T32 w 93"/>
                              <a:gd name="T34" fmla="+- 0 1352 1254"/>
                              <a:gd name="T35" fmla="*/ 1352 h 127"/>
                              <a:gd name="T36" fmla="+- 0 6360 6358"/>
                              <a:gd name="T37" fmla="*/ T36 w 93"/>
                              <a:gd name="T38" fmla="+- 0 1373 1254"/>
                              <a:gd name="T39" fmla="*/ 1373 h 127"/>
                              <a:gd name="T40" fmla="+- 0 6358 6358"/>
                              <a:gd name="T41" fmla="*/ T40 w 93"/>
                              <a:gd name="T42" fmla="+- 0 1381 1254"/>
                              <a:gd name="T43" fmla="*/ 1381 h 127"/>
                              <a:gd name="T44" fmla="+- 0 6379 6358"/>
                              <a:gd name="T45" fmla="*/ T44 w 93"/>
                              <a:gd name="T46" fmla="+- 0 1381 1254"/>
                              <a:gd name="T47" fmla="*/ 1381 h 127"/>
                              <a:gd name="T48" fmla="+- 0 6380 6358"/>
                              <a:gd name="T49" fmla="*/ T48 w 93"/>
                              <a:gd name="T50" fmla="+- 0 1375 1254"/>
                              <a:gd name="T51" fmla="*/ 1375 h 127"/>
                              <a:gd name="T52" fmla="+- 0 6386 6358"/>
                              <a:gd name="T53" fmla="*/ T52 w 93"/>
                              <a:gd name="T54" fmla="+- 0 1348 1254"/>
                              <a:gd name="T55" fmla="*/ 1348 h 127"/>
                              <a:gd name="T56" fmla="+- 0 6389 6358"/>
                              <a:gd name="T57" fmla="*/ T56 w 93"/>
                              <a:gd name="T58" fmla="+- 0 1331 1254"/>
                              <a:gd name="T59" fmla="*/ 1331 h 127"/>
                              <a:gd name="T60" fmla="+- 0 6393 6358"/>
                              <a:gd name="T61" fmla="*/ T60 w 93"/>
                              <a:gd name="T62" fmla="+- 0 1317 1254"/>
                              <a:gd name="T63" fmla="*/ 1317 h 127"/>
                              <a:gd name="T64" fmla="+- 0 6403 6358"/>
                              <a:gd name="T65" fmla="*/ T64 w 93"/>
                              <a:gd name="T66" fmla="+- 0 1294 1254"/>
                              <a:gd name="T67" fmla="*/ 1294 h 127"/>
                              <a:gd name="T68" fmla="+- 0 6408 6358"/>
                              <a:gd name="T69" fmla="*/ T68 w 93"/>
                              <a:gd name="T70" fmla="+- 0 1287 1254"/>
                              <a:gd name="T71" fmla="*/ 1287 h 127"/>
                              <a:gd name="T72" fmla="+- 0 6419 6358"/>
                              <a:gd name="T73" fmla="*/ T72 w 93"/>
                              <a:gd name="T74" fmla="+- 0 1274 1254"/>
                              <a:gd name="T75" fmla="*/ 1274 h 127"/>
                              <a:gd name="T76" fmla="+- 0 6437 6358"/>
                              <a:gd name="T77" fmla="*/ T76 w 93"/>
                              <a:gd name="T78" fmla="+- 0 1274 1254"/>
                              <a:gd name="T79" fmla="*/ 1274 h 127"/>
                              <a:gd name="T80" fmla="+- 0 6442 6358"/>
                              <a:gd name="T81" fmla="*/ T80 w 93"/>
                              <a:gd name="T82" fmla="+- 0 1278 1254"/>
                              <a:gd name="T83" fmla="*/ 1278 h 127"/>
                              <a:gd name="T84" fmla="+- 0 6451 6358"/>
                              <a:gd name="T85" fmla="*/ T84 w 93"/>
                              <a:gd name="T86" fmla="+- 0 1259 1254"/>
                              <a:gd name="T87" fmla="*/ 1259 h 127"/>
                              <a:gd name="T88" fmla="+- 0 6442 6358"/>
                              <a:gd name="T89" fmla="*/ T88 w 93"/>
                              <a:gd name="T90" fmla="+- 0 1254 1254"/>
                              <a:gd name="T91" fmla="*/ 1254 h 127"/>
                              <a:gd name="T92" fmla="+- 0 6426 6358"/>
                              <a:gd name="T93" fmla="*/ T92 w 93"/>
                              <a:gd name="T94" fmla="+- 0 1254 1254"/>
                              <a:gd name="T95" fmla="*/ 1254 h 127"/>
                              <a:gd name="T96" fmla="+- 0 6417 6358"/>
                              <a:gd name="T97" fmla="*/ T96 w 93"/>
                              <a:gd name="T98" fmla="+- 0 1261 1254"/>
                              <a:gd name="T99" fmla="*/ 12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59" y="7"/>
                                </a:moveTo>
                                <a:lnTo>
                                  <a:pt x="50" y="14"/>
                                </a:lnTo>
                                <a:lnTo>
                                  <a:pt x="40" y="28"/>
                                </a:lnTo>
                                <a:lnTo>
                                  <a:pt x="45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7"/>
                                </a:lnTo>
                                <a:lnTo>
                                  <a:pt x="18" y="42"/>
                                </a:lnTo>
                                <a:lnTo>
                                  <a:pt x="12" y="70"/>
                                </a:lnTo>
                                <a:lnTo>
                                  <a:pt x="7" y="98"/>
                                </a:lnTo>
                                <a:lnTo>
                                  <a:pt x="2" y="119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2" y="121"/>
                                </a:lnTo>
                                <a:lnTo>
                                  <a:pt x="28" y="94"/>
                                </a:lnTo>
                                <a:lnTo>
                                  <a:pt x="31" y="77"/>
                                </a:lnTo>
                                <a:lnTo>
                                  <a:pt x="35" y="63"/>
                                </a:lnTo>
                                <a:lnTo>
                                  <a:pt x="45" y="40"/>
                                </a:lnTo>
                                <a:lnTo>
                                  <a:pt x="50" y="33"/>
                                </a:lnTo>
                                <a:lnTo>
                                  <a:pt x="61" y="20"/>
                                </a:lnTo>
                                <a:lnTo>
                                  <a:pt x="79" y="20"/>
                                </a:lnTo>
                                <a:lnTo>
                                  <a:pt x="84" y="24"/>
                                </a:lnTo>
                                <a:lnTo>
                                  <a:pt x="93" y="5"/>
                                </a:lnTo>
                                <a:lnTo>
                                  <a:pt x="84" y="0"/>
                                </a:lnTo>
                                <a:lnTo>
                                  <a:pt x="68" y="0"/>
                                </a:lnTo>
                                <a:lnTo>
                                  <a:pt x="59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9"/>
                        <wps:cNvSpPr>
                          <a:spLocks/>
                        </wps:cNvSpPr>
                        <wps:spPr bwMode="auto">
                          <a:xfrm>
                            <a:off x="6438" y="1210"/>
                            <a:ext cx="57" cy="172"/>
                          </a:xfrm>
                          <a:custGeom>
                            <a:avLst/>
                            <a:gdLst>
                              <a:gd name="T0" fmla="+- 0 6459 6438"/>
                              <a:gd name="T1" fmla="*/ T0 w 57"/>
                              <a:gd name="T2" fmla="+- 0 1381 1210"/>
                              <a:gd name="T3" fmla="*/ 1381 h 172"/>
                              <a:gd name="T4" fmla="+- 0 6462 6438"/>
                              <a:gd name="T5" fmla="*/ T4 w 57"/>
                              <a:gd name="T6" fmla="+- 0 1367 1210"/>
                              <a:gd name="T7" fmla="*/ 1367 h 172"/>
                              <a:gd name="T8" fmla="+- 0 6467 6438"/>
                              <a:gd name="T9" fmla="*/ T8 w 57"/>
                              <a:gd name="T10" fmla="+- 0 1343 1210"/>
                              <a:gd name="T11" fmla="*/ 1343 h 172"/>
                              <a:gd name="T12" fmla="+- 0 6473 6438"/>
                              <a:gd name="T13" fmla="*/ T12 w 57"/>
                              <a:gd name="T14" fmla="+- 0 1314 1210"/>
                              <a:gd name="T15" fmla="*/ 1314 h 172"/>
                              <a:gd name="T16" fmla="+- 0 6479 6438"/>
                              <a:gd name="T17" fmla="*/ T16 w 57"/>
                              <a:gd name="T18" fmla="+- 0 1286 1210"/>
                              <a:gd name="T19" fmla="*/ 1286 h 172"/>
                              <a:gd name="T20" fmla="+- 0 6483 6438"/>
                              <a:gd name="T21" fmla="*/ T20 w 57"/>
                              <a:gd name="T22" fmla="+- 0 1265 1210"/>
                              <a:gd name="T23" fmla="*/ 1265 h 172"/>
                              <a:gd name="T24" fmla="+- 0 6485 6438"/>
                              <a:gd name="T25" fmla="*/ T24 w 57"/>
                              <a:gd name="T26" fmla="+- 0 1257 1210"/>
                              <a:gd name="T27" fmla="*/ 1257 h 172"/>
                              <a:gd name="T28" fmla="+- 0 6464 6438"/>
                              <a:gd name="T29" fmla="*/ T28 w 57"/>
                              <a:gd name="T30" fmla="+- 0 1257 1210"/>
                              <a:gd name="T31" fmla="*/ 1257 h 172"/>
                              <a:gd name="T32" fmla="+- 0 6461 6438"/>
                              <a:gd name="T33" fmla="*/ T32 w 57"/>
                              <a:gd name="T34" fmla="+- 0 1271 1210"/>
                              <a:gd name="T35" fmla="*/ 1271 h 172"/>
                              <a:gd name="T36" fmla="+- 0 6456 6438"/>
                              <a:gd name="T37" fmla="*/ T36 w 57"/>
                              <a:gd name="T38" fmla="+- 0 1296 1210"/>
                              <a:gd name="T39" fmla="*/ 1296 h 172"/>
                              <a:gd name="T40" fmla="+- 0 6449 6438"/>
                              <a:gd name="T41" fmla="*/ T40 w 57"/>
                              <a:gd name="T42" fmla="+- 0 1324 1210"/>
                              <a:gd name="T43" fmla="*/ 1324 h 172"/>
                              <a:gd name="T44" fmla="+- 0 6444 6438"/>
                              <a:gd name="T45" fmla="*/ T44 w 57"/>
                              <a:gd name="T46" fmla="+- 0 1352 1210"/>
                              <a:gd name="T47" fmla="*/ 1352 h 172"/>
                              <a:gd name="T48" fmla="+- 0 6439 6438"/>
                              <a:gd name="T49" fmla="*/ T48 w 57"/>
                              <a:gd name="T50" fmla="+- 0 1373 1210"/>
                              <a:gd name="T51" fmla="*/ 1373 h 172"/>
                              <a:gd name="T52" fmla="+- 0 6438 6438"/>
                              <a:gd name="T53" fmla="*/ T52 w 57"/>
                              <a:gd name="T54" fmla="+- 0 1381 1210"/>
                              <a:gd name="T55" fmla="*/ 1381 h 172"/>
                              <a:gd name="T56" fmla="+- 0 6459 6438"/>
                              <a:gd name="T57" fmla="*/ T56 w 57"/>
                              <a:gd name="T58" fmla="+- 0 1381 1210"/>
                              <a:gd name="T59" fmla="*/ 13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1" y="171"/>
                                </a:moveTo>
                                <a:lnTo>
                                  <a:pt x="24" y="157"/>
                                </a:lnTo>
                                <a:lnTo>
                                  <a:pt x="29" y="133"/>
                                </a:lnTo>
                                <a:lnTo>
                                  <a:pt x="35" y="104"/>
                                </a:lnTo>
                                <a:lnTo>
                                  <a:pt x="41" y="76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26" y="47"/>
                                </a:lnTo>
                                <a:lnTo>
                                  <a:pt x="23" y="61"/>
                                </a:lnTo>
                                <a:lnTo>
                                  <a:pt x="18" y="86"/>
                                </a:lnTo>
                                <a:lnTo>
                                  <a:pt x="11" y="114"/>
                                </a:lnTo>
                                <a:lnTo>
                                  <a:pt x="6" y="142"/>
                                </a:lnTo>
                                <a:lnTo>
                                  <a:pt x="1" y="163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78"/>
                        <wps:cNvSpPr>
                          <a:spLocks/>
                        </wps:cNvSpPr>
                        <wps:spPr bwMode="auto">
                          <a:xfrm>
                            <a:off x="6438" y="1210"/>
                            <a:ext cx="57" cy="172"/>
                          </a:xfrm>
                          <a:custGeom>
                            <a:avLst/>
                            <a:gdLst>
                              <a:gd name="T0" fmla="+- 0 6474 6438"/>
                              <a:gd name="T1" fmla="*/ T0 w 57"/>
                              <a:gd name="T2" fmla="+- 0 1210 1210"/>
                              <a:gd name="T3" fmla="*/ 1210 h 172"/>
                              <a:gd name="T4" fmla="+- 0 6469 6438"/>
                              <a:gd name="T5" fmla="*/ T4 w 57"/>
                              <a:gd name="T6" fmla="+- 0 1234 1210"/>
                              <a:gd name="T7" fmla="*/ 1234 h 172"/>
                              <a:gd name="T8" fmla="+- 0 6490 6438"/>
                              <a:gd name="T9" fmla="*/ T8 w 57"/>
                              <a:gd name="T10" fmla="+- 0 1234 1210"/>
                              <a:gd name="T11" fmla="*/ 1234 h 172"/>
                              <a:gd name="T12" fmla="+- 0 6495 6438"/>
                              <a:gd name="T13" fmla="*/ T12 w 57"/>
                              <a:gd name="T14" fmla="+- 0 1210 1210"/>
                              <a:gd name="T15" fmla="*/ 1210 h 172"/>
                              <a:gd name="T16" fmla="+- 0 6474 6438"/>
                              <a:gd name="T17" fmla="*/ T16 w 57"/>
                              <a:gd name="T18" fmla="+- 0 1210 1210"/>
                              <a:gd name="T19" fmla="*/ 12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36" y="0"/>
                                </a:moveTo>
                                <a:lnTo>
                                  <a:pt x="31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77"/>
                        <wps:cNvSpPr>
                          <a:spLocks/>
                        </wps:cNvSpPr>
                        <wps:spPr bwMode="auto">
                          <a:xfrm>
                            <a:off x="6497" y="1254"/>
                            <a:ext cx="109" cy="130"/>
                          </a:xfrm>
                          <a:custGeom>
                            <a:avLst/>
                            <a:gdLst>
                              <a:gd name="T0" fmla="+- 0 6519 6497"/>
                              <a:gd name="T1" fmla="*/ T0 w 109"/>
                              <a:gd name="T2" fmla="+- 0 1321 1254"/>
                              <a:gd name="T3" fmla="*/ 1321 h 130"/>
                              <a:gd name="T4" fmla="+- 0 6524 6497"/>
                              <a:gd name="T5" fmla="*/ T4 w 109"/>
                              <a:gd name="T6" fmla="+- 0 1304 1254"/>
                              <a:gd name="T7" fmla="*/ 1304 h 130"/>
                              <a:gd name="T8" fmla="+- 0 6529 6497"/>
                              <a:gd name="T9" fmla="*/ T8 w 109"/>
                              <a:gd name="T10" fmla="+- 0 1288 1254"/>
                              <a:gd name="T11" fmla="*/ 1288 h 130"/>
                              <a:gd name="T12" fmla="+- 0 6539 6497"/>
                              <a:gd name="T13" fmla="*/ T12 w 109"/>
                              <a:gd name="T14" fmla="+- 0 1280 1254"/>
                              <a:gd name="T15" fmla="*/ 1280 h 130"/>
                              <a:gd name="T16" fmla="+- 0 6548 6497"/>
                              <a:gd name="T17" fmla="*/ T16 w 109"/>
                              <a:gd name="T18" fmla="+- 0 1272 1254"/>
                              <a:gd name="T19" fmla="*/ 1272 h 130"/>
                              <a:gd name="T20" fmla="+- 0 6572 6497"/>
                              <a:gd name="T21" fmla="*/ T20 w 109"/>
                              <a:gd name="T22" fmla="+- 0 1272 1254"/>
                              <a:gd name="T23" fmla="*/ 1272 h 130"/>
                              <a:gd name="T24" fmla="+- 0 6579 6497"/>
                              <a:gd name="T25" fmla="*/ T24 w 109"/>
                              <a:gd name="T26" fmla="+- 0 1278 1254"/>
                              <a:gd name="T27" fmla="*/ 1278 h 130"/>
                              <a:gd name="T28" fmla="+- 0 6585 6497"/>
                              <a:gd name="T29" fmla="*/ T28 w 109"/>
                              <a:gd name="T30" fmla="+- 0 1285 1254"/>
                              <a:gd name="T31" fmla="*/ 1285 h 130"/>
                              <a:gd name="T32" fmla="+- 0 6585 6497"/>
                              <a:gd name="T33" fmla="*/ T32 w 109"/>
                              <a:gd name="T34" fmla="+- 0 1297 1254"/>
                              <a:gd name="T35" fmla="*/ 1297 h 130"/>
                              <a:gd name="T36" fmla="+- 0 6606 6497"/>
                              <a:gd name="T37" fmla="*/ T36 w 109"/>
                              <a:gd name="T38" fmla="+- 0 1295 1254"/>
                              <a:gd name="T39" fmla="*/ 1295 h 130"/>
                              <a:gd name="T40" fmla="+- 0 6606 6497"/>
                              <a:gd name="T41" fmla="*/ T40 w 109"/>
                              <a:gd name="T42" fmla="+- 0 1277 1254"/>
                              <a:gd name="T43" fmla="*/ 1277 h 130"/>
                              <a:gd name="T44" fmla="+- 0 6595 6497"/>
                              <a:gd name="T45" fmla="*/ T44 w 109"/>
                              <a:gd name="T46" fmla="+- 0 1265 1254"/>
                              <a:gd name="T47" fmla="*/ 1265 h 130"/>
                              <a:gd name="T48" fmla="+- 0 6583 6497"/>
                              <a:gd name="T49" fmla="*/ T48 w 109"/>
                              <a:gd name="T50" fmla="+- 0 1254 1254"/>
                              <a:gd name="T51" fmla="*/ 1254 h 130"/>
                              <a:gd name="T52" fmla="+- 0 6544 6497"/>
                              <a:gd name="T53" fmla="*/ T52 w 109"/>
                              <a:gd name="T54" fmla="+- 0 1254 1254"/>
                              <a:gd name="T55" fmla="*/ 1254 h 130"/>
                              <a:gd name="T56" fmla="+- 0 6528 6497"/>
                              <a:gd name="T57" fmla="*/ T56 w 109"/>
                              <a:gd name="T58" fmla="+- 0 1264 1254"/>
                              <a:gd name="T59" fmla="*/ 1264 h 130"/>
                              <a:gd name="T60" fmla="+- 0 6513 6497"/>
                              <a:gd name="T61" fmla="*/ T60 w 109"/>
                              <a:gd name="T62" fmla="+- 0 1275 1254"/>
                              <a:gd name="T63" fmla="*/ 1275 h 130"/>
                              <a:gd name="T64" fmla="+- 0 6505 6497"/>
                              <a:gd name="T65" fmla="*/ T64 w 109"/>
                              <a:gd name="T66" fmla="+- 0 1294 1254"/>
                              <a:gd name="T67" fmla="*/ 1294 h 130"/>
                              <a:gd name="T68" fmla="+- 0 6498 6497"/>
                              <a:gd name="T69" fmla="*/ T68 w 109"/>
                              <a:gd name="T70" fmla="+- 0 1322 1254"/>
                              <a:gd name="T71" fmla="*/ 1322 h 130"/>
                              <a:gd name="T72" fmla="+- 0 6497 6497"/>
                              <a:gd name="T73" fmla="*/ T72 w 109"/>
                              <a:gd name="T74" fmla="+- 0 1334 1254"/>
                              <a:gd name="T75" fmla="*/ 1334 h 130"/>
                              <a:gd name="T76" fmla="+- 0 6497 6497"/>
                              <a:gd name="T77" fmla="*/ T76 w 109"/>
                              <a:gd name="T78" fmla="+- 0 1358 1254"/>
                              <a:gd name="T79" fmla="*/ 1358 h 130"/>
                              <a:gd name="T80" fmla="+- 0 6510 6497"/>
                              <a:gd name="T81" fmla="*/ T80 w 109"/>
                              <a:gd name="T82" fmla="+- 0 1371 1254"/>
                              <a:gd name="T83" fmla="*/ 1371 h 130"/>
                              <a:gd name="T84" fmla="+- 0 6522 6497"/>
                              <a:gd name="T85" fmla="*/ T84 w 109"/>
                              <a:gd name="T86" fmla="+- 0 1384 1254"/>
                              <a:gd name="T87" fmla="*/ 1384 h 130"/>
                              <a:gd name="T88" fmla="+- 0 6561 6497"/>
                              <a:gd name="T89" fmla="*/ T88 w 109"/>
                              <a:gd name="T90" fmla="+- 0 1384 1254"/>
                              <a:gd name="T91" fmla="*/ 1384 h 130"/>
                              <a:gd name="T92" fmla="+- 0 6576 6497"/>
                              <a:gd name="T93" fmla="*/ T92 w 109"/>
                              <a:gd name="T94" fmla="+- 0 1373 1254"/>
                              <a:gd name="T95" fmla="*/ 1373 h 130"/>
                              <a:gd name="T96" fmla="+- 0 6593 6497"/>
                              <a:gd name="T97" fmla="*/ T96 w 109"/>
                              <a:gd name="T98" fmla="+- 0 1351 1254"/>
                              <a:gd name="T99" fmla="*/ 1351 h 130"/>
                              <a:gd name="T100" fmla="+- 0 6599 6497"/>
                              <a:gd name="T101" fmla="*/ T100 w 109"/>
                              <a:gd name="T102" fmla="+- 0 1338 1254"/>
                              <a:gd name="T103" fmla="*/ 1338 h 130"/>
                              <a:gd name="T104" fmla="+- 0 6578 6497"/>
                              <a:gd name="T105" fmla="*/ T104 w 109"/>
                              <a:gd name="T106" fmla="+- 0 1336 1254"/>
                              <a:gd name="T107" fmla="*/ 1336 h 130"/>
                              <a:gd name="T108" fmla="+- 0 6572 6497"/>
                              <a:gd name="T109" fmla="*/ T108 w 109"/>
                              <a:gd name="T110" fmla="+- 0 1352 1254"/>
                              <a:gd name="T111" fmla="*/ 1352 h 130"/>
                              <a:gd name="T112" fmla="+- 0 6563 6497"/>
                              <a:gd name="T113" fmla="*/ T112 w 109"/>
                              <a:gd name="T114" fmla="+- 0 1360 1254"/>
                              <a:gd name="T115" fmla="*/ 1360 h 130"/>
                              <a:gd name="T116" fmla="+- 0 6553 6497"/>
                              <a:gd name="T117" fmla="*/ T116 w 109"/>
                              <a:gd name="T118" fmla="+- 0 1368 1254"/>
                              <a:gd name="T119" fmla="*/ 1368 h 130"/>
                              <a:gd name="T120" fmla="+- 0 6533 6497"/>
                              <a:gd name="T121" fmla="*/ T120 w 109"/>
                              <a:gd name="T122" fmla="+- 0 1368 1254"/>
                              <a:gd name="T123" fmla="*/ 1368 h 130"/>
                              <a:gd name="T124" fmla="+- 0 6526 6497"/>
                              <a:gd name="T125" fmla="*/ T124 w 109"/>
                              <a:gd name="T126" fmla="+- 0 1360 1254"/>
                              <a:gd name="T127" fmla="*/ 1360 h 130"/>
                              <a:gd name="T128" fmla="+- 0 6519 6497"/>
                              <a:gd name="T129" fmla="*/ T128 w 109"/>
                              <a:gd name="T130" fmla="+- 0 1352 1254"/>
                              <a:gd name="T131" fmla="*/ 1352 h 130"/>
                              <a:gd name="T132" fmla="+- 0 6519 6497"/>
                              <a:gd name="T133" fmla="*/ T132 w 109"/>
                              <a:gd name="T134" fmla="+- 0 1321 1254"/>
                              <a:gd name="T135" fmla="*/ 132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" h="130">
                                <a:moveTo>
                                  <a:pt x="22" y="67"/>
                                </a:moveTo>
                                <a:lnTo>
                                  <a:pt x="27" y="50"/>
                                </a:lnTo>
                                <a:lnTo>
                                  <a:pt x="32" y="34"/>
                                </a:lnTo>
                                <a:lnTo>
                                  <a:pt x="42" y="26"/>
                                </a:lnTo>
                                <a:lnTo>
                                  <a:pt x="51" y="18"/>
                                </a:lnTo>
                                <a:lnTo>
                                  <a:pt x="75" y="18"/>
                                </a:lnTo>
                                <a:lnTo>
                                  <a:pt x="82" y="24"/>
                                </a:lnTo>
                                <a:lnTo>
                                  <a:pt x="88" y="31"/>
                                </a:lnTo>
                                <a:lnTo>
                                  <a:pt x="88" y="43"/>
                                </a:lnTo>
                                <a:lnTo>
                                  <a:pt x="109" y="41"/>
                                </a:lnTo>
                                <a:lnTo>
                                  <a:pt x="109" y="23"/>
                                </a:lnTo>
                                <a:lnTo>
                                  <a:pt x="98" y="11"/>
                                </a:lnTo>
                                <a:lnTo>
                                  <a:pt x="86" y="0"/>
                                </a:lnTo>
                                <a:lnTo>
                                  <a:pt x="47" y="0"/>
                                </a:lnTo>
                                <a:lnTo>
                                  <a:pt x="31" y="10"/>
                                </a:lnTo>
                                <a:lnTo>
                                  <a:pt x="16" y="21"/>
                                </a:lnTo>
                                <a:lnTo>
                                  <a:pt x="8" y="40"/>
                                </a:lnTo>
                                <a:lnTo>
                                  <a:pt x="1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104"/>
                                </a:lnTo>
                                <a:lnTo>
                                  <a:pt x="13" y="117"/>
                                </a:lnTo>
                                <a:lnTo>
                                  <a:pt x="25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19"/>
                                </a:lnTo>
                                <a:lnTo>
                                  <a:pt x="96" y="97"/>
                                </a:lnTo>
                                <a:lnTo>
                                  <a:pt x="102" y="84"/>
                                </a:lnTo>
                                <a:lnTo>
                                  <a:pt x="81" y="82"/>
                                </a:lnTo>
                                <a:lnTo>
                                  <a:pt x="75" y="98"/>
                                </a:lnTo>
                                <a:lnTo>
                                  <a:pt x="66" y="106"/>
                                </a:lnTo>
                                <a:lnTo>
                                  <a:pt x="56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6"/>
                                </a:lnTo>
                                <a:lnTo>
                                  <a:pt x="22" y="98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76"/>
                        <wps:cNvSpPr>
                          <a:spLocks/>
                        </wps:cNvSpPr>
                        <wps:spPr bwMode="auto">
                          <a:xfrm>
                            <a:off x="6611" y="1210"/>
                            <a:ext cx="57" cy="172"/>
                          </a:xfrm>
                          <a:custGeom>
                            <a:avLst/>
                            <a:gdLst>
                              <a:gd name="T0" fmla="+- 0 6632 6611"/>
                              <a:gd name="T1" fmla="*/ T0 w 57"/>
                              <a:gd name="T2" fmla="+- 0 1381 1210"/>
                              <a:gd name="T3" fmla="*/ 1381 h 172"/>
                              <a:gd name="T4" fmla="+- 0 6635 6611"/>
                              <a:gd name="T5" fmla="*/ T4 w 57"/>
                              <a:gd name="T6" fmla="+- 0 1367 1210"/>
                              <a:gd name="T7" fmla="*/ 1367 h 172"/>
                              <a:gd name="T8" fmla="+- 0 6640 6611"/>
                              <a:gd name="T9" fmla="*/ T8 w 57"/>
                              <a:gd name="T10" fmla="+- 0 1343 1210"/>
                              <a:gd name="T11" fmla="*/ 1343 h 172"/>
                              <a:gd name="T12" fmla="+- 0 6646 6611"/>
                              <a:gd name="T13" fmla="*/ T12 w 57"/>
                              <a:gd name="T14" fmla="+- 0 1314 1210"/>
                              <a:gd name="T15" fmla="*/ 1314 h 172"/>
                              <a:gd name="T16" fmla="+- 0 6652 6611"/>
                              <a:gd name="T17" fmla="*/ T16 w 57"/>
                              <a:gd name="T18" fmla="+- 0 1286 1210"/>
                              <a:gd name="T19" fmla="*/ 1286 h 172"/>
                              <a:gd name="T20" fmla="+- 0 6656 6611"/>
                              <a:gd name="T21" fmla="*/ T20 w 57"/>
                              <a:gd name="T22" fmla="+- 0 1265 1210"/>
                              <a:gd name="T23" fmla="*/ 1265 h 172"/>
                              <a:gd name="T24" fmla="+- 0 6658 6611"/>
                              <a:gd name="T25" fmla="*/ T24 w 57"/>
                              <a:gd name="T26" fmla="+- 0 1257 1210"/>
                              <a:gd name="T27" fmla="*/ 1257 h 172"/>
                              <a:gd name="T28" fmla="+- 0 6637 6611"/>
                              <a:gd name="T29" fmla="*/ T28 w 57"/>
                              <a:gd name="T30" fmla="+- 0 1257 1210"/>
                              <a:gd name="T31" fmla="*/ 1257 h 172"/>
                              <a:gd name="T32" fmla="+- 0 6634 6611"/>
                              <a:gd name="T33" fmla="*/ T32 w 57"/>
                              <a:gd name="T34" fmla="+- 0 1271 1210"/>
                              <a:gd name="T35" fmla="*/ 1271 h 172"/>
                              <a:gd name="T36" fmla="+- 0 6629 6611"/>
                              <a:gd name="T37" fmla="*/ T36 w 57"/>
                              <a:gd name="T38" fmla="+- 0 1296 1210"/>
                              <a:gd name="T39" fmla="*/ 1296 h 172"/>
                              <a:gd name="T40" fmla="+- 0 6623 6611"/>
                              <a:gd name="T41" fmla="*/ T40 w 57"/>
                              <a:gd name="T42" fmla="+- 0 1324 1210"/>
                              <a:gd name="T43" fmla="*/ 1324 h 172"/>
                              <a:gd name="T44" fmla="+- 0 6617 6611"/>
                              <a:gd name="T45" fmla="*/ T44 w 57"/>
                              <a:gd name="T46" fmla="+- 0 1352 1210"/>
                              <a:gd name="T47" fmla="*/ 1352 h 172"/>
                              <a:gd name="T48" fmla="+- 0 6613 6611"/>
                              <a:gd name="T49" fmla="*/ T48 w 57"/>
                              <a:gd name="T50" fmla="+- 0 1373 1210"/>
                              <a:gd name="T51" fmla="*/ 1373 h 172"/>
                              <a:gd name="T52" fmla="+- 0 6611 6611"/>
                              <a:gd name="T53" fmla="*/ T52 w 57"/>
                              <a:gd name="T54" fmla="+- 0 1381 1210"/>
                              <a:gd name="T55" fmla="*/ 1381 h 172"/>
                              <a:gd name="T56" fmla="+- 0 6632 6611"/>
                              <a:gd name="T57" fmla="*/ T56 w 57"/>
                              <a:gd name="T58" fmla="+- 0 1381 1210"/>
                              <a:gd name="T59" fmla="*/ 13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21" y="171"/>
                                </a:moveTo>
                                <a:lnTo>
                                  <a:pt x="24" y="157"/>
                                </a:lnTo>
                                <a:lnTo>
                                  <a:pt x="29" y="133"/>
                                </a:lnTo>
                                <a:lnTo>
                                  <a:pt x="35" y="104"/>
                                </a:lnTo>
                                <a:lnTo>
                                  <a:pt x="41" y="76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26" y="47"/>
                                </a:lnTo>
                                <a:lnTo>
                                  <a:pt x="23" y="61"/>
                                </a:lnTo>
                                <a:lnTo>
                                  <a:pt x="18" y="86"/>
                                </a:lnTo>
                                <a:lnTo>
                                  <a:pt x="12" y="114"/>
                                </a:lnTo>
                                <a:lnTo>
                                  <a:pt x="6" y="142"/>
                                </a:lnTo>
                                <a:lnTo>
                                  <a:pt x="2" y="163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75"/>
                        <wps:cNvSpPr>
                          <a:spLocks/>
                        </wps:cNvSpPr>
                        <wps:spPr bwMode="auto">
                          <a:xfrm>
                            <a:off x="6611" y="1210"/>
                            <a:ext cx="57" cy="172"/>
                          </a:xfrm>
                          <a:custGeom>
                            <a:avLst/>
                            <a:gdLst>
                              <a:gd name="T0" fmla="+- 0 6647 6611"/>
                              <a:gd name="T1" fmla="*/ T0 w 57"/>
                              <a:gd name="T2" fmla="+- 0 1210 1210"/>
                              <a:gd name="T3" fmla="*/ 1210 h 172"/>
                              <a:gd name="T4" fmla="+- 0 6642 6611"/>
                              <a:gd name="T5" fmla="*/ T4 w 57"/>
                              <a:gd name="T6" fmla="+- 0 1234 1210"/>
                              <a:gd name="T7" fmla="*/ 1234 h 172"/>
                              <a:gd name="T8" fmla="+- 0 6663 6611"/>
                              <a:gd name="T9" fmla="*/ T8 w 57"/>
                              <a:gd name="T10" fmla="+- 0 1234 1210"/>
                              <a:gd name="T11" fmla="*/ 1234 h 172"/>
                              <a:gd name="T12" fmla="+- 0 6668 6611"/>
                              <a:gd name="T13" fmla="*/ T12 w 57"/>
                              <a:gd name="T14" fmla="+- 0 1210 1210"/>
                              <a:gd name="T15" fmla="*/ 1210 h 172"/>
                              <a:gd name="T16" fmla="+- 0 6647 6611"/>
                              <a:gd name="T17" fmla="*/ T16 w 57"/>
                              <a:gd name="T18" fmla="+- 0 1210 1210"/>
                              <a:gd name="T19" fmla="*/ 12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" h="172">
                                <a:moveTo>
                                  <a:pt x="36" y="0"/>
                                </a:moveTo>
                                <a:lnTo>
                                  <a:pt x="31" y="24"/>
                                </a:lnTo>
                                <a:lnTo>
                                  <a:pt x="52" y="2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74"/>
                        <wps:cNvSpPr>
                          <a:spLocks/>
                        </wps:cNvSpPr>
                        <wps:spPr bwMode="auto">
                          <a:xfrm>
                            <a:off x="6671" y="1212"/>
                            <a:ext cx="64" cy="172"/>
                          </a:xfrm>
                          <a:custGeom>
                            <a:avLst/>
                            <a:gdLst>
                              <a:gd name="T0" fmla="+- 0 6713 6671"/>
                              <a:gd name="T1" fmla="*/ T0 w 64"/>
                              <a:gd name="T2" fmla="+- 0 1257 1212"/>
                              <a:gd name="T3" fmla="*/ 1257 h 172"/>
                              <a:gd name="T4" fmla="+- 0 6719 6671"/>
                              <a:gd name="T5" fmla="*/ T4 w 64"/>
                              <a:gd name="T6" fmla="+- 0 1230 1212"/>
                              <a:gd name="T7" fmla="*/ 1230 h 172"/>
                              <a:gd name="T8" fmla="+- 0 6723 6671"/>
                              <a:gd name="T9" fmla="*/ T8 w 64"/>
                              <a:gd name="T10" fmla="+- 0 1212 1212"/>
                              <a:gd name="T11" fmla="*/ 1212 h 172"/>
                              <a:gd name="T12" fmla="+- 0 6699 6671"/>
                              <a:gd name="T13" fmla="*/ T12 w 64"/>
                              <a:gd name="T14" fmla="+- 0 1226 1212"/>
                              <a:gd name="T15" fmla="*/ 1226 h 172"/>
                              <a:gd name="T16" fmla="+- 0 6692 6671"/>
                              <a:gd name="T17" fmla="*/ T16 w 64"/>
                              <a:gd name="T18" fmla="+- 0 1257 1212"/>
                              <a:gd name="T19" fmla="*/ 1257 h 172"/>
                              <a:gd name="T20" fmla="+- 0 6675 6671"/>
                              <a:gd name="T21" fmla="*/ T20 w 64"/>
                              <a:gd name="T22" fmla="+- 0 1257 1212"/>
                              <a:gd name="T23" fmla="*/ 1257 h 172"/>
                              <a:gd name="T24" fmla="+- 0 6672 6671"/>
                              <a:gd name="T25" fmla="*/ T24 w 64"/>
                              <a:gd name="T26" fmla="+- 0 1273 1212"/>
                              <a:gd name="T27" fmla="*/ 1273 h 172"/>
                              <a:gd name="T28" fmla="+- 0 6689 6671"/>
                              <a:gd name="T29" fmla="*/ T28 w 64"/>
                              <a:gd name="T30" fmla="+- 0 1273 1212"/>
                              <a:gd name="T31" fmla="*/ 1273 h 172"/>
                              <a:gd name="T32" fmla="+- 0 6687 6671"/>
                              <a:gd name="T33" fmla="*/ T32 w 64"/>
                              <a:gd name="T34" fmla="+- 0 1280 1212"/>
                              <a:gd name="T35" fmla="*/ 1280 h 172"/>
                              <a:gd name="T36" fmla="+- 0 6682 6671"/>
                              <a:gd name="T37" fmla="*/ T36 w 64"/>
                              <a:gd name="T38" fmla="+- 0 1305 1212"/>
                              <a:gd name="T39" fmla="*/ 1305 h 172"/>
                              <a:gd name="T40" fmla="+- 0 6676 6671"/>
                              <a:gd name="T41" fmla="*/ T40 w 64"/>
                              <a:gd name="T42" fmla="+- 0 1333 1212"/>
                              <a:gd name="T43" fmla="*/ 1333 h 172"/>
                              <a:gd name="T44" fmla="+- 0 6674 6671"/>
                              <a:gd name="T45" fmla="*/ T44 w 64"/>
                              <a:gd name="T46" fmla="+- 0 1346 1212"/>
                              <a:gd name="T47" fmla="*/ 1346 h 172"/>
                              <a:gd name="T48" fmla="+- 0 6671 6671"/>
                              <a:gd name="T49" fmla="*/ T48 w 64"/>
                              <a:gd name="T50" fmla="+- 0 1360 1212"/>
                              <a:gd name="T51" fmla="*/ 1360 h 172"/>
                              <a:gd name="T52" fmla="+- 0 6671 6671"/>
                              <a:gd name="T53" fmla="*/ T52 w 64"/>
                              <a:gd name="T54" fmla="+- 0 1373 1212"/>
                              <a:gd name="T55" fmla="*/ 1373 h 172"/>
                              <a:gd name="T56" fmla="+- 0 6676 6671"/>
                              <a:gd name="T57" fmla="*/ T56 w 64"/>
                              <a:gd name="T58" fmla="+- 0 1377 1212"/>
                              <a:gd name="T59" fmla="*/ 1377 h 172"/>
                              <a:gd name="T60" fmla="+- 0 6684 6671"/>
                              <a:gd name="T61" fmla="*/ T60 w 64"/>
                              <a:gd name="T62" fmla="+- 0 1383 1212"/>
                              <a:gd name="T63" fmla="*/ 1383 h 172"/>
                              <a:gd name="T64" fmla="+- 0 6703 6671"/>
                              <a:gd name="T65" fmla="*/ T64 w 64"/>
                              <a:gd name="T66" fmla="+- 0 1383 1212"/>
                              <a:gd name="T67" fmla="*/ 1383 h 172"/>
                              <a:gd name="T68" fmla="+- 0 6711 6671"/>
                              <a:gd name="T69" fmla="*/ T68 w 64"/>
                              <a:gd name="T70" fmla="+- 0 1381 1212"/>
                              <a:gd name="T71" fmla="*/ 1381 h 172"/>
                              <a:gd name="T72" fmla="+- 0 6715 6671"/>
                              <a:gd name="T73" fmla="*/ T72 w 64"/>
                              <a:gd name="T74" fmla="+- 0 1364 1212"/>
                              <a:gd name="T75" fmla="*/ 1364 h 172"/>
                              <a:gd name="T76" fmla="+- 0 6709 6671"/>
                              <a:gd name="T77" fmla="*/ T76 w 64"/>
                              <a:gd name="T78" fmla="+- 0 1366 1212"/>
                              <a:gd name="T79" fmla="*/ 1366 h 172"/>
                              <a:gd name="T80" fmla="+- 0 6697 6671"/>
                              <a:gd name="T81" fmla="*/ T80 w 64"/>
                              <a:gd name="T82" fmla="+- 0 1366 1212"/>
                              <a:gd name="T83" fmla="*/ 1366 h 172"/>
                              <a:gd name="T84" fmla="+- 0 6693 6671"/>
                              <a:gd name="T85" fmla="*/ T84 w 64"/>
                              <a:gd name="T86" fmla="+- 0 1362 1212"/>
                              <a:gd name="T87" fmla="*/ 1362 h 172"/>
                              <a:gd name="T88" fmla="+- 0 6693 6671"/>
                              <a:gd name="T89" fmla="*/ T88 w 64"/>
                              <a:gd name="T90" fmla="+- 0 1355 1212"/>
                              <a:gd name="T91" fmla="*/ 1355 h 172"/>
                              <a:gd name="T92" fmla="+- 0 6695 6671"/>
                              <a:gd name="T93" fmla="*/ T92 w 64"/>
                              <a:gd name="T94" fmla="+- 0 1342 1212"/>
                              <a:gd name="T95" fmla="*/ 1342 h 172"/>
                              <a:gd name="T96" fmla="+- 0 6696 6671"/>
                              <a:gd name="T97" fmla="*/ T96 w 64"/>
                              <a:gd name="T98" fmla="+- 0 1338 1212"/>
                              <a:gd name="T99" fmla="*/ 1338 h 172"/>
                              <a:gd name="T100" fmla="+- 0 6701 6671"/>
                              <a:gd name="T101" fmla="*/ T100 w 64"/>
                              <a:gd name="T102" fmla="+- 0 1315 1212"/>
                              <a:gd name="T103" fmla="*/ 1315 h 172"/>
                              <a:gd name="T104" fmla="+- 0 6707 6671"/>
                              <a:gd name="T105" fmla="*/ T104 w 64"/>
                              <a:gd name="T106" fmla="+- 0 1287 1212"/>
                              <a:gd name="T107" fmla="*/ 1287 h 172"/>
                              <a:gd name="T108" fmla="+- 0 6710 6671"/>
                              <a:gd name="T109" fmla="*/ T108 w 64"/>
                              <a:gd name="T110" fmla="+- 0 1273 1212"/>
                              <a:gd name="T111" fmla="*/ 1273 h 172"/>
                              <a:gd name="T112" fmla="+- 0 6731 6671"/>
                              <a:gd name="T113" fmla="*/ T112 w 64"/>
                              <a:gd name="T114" fmla="+- 0 1273 1212"/>
                              <a:gd name="T115" fmla="*/ 1273 h 172"/>
                              <a:gd name="T116" fmla="+- 0 6734 6671"/>
                              <a:gd name="T117" fmla="*/ T116 w 64"/>
                              <a:gd name="T118" fmla="+- 0 1257 1212"/>
                              <a:gd name="T119" fmla="*/ 1257 h 172"/>
                              <a:gd name="T120" fmla="+- 0 6713 6671"/>
                              <a:gd name="T121" fmla="*/ T120 w 64"/>
                              <a:gd name="T122" fmla="+- 0 1257 1212"/>
                              <a:gd name="T123" fmla="*/ 125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2" y="45"/>
                                </a:moveTo>
                                <a:lnTo>
                                  <a:pt x="48" y="18"/>
                                </a:lnTo>
                                <a:lnTo>
                                  <a:pt x="52" y="0"/>
                                </a:lnTo>
                                <a:lnTo>
                                  <a:pt x="28" y="14"/>
                                </a:lnTo>
                                <a:lnTo>
                                  <a:pt x="21" y="45"/>
                                </a:lnTo>
                                <a:lnTo>
                                  <a:pt x="4" y="45"/>
                                </a:lnTo>
                                <a:lnTo>
                                  <a:pt x="1" y="61"/>
                                </a:lnTo>
                                <a:lnTo>
                                  <a:pt x="18" y="61"/>
                                </a:lnTo>
                                <a:lnTo>
                                  <a:pt x="16" y="68"/>
                                </a:lnTo>
                                <a:lnTo>
                                  <a:pt x="11" y="93"/>
                                </a:lnTo>
                                <a:lnTo>
                                  <a:pt x="5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5" y="165"/>
                                </a:lnTo>
                                <a:lnTo>
                                  <a:pt x="13" y="171"/>
                                </a:lnTo>
                                <a:lnTo>
                                  <a:pt x="32" y="171"/>
                                </a:lnTo>
                                <a:lnTo>
                                  <a:pt x="40" y="169"/>
                                </a:lnTo>
                                <a:lnTo>
                                  <a:pt x="44" y="152"/>
                                </a:lnTo>
                                <a:lnTo>
                                  <a:pt x="38" y="154"/>
                                </a:lnTo>
                                <a:lnTo>
                                  <a:pt x="26" y="154"/>
                                </a:lnTo>
                                <a:lnTo>
                                  <a:pt x="22" y="150"/>
                                </a:lnTo>
                                <a:lnTo>
                                  <a:pt x="22" y="143"/>
                                </a:lnTo>
                                <a:lnTo>
                                  <a:pt x="24" y="130"/>
                                </a:lnTo>
                                <a:lnTo>
                                  <a:pt x="25" y="126"/>
                                </a:lnTo>
                                <a:lnTo>
                                  <a:pt x="30" y="103"/>
                                </a:lnTo>
                                <a:lnTo>
                                  <a:pt x="36" y="75"/>
                                </a:lnTo>
                                <a:lnTo>
                                  <a:pt x="39" y="61"/>
                                </a:lnTo>
                                <a:lnTo>
                                  <a:pt x="60" y="61"/>
                                </a:lnTo>
                                <a:lnTo>
                                  <a:pt x="63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73"/>
                        <wps:cNvSpPr>
                          <a:spLocks/>
                        </wps:cNvSpPr>
                        <wps:spPr bwMode="auto">
                          <a:xfrm>
                            <a:off x="6724" y="1257"/>
                            <a:ext cx="135" cy="175"/>
                          </a:xfrm>
                          <a:custGeom>
                            <a:avLst/>
                            <a:gdLst>
                              <a:gd name="T0" fmla="+- 0 6725 6724"/>
                              <a:gd name="T1" fmla="*/ T0 w 135"/>
                              <a:gd name="T2" fmla="+- 0 1409 1257"/>
                              <a:gd name="T3" fmla="*/ 1409 h 175"/>
                              <a:gd name="T4" fmla="+- 0 6724 6724"/>
                              <a:gd name="T5" fmla="*/ T4 w 135"/>
                              <a:gd name="T6" fmla="+- 0 1429 1257"/>
                              <a:gd name="T7" fmla="*/ 1429 h 175"/>
                              <a:gd name="T8" fmla="+- 0 6731 6724"/>
                              <a:gd name="T9" fmla="*/ T8 w 135"/>
                              <a:gd name="T10" fmla="+- 0 1432 1257"/>
                              <a:gd name="T11" fmla="*/ 1432 h 175"/>
                              <a:gd name="T12" fmla="+- 0 6750 6724"/>
                              <a:gd name="T13" fmla="*/ T12 w 135"/>
                              <a:gd name="T14" fmla="+- 0 1432 1257"/>
                              <a:gd name="T15" fmla="*/ 1432 h 175"/>
                              <a:gd name="T16" fmla="+- 0 6759 6724"/>
                              <a:gd name="T17" fmla="*/ T16 w 135"/>
                              <a:gd name="T18" fmla="+- 0 1425 1257"/>
                              <a:gd name="T19" fmla="*/ 1425 h 175"/>
                              <a:gd name="T20" fmla="+- 0 6768 6724"/>
                              <a:gd name="T21" fmla="*/ T20 w 135"/>
                              <a:gd name="T22" fmla="+- 0 1418 1257"/>
                              <a:gd name="T23" fmla="*/ 1418 h 175"/>
                              <a:gd name="T24" fmla="+- 0 6779 6724"/>
                              <a:gd name="T25" fmla="*/ T24 w 135"/>
                              <a:gd name="T26" fmla="+- 0 1398 1257"/>
                              <a:gd name="T27" fmla="*/ 1398 h 175"/>
                              <a:gd name="T28" fmla="+- 0 6783 6724"/>
                              <a:gd name="T29" fmla="*/ T28 w 135"/>
                              <a:gd name="T30" fmla="+- 0 1391 1257"/>
                              <a:gd name="T31" fmla="*/ 1391 h 175"/>
                              <a:gd name="T32" fmla="+- 0 6792 6724"/>
                              <a:gd name="T33" fmla="*/ T32 w 135"/>
                              <a:gd name="T34" fmla="+- 0 1375 1257"/>
                              <a:gd name="T35" fmla="*/ 1375 h 175"/>
                              <a:gd name="T36" fmla="+- 0 6805 6724"/>
                              <a:gd name="T37" fmla="*/ T36 w 135"/>
                              <a:gd name="T38" fmla="+- 0 1352 1257"/>
                              <a:gd name="T39" fmla="*/ 1352 h 175"/>
                              <a:gd name="T40" fmla="+- 0 6819 6724"/>
                              <a:gd name="T41" fmla="*/ T40 w 135"/>
                              <a:gd name="T42" fmla="+- 0 1326 1257"/>
                              <a:gd name="T43" fmla="*/ 1326 h 175"/>
                              <a:gd name="T44" fmla="+- 0 6834 6724"/>
                              <a:gd name="T45" fmla="*/ T44 w 135"/>
                              <a:gd name="T46" fmla="+- 0 1301 1257"/>
                              <a:gd name="T47" fmla="*/ 1301 h 175"/>
                              <a:gd name="T48" fmla="+- 0 6846 6724"/>
                              <a:gd name="T49" fmla="*/ T48 w 135"/>
                              <a:gd name="T50" fmla="+- 0 1278 1257"/>
                              <a:gd name="T51" fmla="*/ 1278 h 175"/>
                              <a:gd name="T52" fmla="+- 0 6855 6724"/>
                              <a:gd name="T53" fmla="*/ T52 w 135"/>
                              <a:gd name="T54" fmla="+- 0 1263 1257"/>
                              <a:gd name="T55" fmla="*/ 1263 h 175"/>
                              <a:gd name="T56" fmla="+- 0 6858 6724"/>
                              <a:gd name="T57" fmla="*/ T56 w 135"/>
                              <a:gd name="T58" fmla="+- 0 1257 1257"/>
                              <a:gd name="T59" fmla="*/ 1257 h 175"/>
                              <a:gd name="T60" fmla="+- 0 6836 6724"/>
                              <a:gd name="T61" fmla="*/ T60 w 135"/>
                              <a:gd name="T62" fmla="+- 0 1257 1257"/>
                              <a:gd name="T63" fmla="*/ 1257 h 175"/>
                              <a:gd name="T64" fmla="+- 0 6834 6724"/>
                              <a:gd name="T65" fmla="*/ T64 w 135"/>
                              <a:gd name="T66" fmla="+- 0 1261 1257"/>
                              <a:gd name="T67" fmla="*/ 1261 h 175"/>
                              <a:gd name="T68" fmla="+- 0 6824 6724"/>
                              <a:gd name="T69" fmla="*/ T68 w 135"/>
                              <a:gd name="T70" fmla="+- 0 1279 1257"/>
                              <a:gd name="T71" fmla="*/ 1279 h 175"/>
                              <a:gd name="T72" fmla="+- 0 6810 6724"/>
                              <a:gd name="T73" fmla="*/ T72 w 135"/>
                              <a:gd name="T74" fmla="+- 0 1303 1257"/>
                              <a:gd name="T75" fmla="*/ 1303 h 175"/>
                              <a:gd name="T76" fmla="+- 0 6796 6724"/>
                              <a:gd name="T77" fmla="*/ T76 w 135"/>
                              <a:gd name="T78" fmla="+- 0 1329 1257"/>
                              <a:gd name="T79" fmla="*/ 1329 h 175"/>
                              <a:gd name="T80" fmla="+- 0 6785 6724"/>
                              <a:gd name="T81" fmla="*/ T80 w 135"/>
                              <a:gd name="T82" fmla="+- 0 1349 1257"/>
                              <a:gd name="T83" fmla="*/ 1349 h 175"/>
                              <a:gd name="T84" fmla="+- 0 6781 6724"/>
                              <a:gd name="T85" fmla="*/ T84 w 135"/>
                              <a:gd name="T86" fmla="+- 0 1357 1257"/>
                              <a:gd name="T87" fmla="*/ 1357 h 175"/>
                              <a:gd name="T88" fmla="+- 0 6779 6724"/>
                              <a:gd name="T89" fmla="*/ T88 w 135"/>
                              <a:gd name="T90" fmla="+- 0 1338 1257"/>
                              <a:gd name="T91" fmla="*/ 1338 h 175"/>
                              <a:gd name="T92" fmla="+- 0 6776 6724"/>
                              <a:gd name="T93" fmla="*/ T92 w 135"/>
                              <a:gd name="T94" fmla="+- 0 1320 1257"/>
                              <a:gd name="T95" fmla="*/ 1320 h 175"/>
                              <a:gd name="T96" fmla="+- 0 6773 6724"/>
                              <a:gd name="T97" fmla="*/ T96 w 135"/>
                              <a:gd name="T98" fmla="+- 0 1300 1257"/>
                              <a:gd name="T99" fmla="*/ 1300 h 175"/>
                              <a:gd name="T100" fmla="+- 0 6769 6724"/>
                              <a:gd name="T101" fmla="*/ T100 w 135"/>
                              <a:gd name="T102" fmla="+- 0 1272 1257"/>
                              <a:gd name="T103" fmla="*/ 1272 h 175"/>
                              <a:gd name="T104" fmla="+- 0 6766 6724"/>
                              <a:gd name="T105" fmla="*/ T104 w 135"/>
                              <a:gd name="T106" fmla="+- 0 1257 1257"/>
                              <a:gd name="T107" fmla="*/ 1257 h 175"/>
                              <a:gd name="T108" fmla="+- 0 6746 6724"/>
                              <a:gd name="T109" fmla="*/ T108 w 135"/>
                              <a:gd name="T110" fmla="+- 0 1257 1257"/>
                              <a:gd name="T111" fmla="*/ 1257 h 175"/>
                              <a:gd name="T112" fmla="+- 0 6748 6724"/>
                              <a:gd name="T113" fmla="*/ T112 w 135"/>
                              <a:gd name="T114" fmla="+- 0 1271 1257"/>
                              <a:gd name="T115" fmla="*/ 1271 h 175"/>
                              <a:gd name="T116" fmla="+- 0 6752 6724"/>
                              <a:gd name="T117" fmla="*/ T116 w 135"/>
                              <a:gd name="T118" fmla="+- 0 1295 1257"/>
                              <a:gd name="T119" fmla="*/ 1295 h 175"/>
                              <a:gd name="T120" fmla="+- 0 6757 6724"/>
                              <a:gd name="T121" fmla="*/ T120 w 135"/>
                              <a:gd name="T122" fmla="+- 0 1324 1257"/>
                              <a:gd name="T123" fmla="*/ 1324 h 175"/>
                              <a:gd name="T124" fmla="+- 0 6761 6724"/>
                              <a:gd name="T125" fmla="*/ T124 w 135"/>
                              <a:gd name="T126" fmla="+- 0 1352 1257"/>
                              <a:gd name="T127" fmla="*/ 1352 h 175"/>
                              <a:gd name="T128" fmla="+- 0 6765 6724"/>
                              <a:gd name="T129" fmla="*/ T128 w 135"/>
                              <a:gd name="T130" fmla="+- 0 1373 1257"/>
                              <a:gd name="T131" fmla="*/ 1373 h 175"/>
                              <a:gd name="T132" fmla="+- 0 6766 6724"/>
                              <a:gd name="T133" fmla="*/ T132 w 135"/>
                              <a:gd name="T134" fmla="+- 0 1382 1257"/>
                              <a:gd name="T135" fmla="*/ 1382 h 175"/>
                              <a:gd name="T136" fmla="+- 0 6759 6724"/>
                              <a:gd name="T137" fmla="*/ T136 w 135"/>
                              <a:gd name="T138" fmla="+- 0 1394 1257"/>
                              <a:gd name="T139" fmla="*/ 1394 h 175"/>
                              <a:gd name="T140" fmla="+- 0 6753 6724"/>
                              <a:gd name="T141" fmla="*/ T140 w 135"/>
                              <a:gd name="T142" fmla="+- 0 1405 1257"/>
                              <a:gd name="T143" fmla="*/ 1405 h 175"/>
                              <a:gd name="T144" fmla="+- 0 6748 6724"/>
                              <a:gd name="T145" fmla="*/ T144 w 135"/>
                              <a:gd name="T146" fmla="+- 0 1408 1257"/>
                              <a:gd name="T147" fmla="*/ 1408 h 175"/>
                              <a:gd name="T148" fmla="+- 0 6744 6724"/>
                              <a:gd name="T149" fmla="*/ T148 w 135"/>
                              <a:gd name="T150" fmla="+- 0 1411 1257"/>
                              <a:gd name="T151" fmla="*/ 1411 h 175"/>
                              <a:gd name="T152" fmla="+- 0 6732 6724"/>
                              <a:gd name="T153" fmla="*/ T152 w 135"/>
                              <a:gd name="T154" fmla="+- 0 1411 1257"/>
                              <a:gd name="T155" fmla="*/ 1411 h 175"/>
                              <a:gd name="T156" fmla="+- 0 6725 6724"/>
                              <a:gd name="T157" fmla="*/ T156 w 135"/>
                              <a:gd name="T158" fmla="+- 0 1409 1257"/>
                              <a:gd name="T159" fmla="*/ 140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5" h="175">
                                <a:moveTo>
                                  <a:pt x="1" y="152"/>
                                </a:moveTo>
                                <a:lnTo>
                                  <a:pt x="0" y="172"/>
                                </a:lnTo>
                                <a:lnTo>
                                  <a:pt x="7" y="175"/>
                                </a:lnTo>
                                <a:lnTo>
                                  <a:pt x="26" y="175"/>
                                </a:lnTo>
                                <a:lnTo>
                                  <a:pt x="35" y="168"/>
                                </a:lnTo>
                                <a:lnTo>
                                  <a:pt x="44" y="161"/>
                                </a:lnTo>
                                <a:lnTo>
                                  <a:pt x="55" y="141"/>
                                </a:lnTo>
                                <a:lnTo>
                                  <a:pt x="59" y="134"/>
                                </a:lnTo>
                                <a:lnTo>
                                  <a:pt x="68" y="118"/>
                                </a:lnTo>
                                <a:lnTo>
                                  <a:pt x="81" y="95"/>
                                </a:lnTo>
                                <a:lnTo>
                                  <a:pt x="95" y="69"/>
                                </a:lnTo>
                                <a:lnTo>
                                  <a:pt x="110" y="44"/>
                                </a:lnTo>
                                <a:lnTo>
                                  <a:pt x="122" y="21"/>
                                </a:lnTo>
                                <a:lnTo>
                                  <a:pt x="131" y="6"/>
                                </a:lnTo>
                                <a:lnTo>
                                  <a:pt x="134" y="0"/>
                                </a:lnTo>
                                <a:lnTo>
                                  <a:pt x="112" y="0"/>
                                </a:lnTo>
                                <a:lnTo>
                                  <a:pt x="110" y="4"/>
                                </a:lnTo>
                                <a:lnTo>
                                  <a:pt x="100" y="22"/>
                                </a:lnTo>
                                <a:lnTo>
                                  <a:pt x="86" y="46"/>
                                </a:lnTo>
                                <a:lnTo>
                                  <a:pt x="72" y="72"/>
                                </a:lnTo>
                                <a:lnTo>
                                  <a:pt x="61" y="92"/>
                                </a:lnTo>
                                <a:lnTo>
                                  <a:pt x="57" y="100"/>
                                </a:lnTo>
                                <a:lnTo>
                                  <a:pt x="55" y="81"/>
                                </a:lnTo>
                                <a:lnTo>
                                  <a:pt x="52" y="63"/>
                                </a:lnTo>
                                <a:lnTo>
                                  <a:pt x="49" y="43"/>
                                </a:lnTo>
                                <a:lnTo>
                                  <a:pt x="45" y="15"/>
                                </a:lnTo>
                                <a:lnTo>
                                  <a:pt x="42" y="0"/>
                                </a:lnTo>
                                <a:lnTo>
                                  <a:pt x="22" y="0"/>
                                </a:lnTo>
                                <a:lnTo>
                                  <a:pt x="24" y="14"/>
                                </a:lnTo>
                                <a:lnTo>
                                  <a:pt x="28" y="38"/>
                                </a:lnTo>
                                <a:lnTo>
                                  <a:pt x="33" y="67"/>
                                </a:lnTo>
                                <a:lnTo>
                                  <a:pt x="37" y="95"/>
                                </a:lnTo>
                                <a:lnTo>
                                  <a:pt x="41" y="116"/>
                                </a:lnTo>
                                <a:lnTo>
                                  <a:pt x="42" y="125"/>
                                </a:lnTo>
                                <a:lnTo>
                                  <a:pt x="35" y="137"/>
                                </a:lnTo>
                                <a:lnTo>
                                  <a:pt x="29" y="148"/>
                                </a:lnTo>
                                <a:lnTo>
                                  <a:pt x="24" y="151"/>
                                </a:lnTo>
                                <a:lnTo>
                                  <a:pt x="20" y="154"/>
                                </a:lnTo>
                                <a:lnTo>
                                  <a:pt x="8" y="154"/>
                                </a:lnTo>
                                <a:lnTo>
                                  <a:pt x="1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72"/>
                        <wps:cNvSpPr>
                          <a:spLocks/>
                        </wps:cNvSpPr>
                        <wps:spPr bwMode="auto">
                          <a:xfrm>
                            <a:off x="6874" y="1207"/>
                            <a:ext cx="38" cy="175"/>
                          </a:xfrm>
                          <a:custGeom>
                            <a:avLst/>
                            <a:gdLst>
                              <a:gd name="T0" fmla="+- 0 6889 6874"/>
                              <a:gd name="T1" fmla="*/ T0 w 38"/>
                              <a:gd name="T2" fmla="+- 0 1357 1207"/>
                              <a:gd name="T3" fmla="*/ 1357 h 175"/>
                              <a:gd name="T4" fmla="+- 0 6884 6874"/>
                              <a:gd name="T5" fmla="*/ T4 w 38"/>
                              <a:gd name="T6" fmla="+- 0 1381 1207"/>
                              <a:gd name="T7" fmla="*/ 1381 h 175"/>
                              <a:gd name="T8" fmla="+- 0 6908 6874"/>
                              <a:gd name="T9" fmla="*/ T8 w 38"/>
                              <a:gd name="T10" fmla="+- 0 1381 1207"/>
                              <a:gd name="T11" fmla="*/ 1381 h 175"/>
                              <a:gd name="T12" fmla="+- 0 6913 6874"/>
                              <a:gd name="T13" fmla="*/ T12 w 38"/>
                              <a:gd name="T14" fmla="+- 0 1357 1207"/>
                              <a:gd name="T15" fmla="*/ 1357 h 175"/>
                              <a:gd name="T16" fmla="+- 0 6889 6874"/>
                              <a:gd name="T17" fmla="*/ T16 w 38"/>
                              <a:gd name="T18" fmla="+- 0 1357 1207"/>
                              <a:gd name="T19" fmla="*/ 1357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75">
                                <a:moveTo>
                                  <a:pt x="15" y="150"/>
                                </a:moveTo>
                                <a:lnTo>
                                  <a:pt x="10" y="174"/>
                                </a:lnTo>
                                <a:lnTo>
                                  <a:pt x="34" y="174"/>
                                </a:lnTo>
                                <a:lnTo>
                                  <a:pt x="39" y="150"/>
                                </a:lnTo>
                                <a:lnTo>
                                  <a:pt x="1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1"/>
                        <wps:cNvSpPr>
                          <a:spLocks/>
                        </wps:cNvSpPr>
                        <wps:spPr bwMode="auto">
                          <a:xfrm>
                            <a:off x="6874" y="1207"/>
                            <a:ext cx="38" cy="175"/>
                          </a:xfrm>
                          <a:custGeom>
                            <a:avLst/>
                            <a:gdLst>
                              <a:gd name="T0" fmla="+- 0 6895 6874"/>
                              <a:gd name="T1" fmla="*/ T0 w 38"/>
                              <a:gd name="T2" fmla="+- 0 1260 1207"/>
                              <a:gd name="T3" fmla="*/ 1260 h 175"/>
                              <a:gd name="T4" fmla="+- 0 6898 6874"/>
                              <a:gd name="T5" fmla="*/ T4 w 38"/>
                              <a:gd name="T6" fmla="+- 0 1240 1207"/>
                              <a:gd name="T7" fmla="*/ 1240 h 175"/>
                              <a:gd name="T8" fmla="+- 0 6907 6874"/>
                              <a:gd name="T9" fmla="*/ T8 w 38"/>
                              <a:gd name="T10" fmla="+- 0 1232 1207"/>
                              <a:gd name="T11" fmla="*/ 1232 h 175"/>
                              <a:gd name="T12" fmla="+- 0 6916 6874"/>
                              <a:gd name="T13" fmla="*/ T12 w 38"/>
                              <a:gd name="T14" fmla="+- 0 1224 1207"/>
                              <a:gd name="T15" fmla="*/ 1224 h 175"/>
                              <a:gd name="T16" fmla="+- 0 6942 6874"/>
                              <a:gd name="T17" fmla="*/ T16 w 38"/>
                              <a:gd name="T18" fmla="+- 0 1224 1207"/>
                              <a:gd name="T19" fmla="*/ 1224 h 175"/>
                              <a:gd name="T20" fmla="+- 0 6949 6874"/>
                              <a:gd name="T21" fmla="*/ T20 w 38"/>
                              <a:gd name="T22" fmla="+- 0 1231 1207"/>
                              <a:gd name="T23" fmla="*/ 1231 h 175"/>
                              <a:gd name="T24" fmla="+- 0 6957 6874"/>
                              <a:gd name="T25" fmla="*/ T24 w 38"/>
                              <a:gd name="T26" fmla="+- 0 1238 1207"/>
                              <a:gd name="T27" fmla="*/ 1238 h 175"/>
                              <a:gd name="T28" fmla="+- 0 6957 6874"/>
                              <a:gd name="T29" fmla="*/ T28 w 38"/>
                              <a:gd name="T30" fmla="+- 0 1254 1207"/>
                              <a:gd name="T31" fmla="*/ 1254 h 175"/>
                              <a:gd name="T32" fmla="+- 0 6952 6874"/>
                              <a:gd name="T33" fmla="*/ T32 w 38"/>
                              <a:gd name="T34" fmla="+- 0 1262 1207"/>
                              <a:gd name="T35" fmla="*/ 1262 h 175"/>
                              <a:gd name="T36" fmla="+- 0 6948 6874"/>
                              <a:gd name="T37" fmla="*/ T36 w 38"/>
                              <a:gd name="T38" fmla="+- 0 1271 1207"/>
                              <a:gd name="T39" fmla="*/ 1271 h 175"/>
                              <a:gd name="T40" fmla="+- 0 6931 6874"/>
                              <a:gd name="T41" fmla="*/ T40 w 38"/>
                              <a:gd name="T42" fmla="+- 0 1284 1207"/>
                              <a:gd name="T43" fmla="*/ 1284 h 175"/>
                              <a:gd name="T44" fmla="+- 0 6915 6874"/>
                              <a:gd name="T45" fmla="*/ T44 w 38"/>
                              <a:gd name="T46" fmla="+- 0 1298 1207"/>
                              <a:gd name="T47" fmla="*/ 1298 h 175"/>
                              <a:gd name="T48" fmla="+- 0 6910 6874"/>
                              <a:gd name="T49" fmla="*/ T48 w 38"/>
                              <a:gd name="T50" fmla="+- 0 1302 1207"/>
                              <a:gd name="T51" fmla="*/ 1302 h 175"/>
                              <a:gd name="T52" fmla="+- 0 6902 6874"/>
                              <a:gd name="T53" fmla="*/ T52 w 38"/>
                              <a:gd name="T54" fmla="+- 0 1311 1207"/>
                              <a:gd name="T55" fmla="*/ 1311 h 175"/>
                              <a:gd name="T56" fmla="+- 0 6899 6874"/>
                              <a:gd name="T57" fmla="*/ T56 w 38"/>
                              <a:gd name="T58" fmla="+- 0 1319 1207"/>
                              <a:gd name="T59" fmla="*/ 1319 h 175"/>
                              <a:gd name="T60" fmla="+- 0 6895 6874"/>
                              <a:gd name="T61" fmla="*/ T60 w 38"/>
                              <a:gd name="T62" fmla="+- 0 1328 1207"/>
                              <a:gd name="T63" fmla="*/ 1328 h 175"/>
                              <a:gd name="T64" fmla="+- 0 6894 6874"/>
                              <a:gd name="T65" fmla="*/ T64 w 38"/>
                              <a:gd name="T66" fmla="+- 0 1338 1207"/>
                              <a:gd name="T67" fmla="*/ 1338 h 175"/>
                              <a:gd name="T68" fmla="+- 0 6914 6874"/>
                              <a:gd name="T69" fmla="*/ T68 w 38"/>
                              <a:gd name="T70" fmla="+- 0 1338 1207"/>
                              <a:gd name="T71" fmla="*/ 1338 h 175"/>
                              <a:gd name="T72" fmla="+- 0 6916 6874"/>
                              <a:gd name="T73" fmla="*/ T72 w 38"/>
                              <a:gd name="T74" fmla="+- 0 1327 1207"/>
                              <a:gd name="T75" fmla="*/ 1327 h 175"/>
                              <a:gd name="T76" fmla="+- 0 6921 6874"/>
                              <a:gd name="T77" fmla="*/ T76 w 38"/>
                              <a:gd name="T78" fmla="+- 0 1320 1207"/>
                              <a:gd name="T79" fmla="*/ 1320 h 175"/>
                              <a:gd name="T80" fmla="+- 0 6925 6874"/>
                              <a:gd name="T81" fmla="*/ T80 w 38"/>
                              <a:gd name="T82" fmla="+- 0 1313 1207"/>
                              <a:gd name="T83" fmla="*/ 1313 h 175"/>
                              <a:gd name="T84" fmla="+- 0 6941 6874"/>
                              <a:gd name="T85" fmla="*/ T84 w 38"/>
                              <a:gd name="T86" fmla="+- 0 1300 1207"/>
                              <a:gd name="T87" fmla="*/ 1300 h 175"/>
                              <a:gd name="T88" fmla="+- 0 6963 6874"/>
                              <a:gd name="T89" fmla="*/ T88 w 38"/>
                              <a:gd name="T90" fmla="+- 0 1282 1207"/>
                              <a:gd name="T91" fmla="*/ 1282 h 175"/>
                              <a:gd name="T92" fmla="+- 0 6970 6874"/>
                              <a:gd name="T93" fmla="*/ T92 w 38"/>
                              <a:gd name="T94" fmla="+- 0 1274 1207"/>
                              <a:gd name="T95" fmla="*/ 1274 h 175"/>
                              <a:gd name="T96" fmla="+- 0 6978 6874"/>
                              <a:gd name="T97" fmla="*/ T96 w 38"/>
                              <a:gd name="T98" fmla="+- 0 1262 1207"/>
                              <a:gd name="T99" fmla="*/ 1262 h 175"/>
                              <a:gd name="T100" fmla="+- 0 6978 6874"/>
                              <a:gd name="T101" fmla="*/ T100 w 38"/>
                              <a:gd name="T102" fmla="+- 0 1238 1207"/>
                              <a:gd name="T103" fmla="*/ 1238 h 175"/>
                              <a:gd name="T104" fmla="+- 0 6972 6874"/>
                              <a:gd name="T105" fmla="*/ T104 w 38"/>
                              <a:gd name="T106" fmla="+- 0 1228 1207"/>
                              <a:gd name="T107" fmla="*/ 1228 h 175"/>
                              <a:gd name="T108" fmla="+- 0 6966 6874"/>
                              <a:gd name="T109" fmla="*/ T108 w 38"/>
                              <a:gd name="T110" fmla="+- 0 1218 1207"/>
                              <a:gd name="T111" fmla="*/ 1218 h 175"/>
                              <a:gd name="T112" fmla="+- 0 6955 6874"/>
                              <a:gd name="T113" fmla="*/ T112 w 38"/>
                              <a:gd name="T114" fmla="+- 0 1212 1207"/>
                              <a:gd name="T115" fmla="*/ 1212 h 175"/>
                              <a:gd name="T116" fmla="+- 0 6943 6874"/>
                              <a:gd name="T117" fmla="*/ T116 w 38"/>
                              <a:gd name="T118" fmla="+- 0 1207 1207"/>
                              <a:gd name="T119" fmla="*/ 1207 h 175"/>
                              <a:gd name="T120" fmla="+- 0 6908 6874"/>
                              <a:gd name="T121" fmla="*/ T120 w 38"/>
                              <a:gd name="T122" fmla="+- 0 1207 1207"/>
                              <a:gd name="T123" fmla="*/ 1207 h 175"/>
                              <a:gd name="T124" fmla="+- 0 6894 6874"/>
                              <a:gd name="T125" fmla="*/ T124 w 38"/>
                              <a:gd name="T126" fmla="+- 0 1219 1207"/>
                              <a:gd name="T127" fmla="*/ 1219 h 175"/>
                              <a:gd name="T128" fmla="+- 0 6878 6874"/>
                              <a:gd name="T129" fmla="*/ T128 w 38"/>
                              <a:gd name="T130" fmla="+- 0 1244 1207"/>
                              <a:gd name="T131" fmla="*/ 1244 h 175"/>
                              <a:gd name="T132" fmla="+- 0 6874 6874"/>
                              <a:gd name="T133" fmla="*/ T132 w 38"/>
                              <a:gd name="T134" fmla="+- 0 1257 1207"/>
                              <a:gd name="T135" fmla="*/ 1257 h 175"/>
                              <a:gd name="T136" fmla="+- 0 6895 6874"/>
                              <a:gd name="T137" fmla="*/ T136 w 38"/>
                              <a:gd name="T138" fmla="+- 0 1260 1207"/>
                              <a:gd name="T139" fmla="*/ 126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" h="175">
                                <a:moveTo>
                                  <a:pt x="21" y="53"/>
                                </a:moveTo>
                                <a:lnTo>
                                  <a:pt x="24" y="33"/>
                                </a:lnTo>
                                <a:lnTo>
                                  <a:pt x="33" y="25"/>
                                </a:lnTo>
                                <a:lnTo>
                                  <a:pt x="42" y="17"/>
                                </a:lnTo>
                                <a:lnTo>
                                  <a:pt x="68" y="17"/>
                                </a:lnTo>
                                <a:lnTo>
                                  <a:pt x="75" y="24"/>
                                </a:lnTo>
                                <a:lnTo>
                                  <a:pt x="83" y="31"/>
                                </a:lnTo>
                                <a:lnTo>
                                  <a:pt x="83" y="47"/>
                                </a:lnTo>
                                <a:lnTo>
                                  <a:pt x="78" y="55"/>
                                </a:lnTo>
                                <a:lnTo>
                                  <a:pt x="74" y="64"/>
                                </a:lnTo>
                                <a:lnTo>
                                  <a:pt x="57" y="77"/>
                                </a:lnTo>
                                <a:lnTo>
                                  <a:pt x="41" y="91"/>
                                </a:lnTo>
                                <a:lnTo>
                                  <a:pt x="36" y="95"/>
                                </a:lnTo>
                                <a:lnTo>
                                  <a:pt x="28" y="104"/>
                                </a:lnTo>
                                <a:lnTo>
                                  <a:pt x="25" y="112"/>
                                </a:lnTo>
                                <a:lnTo>
                                  <a:pt x="21" y="121"/>
                                </a:lnTo>
                                <a:lnTo>
                                  <a:pt x="20" y="131"/>
                                </a:lnTo>
                                <a:lnTo>
                                  <a:pt x="40" y="131"/>
                                </a:lnTo>
                                <a:lnTo>
                                  <a:pt x="42" y="120"/>
                                </a:lnTo>
                                <a:lnTo>
                                  <a:pt x="47" y="113"/>
                                </a:lnTo>
                                <a:lnTo>
                                  <a:pt x="51" y="106"/>
                                </a:lnTo>
                                <a:lnTo>
                                  <a:pt x="67" y="93"/>
                                </a:lnTo>
                                <a:lnTo>
                                  <a:pt x="89" y="75"/>
                                </a:lnTo>
                                <a:lnTo>
                                  <a:pt x="96" y="67"/>
                                </a:lnTo>
                                <a:lnTo>
                                  <a:pt x="104" y="55"/>
                                </a:lnTo>
                                <a:lnTo>
                                  <a:pt x="104" y="31"/>
                                </a:lnTo>
                                <a:lnTo>
                                  <a:pt x="98" y="21"/>
                                </a:lnTo>
                                <a:lnTo>
                                  <a:pt x="92" y="11"/>
                                </a:lnTo>
                                <a:lnTo>
                                  <a:pt x="81" y="5"/>
                                </a:lnTo>
                                <a:lnTo>
                                  <a:pt x="69" y="0"/>
                                </a:lnTo>
                                <a:lnTo>
                                  <a:pt x="34" y="0"/>
                                </a:lnTo>
                                <a:lnTo>
                                  <a:pt x="20" y="12"/>
                                </a:lnTo>
                                <a:lnTo>
                                  <a:pt x="4" y="37"/>
                                </a:lnTo>
                                <a:lnTo>
                                  <a:pt x="0" y="50"/>
                                </a:lnTo>
                                <a:lnTo>
                                  <a:pt x="2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6F3A3" id="Group 270" o:spid="_x0000_s1026" style="position:absolute;margin-left:55.2pt;margin-top:54.35pt;width:296.4pt;height:23.25pt;z-index:-251684352;mso-position-horizontal-relative:page" coordorigin="1104,1087" coordsize="5928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8" o:spid="_x0000_s1027" type="#_x0000_t75" style="position:absolute;left:1104;top:1087;width:4705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">
                  <v:imagedata r:id="rId7" o:title=""/>
                </v:shape>
                <v:shape id="Freeform 287" o:spid="_x0000_s1028" style="position:absolute;left:5856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" path="m115,61r,-9l109,24,102,14,89,,49,,34,9,25,54,31,35,42,26,53,17r26,l87,25r8,9l102,70r12,l115,61xe" fillcolor="#151313" stroked="f">
                  <v:path arrowok="t" o:connecttype="custom" o:connectlocs="115,1315;115,1306;109,1278;102,1268;89,1254;49,1254;34,1263;25,1308;31,1289;42,1280;53,1271;79,1271;87,1279;95,1288;102,1324;114,1324;115,1315" o:connectangles="0,0,0,0,0,0,0,0,0,0,0,0,0,0,0,0,0"/>
                </v:shape>
                <v:shape id="Freeform 286" o:spid="_x0000_s1029" style="position:absolute;left:5856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" path="m95,34r,16l91,54r-66,l34,9,19,19,9,38,1,65,,77,,93r6,12l12,117r12,7l35,130r14,l77,123r10,-7l103,102r5,-15l87,85,81,98r-10,8l60,113r-23,l29,104,21,94r,-17l22,70r80,l95,34xe" fillcolor="#151313" stroked="f">
                  <v:path arrowok="t" o:connecttype="custom" o:connectlocs="95,1288;95,1304;91,1308;25,1308;34,1263;19,1273;9,1292;1,1319;0,1331;0,1347;6,1359;12,1371;24,1378;35,1384;49,1384;77,1377;87,1370;103,1356;108,1341;87,1339;81,1352;71,1360;60,1367;37,1367;29,1358;21,1348;21,1331;22,1324;102,1324;95,1288" o:connectangles="0,0,0,0,0,0,0,0,0,0,0,0,0,0,0,0,0,0,0,0,0,0,0,0,0,0,0,0,0,0"/>
                </v:shape>
                <v:shape id="Freeform 285" o:spid="_x0000_s1030" style="position:absolute;left:5983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" path="m22,68l16,97r-6,28l5,149,2,165,,171r22,l22,168r3,-15l30,131r6,-28l42,74,48,46,53,22,56,6,57,,36,,35,3,32,18,28,40,22,68xe" fillcolor="#151313" stroked="f">
                  <v:path arrowok="t" o:connecttype="custom" o:connectlocs="22,1278;16,1307;10,1335;5,1359;2,1375;0,1381;22,1381;22,1378;25,1363;30,1341;36,1313;42,1284;48,1256;53,1232;56,1216;57,1210;36,1210;35,1213;32,1228;28,1250;22,1278" o:connectangles="0,0,0,0,0,0,0,0,0,0,0,0,0,0,0,0,0,0,0,0,0"/>
                </v:shape>
                <v:shape id="Freeform 284" o:spid="_x0000_s1031" style="position:absolute;left:6043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" path="m115,61r,-9l108,24,102,14,88,,49,,34,9,25,54,31,35,42,26,53,17r26,l87,25r8,9l102,70r11,l115,61xe" fillcolor="#151313" stroked="f">
                  <v:path arrowok="t" o:connecttype="custom" o:connectlocs="115,1315;115,1306;108,1278;102,1268;88,1254;49,1254;34,1263;25,1308;31,1289;42,1280;53,1271;79,1271;87,1279;95,1288;102,1324;113,1324;115,1315" o:connectangles="0,0,0,0,0,0,0,0,0,0,0,0,0,0,0,0,0"/>
                </v:shape>
                <v:shape id="Freeform 283" o:spid="_x0000_s1032" style="position:absolute;left:6043;top:12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" path="m95,34r,16l91,54r-66,l34,9,19,19,9,38,1,65,,77,,93r6,12l12,117r11,7l35,130r14,l76,123r11,-7l103,102r4,-15l87,85,81,98r-11,8l60,113r-23,l29,104,21,94r,-17l22,70r80,l95,34xe" fillcolor="#151313" stroked="f">
                  <v:path arrowok="t" o:connecttype="custom" o:connectlocs="95,1288;95,1304;91,1308;25,1308;34,1263;19,1273;9,1292;1,1319;0,1331;0,1347;6,1359;12,1371;23,1378;35,1384;49,1384;76,1377;87,1370;103,1356;107,1341;87,1339;81,1352;70,1360;60,1367;37,1367;29,1358;21,1348;21,1331;22,1324;102,1324;95,1288" o:connectangles="0,0,0,0,0,0,0,0,0,0,0,0,0,0,0,0,0,0,0,0,0,0,0,0,0,0,0,0,0,0"/>
                </v:shape>
                <v:shape id="Freeform 282" o:spid="_x0000_s1033" style="position:absolute;left:6177;top:1254;width:109;height:130;visibility:visible;mso-wrap-style:square;v-text-anchor:top" coordsize="10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" path="m22,67l27,50,32,34,42,26r9,-8l75,18r7,6l88,31r1,12l109,41r,-18l98,11,86,,47,,32,10,16,21,8,40,1,68,,80r,24l13,117r12,13l65,130,79,119,96,97r6,-13l81,82,75,98r-9,8l56,114r-20,l29,106,22,98r,-31xe" fillcolor="#151313" stroked="f">
                  <v:path arrowok="t" o:connecttype="custom" o:connectlocs="22,1321;27,1304;32,1288;42,1280;51,1272;75,1272;82,1278;88,1285;89,1297;109,1295;109,1277;98,1265;86,1254;47,1254;32,1264;16,1275;8,1294;1,1322;0,1334;0,1358;13,1371;25,1384;65,1384;79,1373;96,1351;102,1338;81,1336;75,1352;66,1360;56,1368;36,1368;29,1360;22,1352;22,1321" o:connectangles="0,0,0,0,0,0,0,0,0,0,0,0,0,0,0,0,0,0,0,0,0,0,0,0,0,0,0,0,0,0,0,0,0,0"/>
                </v:shape>
                <v:shape id="Freeform 281" o:spid="_x0000_s1034" style="position:absolute;left:6297;top:121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" path="m43,45l49,18,53,,28,14,22,45,5,45,2,61r16,l17,68,12,93,6,121,3,134,,148r,13l6,165r7,6l33,171r8,-2l44,152r-5,2l27,154r-4,-4l23,143r2,-13l26,126r5,-23l37,75,40,61r20,l64,45r-21,xe" fillcolor="#151313" stroked="f">
                  <v:path arrowok="t" o:connecttype="custom" o:connectlocs="43,1257;49,1230;53,1212;28,1226;22,1257;5,1257;2,1273;18,1273;17,1280;12,1305;6,1333;3,1346;0,1360;0,1373;6,1377;13,1383;33,1383;41,1381;44,1364;39,1366;27,1366;23,1362;23,1355;25,1342;26,1338;31,1315;37,1287;40,1273;60,1273;64,1257;43,1257" o:connectangles="0,0,0,0,0,0,0,0,0,0,0,0,0,0,0,0,0,0,0,0,0,0,0,0,0,0,0,0,0,0,0"/>
                </v:shape>
                <v:shape id="Freeform 280" o:spid="_x0000_s1035" style="position:absolute;left:6358;top:1254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" path="m59,7r-9,7l40,28,45,3,26,3,23,17,18,42,12,70,7,98,2,119,,127r21,l22,121,28,94,31,77,35,63,45,40r5,-7l61,20r18,l84,24,93,5,84,,68,,59,7xe" fillcolor="#151313" stroked="f">
                  <v:path arrowok="t" o:connecttype="custom" o:connectlocs="59,1261;50,1268;40,1282;45,1257;26,1257;23,1271;18,1296;12,1324;7,1352;2,1373;0,1381;21,1381;22,1375;28,1348;31,1331;35,1317;45,1294;50,1287;61,1274;79,1274;84,1278;93,1259;84,1254;68,1254;59,1261" o:connectangles="0,0,0,0,0,0,0,0,0,0,0,0,0,0,0,0,0,0,0,0,0,0,0,0,0"/>
                </v:shape>
                <v:shape id="Freeform 279" o:spid="_x0000_s1036" style="position:absolute;left:6438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" path="m21,171r3,-14l29,133r6,-29l41,76,45,55r2,-8l26,47,23,61,18,86r-7,28l6,142,1,163,,171r21,xe" fillcolor="#151313" stroked="f">
                  <v:path arrowok="t" o:connecttype="custom" o:connectlocs="21,1381;24,1367;29,1343;35,1314;41,1286;45,1265;47,1257;26,1257;23,1271;18,1296;11,1324;6,1352;1,1373;0,1381;21,1381" o:connectangles="0,0,0,0,0,0,0,0,0,0,0,0,0,0,0"/>
                </v:shape>
                <v:shape id="Freeform 278" o:spid="_x0000_s1037" style="position:absolute;left:6438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" path="m36,l31,24r21,l57,,36,xe" fillcolor="#151313" stroked="f">
                  <v:path arrowok="t" o:connecttype="custom" o:connectlocs="36,1210;31,1234;52,1234;57,1210;36,1210" o:connectangles="0,0,0,0,0"/>
                </v:shape>
                <v:shape id="Freeform 277" o:spid="_x0000_s1038" style="position:absolute;left:6497;top:1254;width:109;height:130;visibility:visible;mso-wrap-style:square;v-text-anchor:top" coordsize="10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" path="m22,67l27,50,32,34,42,26r9,-8l75,18r7,6l88,31r,12l109,41r,-18l98,11,86,,47,,31,10,16,21,8,40,1,68,,80r,24l13,117r12,13l64,130,79,119,96,97r6,-13l81,82,75,98r-9,8l56,114r-20,l29,106,22,98r,-31xe" fillcolor="#151313" stroked="f">
                  <v:path arrowok="t" o:connecttype="custom" o:connectlocs="22,1321;27,1304;32,1288;42,1280;51,1272;75,1272;82,1278;88,1285;88,1297;109,1295;109,1277;98,1265;86,1254;47,1254;31,1264;16,1275;8,1294;1,1322;0,1334;0,1358;13,1371;25,1384;64,1384;79,1373;96,1351;102,1338;81,1336;75,1352;66,1360;56,1368;36,1368;29,1360;22,1352;22,1321" o:connectangles="0,0,0,0,0,0,0,0,0,0,0,0,0,0,0,0,0,0,0,0,0,0,0,0,0,0,0,0,0,0,0,0,0,0"/>
                </v:shape>
                <v:shape id="Freeform 276" o:spid="_x0000_s1039" style="position:absolute;left:6611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" path="m21,171r3,-14l29,133r6,-29l41,76,45,55r2,-8l26,47,23,61,18,86r-6,28l6,142,2,163,,171r21,xe" fillcolor="#151313" stroked="f">
                  <v:path arrowok="t" o:connecttype="custom" o:connectlocs="21,1381;24,1367;29,1343;35,1314;41,1286;45,1265;47,1257;26,1257;23,1271;18,1296;12,1324;6,1352;2,1373;0,1381;21,1381" o:connectangles="0,0,0,0,0,0,0,0,0,0,0,0,0,0,0"/>
                </v:shape>
                <v:shape id="Freeform 275" o:spid="_x0000_s1040" style="position:absolute;left:6611;top:1210;width:57;height:172;visibility:visible;mso-wrap-style:square;v-text-anchor:top" coordsize="57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" path="m36,l31,24r21,l57,,36,xe" fillcolor="#151313" stroked="f">
                  <v:path arrowok="t" o:connecttype="custom" o:connectlocs="36,1210;31,1234;52,1234;57,1210;36,1210" o:connectangles="0,0,0,0,0"/>
                </v:shape>
                <v:shape id="Freeform 274" o:spid="_x0000_s1041" style="position:absolute;left:6671;top:121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" path="m42,45l48,18,52,,28,14,21,45,4,45,1,61r17,l16,68,11,93,5,121,3,134,,148r,13l5,165r8,6l32,171r8,-2l44,152r-6,2l26,154r-4,-4l22,143r2,-13l25,126r5,-23l36,75,39,61r21,l63,45r-21,xe" fillcolor="#151313" stroked="f">
                  <v:path arrowok="t" o:connecttype="custom" o:connectlocs="42,1257;48,1230;52,1212;28,1226;21,1257;4,1257;1,1273;18,1273;16,1280;11,1305;5,1333;3,1346;0,1360;0,1373;5,1377;13,1383;32,1383;40,1381;44,1364;38,1366;26,1366;22,1362;22,1355;24,1342;25,1338;30,1315;36,1287;39,1273;60,1273;63,1257;42,1257" o:connectangles="0,0,0,0,0,0,0,0,0,0,0,0,0,0,0,0,0,0,0,0,0,0,0,0,0,0,0,0,0,0,0"/>
                </v:shape>
                <v:shape id="Freeform 273" o:spid="_x0000_s1042" style="position:absolute;left:6724;top:1257;width:135;height:175;visibility:visible;mso-wrap-style:square;v-text-anchor:top" coordsize="135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" path="m1,152l,172r7,3l26,175r9,-7l44,161,55,141r4,-7l68,118,81,95,95,69,110,44,122,21,131,6,134,,112,r-2,4l100,22,86,46,72,72,61,92r-4,8l55,81,52,63,49,43,45,15,42,,22,r2,14l28,38r5,29l37,95r4,21l42,125r-7,12l29,148r-5,3l20,154r-12,l1,152xe" fillcolor="#151313" stroked="f">
                  <v:path arrowok="t" o:connecttype="custom" o:connectlocs="1,1409;0,1429;7,1432;26,1432;35,1425;44,1418;55,1398;59,1391;68,1375;81,1352;95,1326;110,1301;122,1278;131,1263;134,1257;112,1257;110,1261;100,1279;86,1303;72,1329;61,1349;57,1357;55,1338;52,1320;49,1300;45,1272;42,1257;22,1257;24,1271;28,1295;33,1324;37,1352;41,1373;42,1382;35,1394;29,1405;24,1408;20,1411;8,1411;1,1409" o:connectangles="0,0,0,0,0,0,0,0,0,0,0,0,0,0,0,0,0,0,0,0,0,0,0,0,0,0,0,0,0,0,0,0,0,0,0,0,0,0,0,0"/>
                </v:shape>
                <v:shape id="Freeform 272" o:spid="_x0000_s1043" style="position:absolute;left:6874;top:1207;width:38;height:175;visibility:visible;mso-wrap-style:square;v-text-anchor:top" coordsize="3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" path="m15,150r-5,24l34,174r5,-24l15,150xe" fillcolor="#151313" stroked="f">
                  <v:path arrowok="t" o:connecttype="custom" o:connectlocs="15,1357;10,1381;34,1381;39,1357;15,1357" o:connectangles="0,0,0,0,0"/>
                </v:shape>
                <v:shape id="Freeform 271" o:spid="_x0000_s1044" style="position:absolute;left:6874;top:1207;width:38;height:175;visibility:visible;mso-wrap-style:square;v-text-anchor:top" coordsize="3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" path="m21,53l24,33r9,-8l42,17r26,l75,24r8,7l83,47r-5,8l74,64,57,77,41,91r-5,4l28,104r-3,8l21,121r-1,10l40,131r2,-11l47,113r4,-7l67,93,89,75r7,-8l104,55r,-24l98,21,92,11,81,5,69,,34,,20,12,4,37,,50r21,3xe" fillcolor="#151313" stroked="f">
                  <v:path arrowok="t" o:connecttype="custom" o:connectlocs="21,1260;24,1240;33,1232;42,1224;68,1224;75,1231;83,1238;83,1254;78,1262;74,1271;57,1284;41,1298;36,1302;28,1311;25,1319;21,1328;20,1338;40,1338;42,1327;47,1320;51,1313;67,1300;89,1282;96,1274;104,1262;104,1238;98,1228;92,1218;81,1212;69,1207;34,1207;20,1219;4,1244;0,1257;21,126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1073150</wp:posOffset>
                </wp:positionV>
                <wp:extent cx="779145" cy="26352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145" cy="263525"/>
                          <a:chOff x="1111" y="1690"/>
                          <a:chExt cx="1227" cy="415"/>
                        </a:xfrm>
                      </wpg:grpSpPr>
                      <wps:wsp>
                        <wps:cNvPr id="258" name="Freeform 269"/>
                        <wps:cNvSpPr>
                          <a:spLocks/>
                        </wps:cNvSpPr>
                        <wps:spPr bwMode="auto">
                          <a:xfrm>
                            <a:off x="1231" y="1810"/>
                            <a:ext cx="35" cy="172"/>
                          </a:xfrm>
                          <a:custGeom>
                            <a:avLst/>
                            <a:gdLst>
                              <a:gd name="T0" fmla="+- 0 1231 1231"/>
                              <a:gd name="T1" fmla="*/ T0 w 35"/>
                              <a:gd name="T2" fmla="+- 0 1975 1810"/>
                              <a:gd name="T3" fmla="*/ 1975 h 172"/>
                              <a:gd name="T4" fmla="+- 0 1231 1231"/>
                              <a:gd name="T5" fmla="*/ T4 w 35"/>
                              <a:gd name="T6" fmla="+- 0 1981 1810"/>
                              <a:gd name="T7" fmla="*/ 1981 h 172"/>
                              <a:gd name="T8" fmla="+- 0 1265 1231"/>
                              <a:gd name="T9" fmla="*/ T8 w 35"/>
                              <a:gd name="T10" fmla="+- 0 1981 1810"/>
                              <a:gd name="T11" fmla="*/ 1981 h 172"/>
                              <a:gd name="T12" fmla="+- 0 1265 1231"/>
                              <a:gd name="T13" fmla="*/ T12 w 35"/>
                              <a:gd name="T14" fmla="+- 0 1810 1810"/>
                              <a:gd name="T15" fmla="*/ 1810 h 172"/>
                              <a:gd name="T16" fmla="+- 0 1231 1231"/>
                              <a:gd name="T17" fmla="*/ T16 w 35"/>
                              <a:gd name="T18" fmla="+- 0 1810 1810"/>
                              <a:gd name="T19" fmla="*/ 1810 h 172"/>
                              <a:gd name="T20" fmla="+- 0 1231 1231"/>
                              <a:gd name="T21" fmla="*/ T20 w 35"/>
                              <a:gd name="T22" fmla="+- 0 1975 1810"/>
                              <a:gd name="T23" fmla="*/ 197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" h="172">
                                <a:moveTo>
                                  <a:pt x="0" y="165"/>
                                </a:moveTo>
                                <a:lnTo>
                                  <a:pt x="0" y="171"/>
                                </a:lnTo>
                                <a:lnTo>
                                  <a:pt x="34" y="171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8"/>
                        <wps:cNvSpPr>
                          <a:spLocks/>
                        </wps:cNvSpPr>
                        <wps:spPr bwMode="auto">
                          <a:xfrm>
                            <a:off x="1298" y="1854"/>
                            <a:ext cx="113" cy="127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113"/>
                              <a:gd name="T2" fmla="+- 0 1981 1854"/>
                              <a:gd name="T3" fmla="*/ 1981 h 127"/>
                              <a:gd name="T4" fmla="+- 0 1331 1298"/>
                              <a:gd name="T5" fmla="*/ T4 w 113"/>
                              <a:gd name="T6" fmla="+- 0 1981 1854"/>
                              <a:gd name="T7" fmla="*/ 1981 h 127"/>
                              <a:gd name="T8" fmla="+- 0 1331 1298"/>
                              <a:gd name="T9" fmla="*/ T8 w 113"/>
                              <a:gd name="T10" fmla="+- 0 1904 1854"/>
                              <a:gd name="T11" fmla="*/ 1904 h 127"/>
                              <a:gd name="T12" fmla="+- 0 1334 1298"/>
                              <a:gd name="T13" fmla="*/ T12 w 113"/>
                              <a:gd name="T14" fmla="+- 0 1896 1854"/>
                              <a:gd name="T15" fmla="*/ 1896 h 127"/>
                              <a:gd name="T16" fmla="+- 0 1336 1298"/>
                              <a:gd name="T17" fmla="*/ T16 w 113"/>
                              <a:gd name="T18" fmla="+- 0 1889 1854"/>
                              <a:gd name="T19" fmla="*/ 1889 h 127"/>
                              <a:gd name="T20" fmla="+- 0 1343 1298"/>
                              <a:gd name="T21" fmla="*/ T20 w 113"/>
                              <a:gd name="T22" fmla="+- 0 1884 1854"/>
                              <a:gd name="T23" fmla="*/ 1884 h 127"/>
                              <a:gd name="T24" fmla="+- 0 1350 1298"/>
                              <a:gd name="T25" fmla="*/ T24 w 113"/>
                              <a:gd name="T26" fmla="+- 0 1879 1854"/>
                              <a:gd name="T27" fmla="*/ 1879 h 127"/>
                              <a:gd name="T28" fmla="+- 0 1365 1298"/>
                              <a:gd name="T29" fmla="*/ T28 w 113"/>
                              <a:gd name="T30" fmla="+- 0 1879 1854"/>
                              <a:gd name="T31" fmla="*/ 1879 h 127"/>
                              <a:gd name="T32" fmla="+- 0 1370 1298"/>
                              <a:gd name="T33" fmla="*/ T32 w 113"/>
                              <a:gd name="T34" fmla="+- 0 1883 1854"/>
                              <a:gd name="T35" fmla="*/ 1883 h 127"/>
                              <a:gd name="T36" fmla="+- 0 1374 1298"/>
                              <a:gd name="T37" fmla="*/ T36 w 113"/>
                              <a:gd name="T38" fmla="+- 0 1886 1854"/>
                              <a:gd name="T39" fmla="*/ 1886 h 127"/>
                              <a:gd name="T40" fmla="+- 0 1376 1298"/>
                              <a:gd name="T41" fmla="*/ T40 w 113"/>
                              <a:gd name="T42" fmla="+- 0 1892 1854"/>
                              <a:gd name="T43" fmla="*/ 1892 h 127"/>
                              <a:gd name="T44" fmla="+- 0 1379 1298"/>
                              <a:gd name="T45" fmla="*/ T44 w 113"/>
                              <a:gd name="T46" fmla="+- 0 1898 1854"/>
                              <a:gd name="T47" fmla="*/ 1898 h 127"/>
                              <a:gd name="T48" fmla="+- 0 1379 1298"/>
                              <a:gd name="T49" fmla="*/ T48 w 113"/>
                              <a:gd name="T50" fmla="+- 0 1981 1854"/>
                              <a:gd name="T51" fmla="*/ 1981 h 127"/>
                              <a:gd name="T52" fmla="+- 0 1412 1298"/>
                              <a:gd name="T53" fmla="*/ T52 w 113"/>
                              <a:gd name="T54" fmla="+- 0 1981 1854"/>
                              <a:gd name="T55" fmla="*/ 1981 h 127"/>
                              <a:gd name="T56" fmla="+- 0 1412 1298"/>
                              <a:gd name="T57" fmla="*/ T56 w 113"/>
                              <a:gd name="T58" fmla="+- 0 1890 1854"/>
                              <a:gd name="T59" fmla="*/ 1890 h 127"/>
                              <a:gd name="T60" fmla="+- 0 1410 1298"/>
                              <a:gd name="T61" fmla="*/ T60 w 113"/>
                              <a:gd name="T62" fmla="+- 0 1882 1854"/>
                              <a:gd name="T63" fmla="*/ 1882 h 127"/>
                              <a:gd name="T64" fmla="+- 0 1408 1298"/>
                              <a:gd name="T65" fmla="*/ T64 w 113"/>
                              <a:gd name="T66" fmla="+- 0 1874 1854"/>
                              <a:gd name="T67" fmla="*/ 1874 h 127"/>
                              <a:gd name="T68" fmla="+- 0 1403 1298"/>
                              <a:gd name="T69" fmla="*/ T68 w 113"/>
                              <a:gd name="T70" fmla="+- 0 1868 1854"/>
                              <a:gd name="T71" fmla="*/ 1868 h 127"/>
                              <a:gd name="T72" fmla="+- 0 1399 1298"/>
                              <a:gd name="T73" fmla="*/ T72 w 113"/>
                              <a:gd name="T74" fmla="+- 0 1862 1854"/>
                              <a:gd name="T75" fmla="*/ 1862 h 127"/>
                              <a:gd name="T76" fmla="+- 0 1390 1298"/>
                              <a:gd name="T77" fmla="*/ T76 w 113"/>
                              <a:gd name="T78" fmla="+- 0 1858 1854"/>
                              <a:gd name="T79" fmla="*/ 1858 h 127"/>
                              <a:gd name="T80" fmla="+- 0 1381 1298"/>
                              <a:gd name="T81" fmla="*/ T80 w 113"/>
                              <a:gd name="T82" fmla="+- 0 1854 1854"/>
                              <a:gd name="T83" fmla="*/ 1854 h 127"/>
                              <a:gd name="T84" fmla="+- 0 1370 1298"/>
                              <a:gd name="T85" fmla="*/ T84 w 113"/>
                              <a:gd name="T86" fmla="+- 0 1854 1854"/>
                              <a:gd name="T87" fmla="*/ 1854 h 127"/>
                              <a:gd name="T88" fmla="+- 0 1360 1298"/>
                              <a:gd name="T89" fmla="*/ T88 w 113"/>
                              <a:gd name="T90" fmla="+- 0 1855 1854"/>
                              <a:gd name="T91" fmla="*/ 1855 h 127"/>
                              <a:gd name="T92" fmla="+- 0 1337 1298"/>
                              <a:gd name="T93" fmla="*/ T92 w 113"/>
                              <a:gd name="T94" fmla="+- 0 1867 1854"/>
                              <a:gd name="T95" fmla="*/ 1867 h 127"/>
                              <a:gd name="T96" fmla="+- 0 1329 1298"/>
                              <a:gd name="T97" fmla="*/ T96 w 113"/>
                              <a:gd name="T98" fmla="+- 0 1875 1854"/>
                              <a:gd name="T99" fmla="*/ 1875 h 127"/>
                              <a:gd name="T100" fmla="+- 0 1329 1298"/>
                              <a:gd name="T101" fmla="*/ T100 w 113"/>
                              <a:gd name="T102" fmla="+- 0 1857 1854"/>
                              <a:gd name="T103" fmla="*/ 1857 h 127"/>
                              <a:gd name="T104" fmla="+- 0 1298 1298"/>
                              <a:gd name="T105" fmla="*/ T104 w 113"/>
                              <a:gd name="T106" fmla="+- 0 1857 1854"/>
                              <a:gd name="T107" fmla="*/ 1857 h 127"/>
                              <a:gd name="T108" fmla="+- 0 1298 1298"/>
                              <a:gd name="T109" fmla="*/ T108 w 113"/>
                              <a:gd name="T110" fmla="+- 0 1981 1854"/>
                              <a:gd name="T111" fmla="*/ 19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7"/>
                        <wps:cNvSpPr>
                          <a:spLocks/>
                        </wps:cNvSpPr>
                        <wps:spPr bwMode="auto">
                          <a:xfrm>
                            <a:off x="1433" y="1854"/>
                            <a:ext cx="116" cy="130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116"/>
                              <a:gd name="T2" fmla="+- 0 1946 1854"/>
                              <a:gd name="T3" fmla="*/ 1946 h 130"/>
                              <a:gd name="T4" fmla="+- 0 1438 1433"/>
                              <a:gd name="T5" fmla="*/ T4 w 116"/>
                              <a:gd name="T6" fmla="+- 0 1964 1854"/>
                              <a:gd name="T7" fmla="*/ 1964 h 130"/>
                              <a:gd name="T8" fmla="+- 0 1453 1433"/>
                              <a:gd name="T9" fmla="*/ T8 w 116"/>
                              <a:gd name="T10" fmla="+- 0 1974 1854"/>
                              <a:gd name="T11" fmla="*/ 1974 h 130"/>
                              <a:gd name="T12" fmla="+- 0 1479 1433"/>
                              <a:gd name="T13" fmla="*/ T12 w 116"/>
                              <a:gd name="T14" fmla="+- 0 1983 1854"/>
                              <a:gd name="T15" fmla="*/ 1983 h 130"/>
                              <a:gd name="T16" fmla="+- 0 1493 1433"/>
                              <a:gd name="T17" fmla="*/ T16 w 116"/>
                              <a:gd name="T18" fmla="+- 0 1984 1854"/>
                              <a:gd name="T19" fmla="*/ 1984 h 130"/>
                              <a:gd name="T20" fmla="+- 0 1500 1433"/>
                              <a:gd name="T21" fmla="*/ T20 w 116"/>
                              <a:gd name="T22" fmla="+- 0 1984 1854"/>
                              <a:gd name="T23" fmla="*/ 1984 h 130"/>
                              <a:gd name="T24" fmla="+- 0 1526 1433"/>
                              <a:gd name="T25" fmla="*/ T24 w 116"/>
                              <a:gd name="T26" fmla="+- 0 1977 1854"/>
                              <a:gd name="T27" fmla="*/ 1977 h 130"/>
                              <a:gd name="T28" fmla="+- 0 1535 1433"/>
                              <a:gd name="T29" fmla="*/ T28 w 116"/>
                              <a:gd name="T30" fmla="+- 0 1972 1854"/>
                              <a:gd name="T31" fmla="*/ 1972 h 130"/>
                              <a:gd name="T32" fmla="+- 0 1550 1433"/>
                              <a:gd name="T33" fmla="*/ T32 w 116"/>
                              <a:gd name="T34" fmla="+- 0 1960 1854"/>
                              <a:gd name="T35" fmla="*/ 1960 h 130"/>
                              <a:gd name="T36" fmla="+- 0 1550 1433"/>
                              <a:gd name="T37" fmla="*/ T36 w 116"/>
                              <a:gd name="T38" fmla="+- 0 1927 1854"/>
                              <a:gd name="T39" fmla="*/ 1927 h 130"/>
                              <a:gd name="T40" fmla="+- 0 1539 1433"/>
                              <a:gd name="T41" fmla="*/ T40 w 116"/>
                              <a:gd name="T42" fmla="+- 0 1918 1854"/>
                              <a:gd name="T43" fmla="*/ 1918 h 130"/>
                              <a:gd name="T44" fmla="+- 0 1529 1433"/>
                              <a:gd name="T45" fmla="*/ T44 w 116"/>
                              <a:gd name="T46" fmla="+- 0 1909 1854"/>
                              <a:gd name="T47" fmla="*/ 1909 h 130"/>
                              <a:gd name="T48" fmla="+- 0 1503 1433"/>
                              <a:gd name="T49" fmla="*/ T48 w 116"/>
                              <a:gd name="T50" fmla="+- 0 1903 1854"/>
                              <a:gd name="T51" fmla="*/ 1903 h 130"/>
                              <a:gd name="T52" fmla="+- 0 1476 1433"/>
                              <a:gd name="T53" fmla="*/ T52 w 116"/>
                              <a:gd name="T54" fmla="+- 0 1897 1854"/>
                              <a:gd name="T55" fmla="*/ 1897 h 130"/>
                              <a:gd name="T56" fmla="+- 0 1472 1433"/>
                              <a:gd name="T57" fmla="*/ T56 w 116"/>
                              <a:gd name="T58" fmla="+- 0 1894 1854"/>
                              <a:gd name="T59" fmla="*/ 1894 h 130"/>
                              <a:gd name="T60" fmla="+- 0 1468 1433"/>
                              <a:gd name="T61" fmla="*/ T60 w 116"/>
                              <a:gd name="T62" fmla="+- 0 1888 1854"/>
                              <a:gd name="T63" fmla="*/ 1888 h 130"/>
                              <a:gd name="T64" fmla="+- 0 1468 1433"/>
                              <a:gd name="T65" fmla="*/ T64 w 116"/>
                              <a:gd name="T66" fmla="+- 0 1884 1854"/>
                              <a:gd name="T67" fmla="*/ 1884 h 130"/>
                              <a:gd name="T68" fmla="+- 0 1472 1433"/>
                              <a:gd name="T69" fmla="*/ T68 w 116"/>
                              <a:gd name="T70" fmla="+- 0 1881 1854"/>
                              <a:gd name="T71" fmla="*/ 1881 h 130"/>
                              <a:gd name="T72" fmla="+- 0 1478 1433"/>
                              <a:gd name="T73" fmla="*/ T72 w 116"/>
                              <a:gd name="T74" fmla="+- 0 1878 1854"/>
                              <a:gd name="T75" fmla="*/ 1878 h 130"/>
                              <a:gd name="T76" fmla="+- 0 1501 1433"/>
                              <a:gd name="T77" fmla="*/ T76 w 116"/>
                              <a:gd name="T78" fmla="+- 0 1878 1854"/>
                              <a:gd name="T79" fmla="*/ 1878 h 130"/>
                              <a:gd name="T80" fmla="+- 0 1507 1433"/>
                              <a:gd name="T81" fmla="*/ T80 w 116"/>
                              <a:gd name="T82" fmla="+- 0 1882 1854"/>
                              <a:gd name="T83" fmla="*/ 1882 h 130"/>
                              <a:gd name="T84" fmla="+- 0 1512 1433"/>
                              <a:gd name="T85" fmla="*/ T84 w 116"/>
                              <a:gd name="T86" fmla="+- 0 1885 1854"/>
                              <a:gd name="T87" fmla="*/ 1885 h 130"/>
                              <a:gd name="T88" fmla="+- 0 1514 1433"/>
                              <a:gd name="T89" fmla="*/ T88 w 116"/>
                              <a:gd name="T90" fmla="+- 0 1893 1854"/>
                              <a:gd name="T91" fmla="*/ 1893 h 130"/>
                              <a:gd name="T92" fmla="+- 0 1545 1433"/>
                              <a:gd name="T93" fmla="*/ T92 w 116"/>
                              <a:gd name="T94" fmla="+- 0 1887 1854"/>
                              <a:gd name="T95" fmla="*/ 1887 h 130"/>
                              <a:gd name="T96" fmla="+- 0 1541 1433"/>
                              <a:gd name="T97" fmla="*/ T96 w 116"/>
                              <a:gd name="T98" fmla="+- 0 1871 1854"/>
                              <a:gd name="T99" fmla="*/ 1871 h 130"/>
                              <a:gd name="T100" fmla="+- 0 1528 1433"/>
                              <a:gd name="T101" fmla="*/ T100 w 116"/>
                              <a:gd name="T102" fmla="+- 0 1862 1854"/>
                              <a:gd name="T103" fmla="*/ 1862 h 130"/>
                              <a:gd name="T104" fmla="+- 0 1516 1433"/>
                              <a:gd name="T105" fmla="*/ T104 w 116"/>
                              <a:gd name="T106" fmla="+- 0 1854 1854"/>
                              <a:gd name="T107" fmla="*/ 1854 h 130"/>
                              <a:gd name="T108" fmla="+- 0 1490 1433"/>
                              <a:gd name="T109" fmla="*/ T108 w 116"/>
                              <a:gd name="T110" fmla="+- 0 1854 1854"/>
                              <a:gd name="T111" fmla="*/ 1854 h 130"/>
                              <a:gd name="T112" fmla="+- 0 1460 1433"/>
                              <a:gd name="T113" fmla="*/ T112 w 116"/>
                              <a:gd name="T114" fmla="+- 0 1860 1854"/>
                              <a:gd name="T115" fmla="*/ 1860 h 130"/>
                              <a:gd name="T116" fmla="+- 0 1451 1433"/>
                              <a:gd name="T117" fmla="*/ T116 w 116"/>
                              <a:gd name="T118" fmla="+- 0 1865 1854"/>
                              <a:gd name="T119" fmla="*/ 1865 h 130"/>
                              <a:gd name="T120" fmla="+- 0 1438 1433"/>
                              <a:gd name="T121" fmla="*/ T120 w 116"/>
                              <a:gd name="T122" fmla="+- 0 1876 1854"/>
                              <a:gd name="T123" fmla="*/ 1876 h 130"/>
                              <a:gd name="T124" fmla="+- 0 1438 1433"/>
                              <a:gd name="T125" fmla="*/ T124 w 116"/>
                              <a:gd name="T126" fmla="+- 0 1910 1854"/>
                              <a:gd name="T127" fmla="*/ 1910 h 130"/>
                              <a:gd name="T128" fmla="+- 0 1453 1433"/>
                              <a:gd name="T129" fmla="*/ T128 w 116"/>
                              <a:gd name="T130" fmla="+- 0 1920 1854"/>
                              <a:gd name="T131" fmla="*/ 1920 h 130"/>
                              <a:gd name="T132" fmla="+- 0 1465 1433"/>
                              <a:gd name="T133" fmla="*/ T132 w 116"/>
                              <a:gd name="T134" fmla="+- 0 1926 1854"/>
                              <a:gd name="T135" fmla="*/ 1926 h 130"/>
                              <a:gd name="T136" fmla="+- 0 1490 1433"/>
                              <a:gd name="T137" fmla="*/ T136 w 116"/>
                              <a:gd name="T138" fmla="+- 0 1933 1854"/>
                              <a:gd name="T139" fmla="*/ 1933 h 130"/>
                              <a:gd name="T140" fmla="+- 0 1503 1433"/>
                              <a:gd name="T141" fmla="*/ T140 w 116"/>
                              <a:gd name="T142" fmla="+- 0 1936 1854"/>
                              <a:gd name="T143" fmla="*/ 1936 h 130"/>
                              <a:gd name="T144" fmla="+- 0 1512 1433"/>
                              <a:gd name="T145" fmla="*/ T144 w 116"/>
                              <a:gd name="T146" fmla="+- 0 1938 1854"/>
                              <a:gd name="T147" fmla="*/ 1938 h 130"/>
                              <a:gd name="T148" fmla="+- 0 1514 1433"/>
                              <a:gd name="T149" fmla="*/ T148 w 116"/>
                              <a:gd name="T150" fmla="+- 0 1941 1854"/>
                              <a:gd name="T151" fmla="*/ 1941 h 130"/>
                              <a:gd name="T152" fmla="+- 0 1517 1433"/>
                              <a:gd name="T153" fmla="*/ T152 w 116"/>
                              <a:gd name="T154" fmla="+- 0 1947 1854"/>
                              <a:gd name="T155" fmla="*/ 1947 h 130"/>
                              <a:gd name="T156" fmla="+- 0 1517 1433"/>
                              <a:gd name="T157" fmla="*/ T156 w 116"/>
                              <a:gd name="T158" fmla="+- 0 1952 1854"/>
                              <a:gd name="T159" fmla="*/ 1952 h 130"/>
                              <a:gd name="T160" fmla="+- 0 1512 1433"/>
                              <a:gd name="T161" fmla="*/ T160 w 116"/>
                              <a:gd name="T162" fmla="+- 0 1956 1854"/>
                              <a:gd name="T163" fmla="*/ 1956 h 130"/>
                              <a:gd name="T164" fmla="+- 0 1506 1433"/>
                              <a:gd name="T165" fmla="*/ T164 w 116"/>
                              <a:gd name="T166" fmla="+- 0 1960 1854"/>
                              <a:gd name="T167" fmla="*/ 1960 h 130"/>
                              <a:gd name="T168" fmla="+- 0 1481 1433"/>
                              <a:gd name="T169" fmla="*/ T168 w 116"/>
                              <a:gd name="T170" fmla="+- 0 1960 1854"/>
                              <a:gd name="T171" fmla="*/ 1960 h 130"/>
                              <a:gd name="T172" fmla="+- 0 1475 1433"/>
                              <a:gd name="T173" fmla="*/ T172 w 116"/>
                              <a:gd name="T174" fmla="+- 0 1955 1854"/>
                              <a:gd name="T175" fmla="*/ 1955 h 130"/>
                              <a:gd name="T176" fmla="+- 0 1468 1433"/>
                              <a:gd name="T177" fmla="*/ T176 w 116"/>
                              <a:gd name="T178" fmla="+- 0 1950 1854"/>
                              <a:gd name="T179" fmla="*/ 1950 h 130"/>
                              <a:gd name="T180" fmla="+- 0 1466 1433"/>
                              <a:gd name="T181" fmla="*/ T180 w 116"/>
                              <a:gd name="T182" fmla="+- 0 1941 1854"/>
                              <a:gd name="T183" fmla="*/ 1941 h 130"/>
                              <a:gd name="T184" fmla="+- 0 1433 1433"/>
                              <a:gd name="T185" fmla="*/ T184 w 116"/>
                              <a:gd name="T186" fmla="+- 0 1946 1854"/>
                              <a:gd name="T187" fmla="*/ 19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7" y="106"/>
                                </a:lnTo>
                                <a:lnTo>
                                  <a:pt x="117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70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7"/>
                                </a:lnTo>
                                <a:lnTo>
                                  <a:pt x="84" y="93"/>
                                </a:lnTo>
                                <a:lnTo>
                                  <a:pt x="84" y="98"/>
                                </a:lnTo>
                                <a:lnTo>
                                  <a:pt x="79" y="102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6"/>
                        <wps:cNvSpPr>
                          <a:spLocks/>
                        </wps:cNvSpPr>
                        <wps:spPr bwMode="auto">
                          <a:xfrm>
                            <a:off x="1565" y="1813"/>
                            <a:ext cx="73" cy="171"/>
                          </a:xfrm>
                          <a:custGeom>
                            <a:avLst/>
                            <a:gdLst>
                              <a:gd name="T0" fmla="+- 0 1613 1565"/>
                              <a:gd name="T1" fmla="*/ T0 w 73"/>
                              <a:gd name="T2" fmla="+- 0 1813 1813"/>
                              <a:gd name="T3" fmla="*/ 1813 h 171"/>
                              <a:gd name="T4" fmla="+- 0 1580 1565"/>
                              <a:gd name="T5" fmla="*/ T4 w 73"/>
                              <a:gd name="T6" fmla="+- 0 1832 1813"/>
                              <a:gd name="T7" fmla="*/ 1832 h 171"/>
                              <a:gd name="T8" fmla="+- 0 1580 1565"/>
                              <a:gd name="T9" fmla="*/ T8 w 73"/>
                              <a:gd name="T10" fmla="+- 0 1857 1813"/>
                              <a:gd name="T11" fmla="*/ 1857 h 171"/>
                              <a:gd name="T12" fmla="+- 0 1565 1565"/>
                              <a:gd name="T13" fmla="*/ T12 w 73"/>
                              <a:gd name="T14" fmla="+- 0 1857 1813"/>
                              <a:gd name="T15" fmla="*/ 1857 h 171"/>
                              <a:gd name="T16" fmla="+- 0 1565 1565"/>
                              <a:gd name="T17" fmla="*/ T16 w 73"/>
                              <a:gd name="T18" fmla="+- 0 1883 1813"/>
                              <a:gd name="T19" fmla="*/ 1883 h 171"/>
                              <a:gd name="T20" fmla="+- 0 1580 1565"/>
                              <a:gd name="T21" fmla="*/ T20 w 73"/>
                              <a:gd name="T22" fmla="+- 0 1883 1813"/>
                              <a:gd name="T23" fmla="*/ 1883 h 171"/>
                              <a:gd name="T24" fmla="+- 0 1580 1565"/>
                              <a:gd name="T25" fmla="*/ T24 w 73"/>
                              <a:gd name="T26" fmla="+- 0 1955 1813"/>
                              <a:gd name="T27" fmla="*/ 1955 h 171"/>
                              <a:gd name="T28" fmla="+- 0 1581 1565"/>
                              <a:gd name="T29" fmla="*/ T28 w 73"/>
                              <a:gd name="T30" fmla="+- 0 1961 1813"/>
                              <a:gd name="T31" fmla="*/ 1961 h 171"/>
                              <a:gd name="T32" fmla="+- 0 1582 1565"/>
                              <a:gd name="T33" fmla="*/ T32 w 73"/>
                              <a:gd name="T34" fmla="+- 0 1969 1813"/>
                              <a:gd name="T35" fmla="*/ 1969 h 171"/>
                              <a:gd name="T36" fmla="+- 0 1586 1565"/>
                              <a:gd name="T37" fmla="*/ T36 w 73"/>
                              <a:gd name="T38" fmla="+- 0 1973 1813"/>
                              <a:gd name="T39" fmla="*/ 1973 h 171"/>
                              <a:gd name="T40" fmla="+- 0 1589 1565"/>
                              <a:gd name="T41" fmla="*/ T40 w 73"/>
                              <a:gd name="T42" fmla="+- 0 1978 1813"/>
                              <a:gd name="T43" fmla="*/ 1978 h 171"/>
                              <a:gd name="T44" fmla="+- 0 1596 1565"/>
                              <a:gd name="T45" fmla="*/ T44 w 73"/>
                              <a:gd name="T46" fmla="+- 0 1981 1813"/>
                              <a:gd name="T47" fmla="*/ 1981 h 171"/>
                              <a:gd name="T48" fmla="+- 0 1603 1565"/>
                              <a:gd name="T49" fmla="*/ T48 w 73"/>
                              <a:gd name="T50" fmla="+- 0 1984 1813"/>
                              <a:gd name="T51" fmla="*/ 1984 h 171"/>
                              <a:gd name="T52" fmla="+- 0 1627 1565"/>
                              <a:gd name="T53" fmla="*/ T52 w 73"/>
                              <a:gd name="T54" fmla="+- 0 1984 1813"/>
                              <a:gd name="T55" fmla="*/ 1984 h 171"/>
                              <a:gd name="T56" fmla="+- 0 1638 1565"/>
                              <a:gd name="T57" fmla="*/ T56 w 73"/>
                              <a:gd name="T58" fmla="+- 0 1979 1813"/>
                              <a:gd name="T59" fmla="*/ 1979 h 171"/>
                              <a:gd name="T60" fmla="+- 0 1635 1565"/>
                              <a:gd name="T61" fmla="*/ T60 w 73"/>
                              <a:gd name="T62" fmla="+- 0 1954 1813"/>
                              <a:gd name="T63" fmla="*/ 1954 h 171"/>
                              <a:gd name="T64" fmla="+- 0 1627 1565"/>
                              <a:gd name="T65" fmla="*/ T64 w 73"/>
                              <a:gd name="T66" fmla="+- 0 1957 1813"/>
                              <a:gd name="T67" fmla="*/ 1957 h 171"/>
                              <a:gd name="T68" fmla="+- 0 1619 1565"/>
                              <a:gd name="T69" fmla="*/ T68 w 73"/>
                              <a:gd name="T70" fmla="+- 0 1957 1813"/>
                              <a:gd name="T71" fmla="*/ 1957 h 171"/>
                              <a:gd name="T72" fmla="+- 0 1614 1565"/>
                              <a:gd name="T73" fmla="*/ T72 w 73"/>
                              <a:gd name="T74" fmla="+- 0 1954 1813"/>
                              <a:gd name="T75" fmla="*/ 1954 h 171"/>
                              <a:gd name="T76" fmla="+- 0 1613 1565"/>
                              <a:gd name="T77" fmla="*/ T76 w 73"/>
                              <a:gd name="T78" fmla="+- 0 1949 1813"/>
                              <a:gd name="T79" fmla="*/ 1949 h 171"/>
                              <a:gd name="T80" fmla="+- 0 1613 1565"/>
                              <a:gd name="T81" fmla="*/ T80 w 73"/>
                              <a:gd name="T82" fmla="+- 0 1883 1813"/>
                              <a:gd name="T83" fmla="*/ 1883 h 171"/>
                              <a:gd name="T84" fmla="+- 0 1635 1565"/>
                              <a:gd name="T85" fmla="*/ T84 w 73"/>
                              <a:gd name="T86" fmla="+- 0 1883 1813"/>
                              <a:gd name="T87" fmla="*/ 1883 h 171"/>
                              <a:gd name="T88" fmla="+- 0 1635 1565"/>
                              <a:gd name="T89" fmla="*/ T88 w 73"/>
                              <a:gd name="T90" fmla="+- 0 1857 1813"/>
                              <a:gd name="T91" fmla="*/ 1857 h 171"/>
                              <a:gd name="T92" fmla="+- 0 1613 1565"/>
                              <a:gd name="T93" fmla="*/ T92 w 73"/>
                              <a:gd name="T94" fmla="+- 0 1857 1813"/>
                              <a:gd name="T95" fmla="*/ 1857 h 171"/>
                              <a:gd name="T96" fmla="+- 0 1613 1565"/>
                              <a:gd name="T97" fmla="*/ T96 w 73"/>
                              <a:gd name="T98" fmla="+- 0 1813 1813"/>
                              <a:gd name="T99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7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8" y="171"/>
                                </a:lnTo>
                                <a:lnTo>
                                  <a:pt x="62" y="171"/>
                                </a:lnTo>
                                <a:lnTo>
                                  <a:pt x="73" y="166"/>
                                </a:lnTo>
                                <a:lnTo>
                                  <a:pt x="70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49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5"/>
                        <wps:cNvSpPr>
                          <a:spLocks/>
                        </wps:cNvSpPr>
                        <wps:spPr bwMode="auto">
                          <a:xfrm>
                            <a:off x="1657" y="1854"/>
                            <a:ext cx="81" cy="127"/>
                          </a:xfrm>
                          <a:custGeom>
                            <a:avLst/>
                            <a:gdLst>
                              <a:gd name="T0" fmla="+- 0 1693 1657"/>
                              <a:gd name="T1" fmla="*/ T0 w 81"/>
                              <a:gd name="T2" fmla="+- 0 1901 1854"/>
                              <a:gd name="T3" fmla="*/ 1901 h 127"/>
                              <a:gd name="T4" fmla="+- 0 1695 1657"/>
                              <a:gd name="T5" fmla="*/ T4 w 81"/>
                              <a:gd name="T6" fmla="+- 0 1891 1854"/>
                              <a:gd name="T7" fmla="*/ 1891 h 127"/>
                              <a:gd name="T8" fmla="+- 0 1700 1657"/>
                              <a:gd name="T9" fmla="*/ T8 w 81"/>
                              <a:gd name="T10" fmla="+- 0 1887 1854"/>
                              <a:gd name="T11" fmla="*/ 1887 h 127"/>
                              <a:gd name="T12" fmla="+- 0 1705 1657"/>
                              <a:gd name="T13" fmla="*/ T12 w 81"/>
                              <a:gd name="T14" fmla="+- 0 1884 1854"/>
                              <a:gd name="T15" fmla="*/ 1884 h 127"/>
                              <a:gd name="T16" fmla="+- 0 1719 1657"/>
                              <a:gd name="T17" fmla="*/ T16 w 81"/>
                              <a:gd name="T18" fmla="+- 0 1884 1854"/>
                              <a:gd name="T19" fmla="*/ 1884 h 127"/>
                              <a:gd name="T20" fmla="+- 0 1727 1657"/>
                              <a:gd name="T21" fmla="*/ T20 w 81"/>
                              <a:gd name="T22" fmla="+- 0 1889 1854"/>
                              <a:gd name="T23" fmla="*/ 1889 h 127"/>
                              <a:gd name="T24" fmla="+- 0 1738 1657"/>
                              <a:gd name="T25" fmla="*/ T24 w 81"/>
                              <a:gd name="T26" fmla="+- 0 1860 1854"/>
                              <a:gd name="T27" fmla="*/ 1860 h 127"/>
                              <a:gd name="T28" fmla="+- 0 1727 1657"/>
                              <a:gd name="T29" fmla="*/ T28 w 81"/>
                              <a:gd name="T30" fmla="+- 0 1854 1854"/>
                              <a:gd name="T31" fmla="*/ 1854 h 127"/>
                              <a:gd name="T32" fmla="+- 0 1708 1657"/>
                              <a:gd name="T33" fmla="*/ T32 w 81"/>
                              <a:gd name="T34" fmla="+- 0 1854 1854"/>
                              <a:gd name="T35" fmla="*/ 1854 h 127"/>
                              <a:gd name="T36" fmla="+- 0 1702 1657"/>
                              <a:gd name="T37" fmla="*/ T36 w 81"/>
                              <a:gd name="T38" fmla="+- 0 1858 1854"/>
                              <a:gd name="T39" fmla="*/ 1858 h 127"/>
                              <a:gd name="T40" fmla="+- 0 1695 1657"/>
                              <a:gd name="T41" fmla="*/ T40 w 81"/>
                              <a:gd name="T42" fmla="+- 0 1862 1854"/>
                              <a:gd name="T43" fmla="*/ 1862 h 127"/>
                              <a:gd name="T44" fmla="+- 0 1687 1657"/>
                              <a:gd name="T45" fmla="*/ T44 w 81"/>
                              <a:gd name="T46" fmla="+- 0 1875 1854"/>
                              <a:gd name="T47" fmla="*/ 1875 h 127"/>
                              <a:gd name="T48" fmla="+- 0 1687 1657"/>
                              <a:gd name="T49" fmla="*/ T48 w 81"/>
                              <a:gd name="T50" fmla="+- 0 1857 1854"/>
                              <a:gd name="T51" fmla="*/ 1857 h 127"/>
                              <a:gd name="T52" fmla="+- 0 1657 1657"/>
                              <a:gd name="T53" fmla="*/ T52 w 81"/>
                              <a:gd name="T54" fmla="+- 0 1857 1854"/>
                              <a:gd name="T55" fmla="*/ 1857 h 127"/>
                              <a:gd name="T56" fmla="+- 0 1657 1657"/>
                              <a:gd name="T57" fmla="*/ T56 w 81"/>
                              <a:gd name="T58" fmla="+- 0 1981 1854"/>
                              <a:gd name="T59" fmla="*/ 1981 h 127"/>
                              <a:gd name="T60" fmla="+- 0 1690 1657"/>
                              <a:gd name="T61" fmla="*/ T60 w 81"/>
                              <a:gd name="T62" fmla="+- 0 1981 1854"/>
                              <a:gd name="T63" fmla="*/ 1981 h 127"/>
                              <a:gd name="T64" fmla="+- 0 1690 1657"/>
                              <a:gd name="T65" fmla="*/ T64 w 81"/>
                              <a:gd name="T66" fmla="+- 0 1939 1854"/>
                              <a:gd name="T67" fmla="*/ 1939 h 127"/>
                              <a:gd name="T68" fmla="+- 0 1691 1657"/>
                              <a:gd name="T69" fmla="*/ T68 w 81"/>
                              <a:gd name="T70" fmla="+- 0 1909 1854"/>
                              <a:gd name="T71" fmla="*/ 1909 h 127"/>
                              <a:gd name="T72" fmla="+- 0 1693 1657"/>
                              <a:gd name="T73" fmla="*/ T72 w 81"/>
                              <a:gd name="T74" fmla="+- 0 1901 1854"/>
                              <a:gd name="T75" fmla="*/ 190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4"/>
                        <wps:cNvSpPr>
                          <a:spLocks/>
                        </wps:cNvSpPr>
                        <wps:spPr bwMode="auto">
                          <a:xfrm>
                            <a:off x="1751" y="1857"/>
                            <a:ext cx="113" cy="127"/>
                          </a:xfrm>
                          <a:custGeom>
                            <a:avLst/>
                            <a:gdLst>
                              <a:gd name="T0" fmla="+- 0 1784 1751"/>
                              <a:gd name="T1" fmla="*/ T0 w 113"/>
                              <a:gd name="T2" fmla="+- 0 1857 1857"/>
                              <a:gd name="T3" fmla="*/ 1857 h 127"/>
                              <a:gd name="T4" fmla="+- 0 1751 1751"/>
                              <a:gd name="T5" fmla="*/ T4 w 113"/>
                              <a:gd name="T6" fmla="+- 0 1857 1857"/>
                              <a:gd name="T7" fmla="*/ 1857 h 127"/>
                              <a:gd name="T8" fmla="+- 0 1751 1751"/>
                              <a:gd name="T9" fmla="*/ T8 w 113"/>
                              <a:gd name="T10" fmla="+- 0 1953 1857"/>
                              <a:gd name="T11" fmla="*/ 1953 h 127"/>
                              <a:gd name="T12" fmla="+- 0 1755 1751"/>
                              <a:gd name="T13" fmla="*/ T12 w 113"/>
                              <a:gd name="T14" fmla="+- 0 1963 1857"/>
                              <a:gd name="T15" fmla="*/ 1963 h 127"/>
                              <a:gd name="T16" fmla="+- 0 1760 1751"/>
                              <a:gd name="T17" fmla="*/ T16 w 113"/>
                              <a:gd name="T18" fmla="+- 0 1973 1857"/>
                              <a:gd name="T19" fmla="*/ 1973 h 127"/>
                              <a:gd name="T20" fmla="+- 0 1770 1751"/>
                              <a:gd name="T21" fmla="*/ T20 w 113"/>
                              <a:gd name="T22" fmla="+- 0 1979 1857"/>
                              <a:gd name="T23" fmla="*/ 1979 h 127"/>
                              <a:gd name="T24" fmla="+- 0 1780 1751"/>
                              <a:gd name="T25" fmla="*/ T24 w 113"/>
                              <a:gd name="T26" fmla="+- 0 1984 1857"/>
                              <a:gd name="T27" fmla="*/ 1984 h 127"/>
                              <a:gd name="T28" fmla="+- 0 1805 1751"/>
                              <a:gd name="T29" fmla="*/ T28 w 113"/>
                              <a:gd name="T30" fmla="+- 0 1984 1857"/>
                              <a:gd name="T31" fmla="*/ 1984 h 127"/>
                              <a:gd name="T32" fmla="+- 0 1816 1751"/>
                              <a:gd name="T33" fmla="*/ T32 w 113"/>
                              <a:gd name="T34" fmla="+- 0 1978 1857"/>
                              <a:gd name="T35" fmla="*/ 1978 h 127"/>
                              <a:gd name="T36" fmla="+- 0 1827 1751"/>
                              <a:gd name="T37" fmla="*/ T36 w 113"/>
                              <a:gd name="T38" fmla="+- 0 1973 1857"/>
                              <a:gd name="T39" fmla="*/ 1973 h 127"/>
                              <a:gd name="T40" fmla="+- 0 1834 1751"/>
                              <a:gd name="T41" fmla="*/ T40 w 113"/>
                              <a:gd name="T42" fmla="+- 0 1963 1857"/>
                              <a:gd name="T43" fmla="*/ 1963 h 127"/>
                              <a:gd name="T44" fmla="+- 0 1834 1751"/>
                              <a:gd name="T45" fmla="*/ T44 w 113"/>
                              <a:gd name="T46" fmla="+- 0 1981 1857"/>
                              <a:gd name="T47" fmla="*/ 1981 h 127"/>
                              <a:gd name="T48" fmla="+- 0 1864 1751"/>
                              <a:gd name="T49" fmla="*/ T48 w 113"/>
                              <a:gd name="T50" fmla="+- 0 1981 1857"/>
                              <a:gd name="T51" fmla="*/ 1981 h 127"/>
                              <a:gd name="T52" fmla="+- 0 1864 1751"/>
                              <a:gd name="T53" fmla="*/ T52 w 113"/>
                              <a:gd name="T54" fmla="+- 0 1857 1857"/>
                              <a:gd name="T55" fmla="*/ 1857 h 127"/>
                              <a:gd name="T56" fmla="+- 0 1831 1751"/>
                              <a:gd name="T57" fmla="*/ T56 w 113"/>
                              <a:gd name="T58" fmla="+- 0 1857 1857"/>
                              <a:gd name="T59" fmla="*/ 1857 h 127"/>
                              <a:gd name="T60" fmla="+- 0 1831 1751"/>
                              <a:gd name="T61" fmla="*/ T60 w 113"/>
                              <a:gd name="T62" fmla="+- 0 1936 1857"/>
                              <a:gd name="T63" fmla="*/ 1936 h 127"/>
                              <a:gd name="T64" fmla="+- 0 1829 1751"/>
                              <a:gd name="T65" fmla="*/ T64 w 113"/>
                              <a:gd name="T66" fmla="+- 0 1943 1857"/>
                              <a:gd name="T67" fmla="*/ 1943 h 127"/>
                              <a:gd name="T68" fmla="+- 0 1826 1751"/>
                              <a:gd name="T69" fmla="*/ T68 w 113"/>
                              <a:gd name="T70" fmla="+- 0 1950 1857"/>
                              <a:gd name="T71" fmla="*/ 1950 h 127"/>
                              <a:gd name="T72" fmla="+- 0 1820 1751"/>
                              <a:gd name="T73" fmla="*/ T72 w 113"/>
                              <a:gd name="T74" fmla="+- 0 1954 1857"/>
                              <a:gd name="T75" fmla="*/ 1954 h 127"/>
                              <a:gd name="T76" fmla="+- 0 1813 1751"/>
                              <a:gd name="T77" fmla="*/ T76 w 113"/>
                              <a:gd name="T78" fmla="+- 0 1959 1857"/>
                              <a:gd name="T79" fmla="*/ 1959 h 127"/>
                              <a:gd name="T80" fmla="+- 0 1797 1751"/>
                              <a:gd name="T81" fmla="*/ T80 w 113"/>
                              <a:gd name="T82" fmla="+- 0 1959 1857"/>
                              <a:gd name="T83" fmla="*/ 1959 h 127"/>
                              <a:gd name="T84" fmla="+- 0 1792 1751"/>
                              <a:gd name="T85" fmla="*/ T84 w 113"/>
                              <a:gd name="T86" fmla="+- 0 1956 1857"/>
                              <a:gd name="T87" fmla="*/ 1956 h 127"/>
                              <a:gd name="T88" fmla="+- 0 1788 1751"/>
                              <a:gd name="T89" fmla="*/ T88 w 113"/>
                              <a:gd name="T90" fmla="+- 0 1952 1857"/>
                              <a:gd name="T91" fmla="*/ 1952 h 127"/>
                              <a:gd name="T92" fmla="+- 0 1786 1751"/>
                              <a:gd name="T93" fmla="*/ T92 w 113"/>
                              <a:gd name="T94" fmla="+- 0 1946 1857"/>
                              <a:gd name="T95" fmla="*/ 1946 h 127"/>
                              <a:gd name="T96" fmla="+- 0 1784 1751"/>
                              <a:gd name="T97" fmla="*/ T96 w 113"/>
                              <a:gd name="T98" fmla="+- 0 1940 1857"/>
                              <a:gd name="T99" fmla="*/ 1940 h 127"/>
                              <a:gd name="T100" fmla="+- 0 1784 1751"/>
                              <a:gd name="T101" fmla="*/ T100 w 113"/>
                              <a:gd name="T102" fmla="+- 0 1857 1857"/>
                              <a:gd name="T103" fmla="*/ 18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22"/>
                                </a:lnTo>
                                <a:lnTo>
                                  <a:pt x="29" y="127"/>
                                </a:lnTo>
                                <a:lnTo>
                                  <a:pt x="54" y="127"/>
                                </a:lnTo>
                                <a:lnTo>
                                  <a:pt x="65" y="121"/>
                                </a:lnTo>
                                <a:lnTo>
                                  <a:pt x="76" y="116"/>
                                </a:lnTo>
                                <a:lnTo>
                                  <a:pt x="83" y="106"/>
                                </a:lnTo>
                                <a:lnTo>
                                  <a:pt x="83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9" y="97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7" y="95"/>
                                </a:lnTo>
                                <a:lnTo>
                                  <a:pt x="35" y="89"/>
                                </a:lnTo>
                                <a:lnTo>
                                  <a:pt x="33" y="8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3"/>
                        <wps:cNvSpPr>
                          <a:spLocks/>
                        </wps:cNvSpPr>
                        <wps:spPr bwMode="auto">
                          <a:xfrm>
                            <a:off x="1891" y="1854"/>
                            <a:ext cx="117" cy="130"/>
                          </a:xfrm>
                          <a:custGeom>
                            <a:avLst/>
                            <a:gdLst>
                              <a:gd name="T0" fmla="+- 0 1893 1891"/>
                              <a:gd name="T1" fmla="*/ T0 w 117"/>
                              <a:gd name="T2" fmla="+- 0 1936 1854"/>
                              <a:gd name="T3" fmla="*/ 1936 h 130"/>
                              <a:gd name="T4" fmla="+- 0 1902 1891"/>
                              <a:gd name="T5" fmla="*/ T4 w 117"/>
                              <a:gd name="T6" fmla="+- 0 1959 1854"/>
                              <a:gd name="T7" fmla="*/ 1959 h 130"/>
                              <a:gd name="T8" fmla="+- 0 1907 1891"/>
                              <a:gd name="T9" fmla="*/ T8 w 117"/>
                              <a:gd name="T10" fmla="+- 0 1967 1854"/>
                              <a:gd name="T11" fmla="*/ 1967 h 130"/>
                              <a:gd name="T12" fmla="+- 0 1915 1891"/>
                              <a:gd name="T13" fmla="*/ T12 w 117"/>
                              <a:gd name="T14" fmla="+- 0 1973 1854"/>
                              <a:gd name="T15" fmla="*/ 1973 h 130"/>
                              <a:gd name="T16" fmla="+- 0 1939 1891"/>
                              <a:gd name="T17" fmla="*/ T16 w 117"/>
                              <a:gd name="T18" fmla="+- 0 1983 1854"/>
                              <a:gd name="T19" fmla="*/ 1983 h 130"/>
                              <a:gd name="T20" fmla="+- 0 1951 1891"/>
                              <a:gd name="T21" fmla="*/ T20 w 117"/>
                              <a:gd name="T22" fmla="+- 0 1984 1854"/>
                              <a:gd name="T23" fmla="*/ 1984 h 130"/>
                              <a:gd name="T24" fmla="+- 0 1975 1891"/>
                              <a:gd name="T25" fmla="*/ T24 w 117"/>
                              <a:gd name="T26" fmla="+- 0 1984 1854"/>
                              <a:gd name="T27" fmla="*/ 1984 h 130"/>
                              <a:gd name="T28" fmla="+- 0 1989 1891"/>
                              <a:gd name="T29" fmla="*/ T28 w 117"/>
                              <a:gd name="T30" fmla="+- 0 1973 1854"/>
                              <a:gd name="T31" fmla="*/ 1973 h 130"/>
                              <a:gd name="T32" fmla="+- 0 2003 1891"/>
                              <a:gd name="T33" fmla="*/ T32 w 117"/>
                              <a:gd name="T34" fmla="+- 0 1961 1854"/>
                              <a:gd name="T35" fmla="*/ 1961 h 130"/>
                              <a:gd name="T36" fmla="+- 0 2008 1891"/>
                              <a:gd name="T37" fmla="*/ T36 w 117"/>
                              <a:gd name="T38" fmla="+- 0 1939 1854"/>
                              <a:gd name="T39" fmla="*/ 1939 h 130"/>
                              <a:gd name="T40" fmla="+- 0 1976 1891"/>
                              <a:gd name="T41" fmla="*/ T40 w 117"/>
                              <a:gd name="T42" fmla="+- 0 1934 1854"/>
                              <a:gd name="T43" fmla="*/ 1934 h 130"/>
                              <a:gd name="T44" fmla="+- 0 1974 1891"/>
                              <a:gd name="T45" fmla="*/ T44 w 117"/>
                              <a:gd name="T46" fmla="+- 0 1947 1854"/>
                              <a:gd name="T47" fmla="*/ 1947 h 130"/>
                              <a:gd name="T48" fmla="+- 0 1968 1891"/>
                              <a:gd name="T49" fmla="*/ T48 w 117"/>
                              <a:gd name="T50" fmla="+- 0 1952 1854"/>
                              <a:gd name="T51" fmla="*/ 1952 h 130"/>
                              <a:gd name="T52" fmla="+- 0 1962 1891"/>
                              <a:gd name="T53" fmla="*/ T52 w 117"/>
                              <a:gd name="T54" fmla="+- 0 1957 1854"/>
                              <a:gd name="T55" fmla="*/ 1957 h 130"/>
                              <a:gd name="T56" fmla="+- 0 1940 1891"/>
                              <a:gd name="T57" fmla="*/ T56 w 117"/>
                              <a:gd name="T58" fmla="+- 0 1957 1854"/>
                              <a:gd name="T59" fmla="*/ 1957 h 130"/>
                              <a:gd name="T60" fmla="+- 0 1932 1891"/>
                              <a:gd name="T61" fmla="*/ T60 w 117"/>
                              <a:gd name="T62" fmla="+- 0 1948 1854"/>
                              <a:gd name="T63" fmla="*/ 1948 h 130"/>
                              <a:gd name="T64" fmla="+- 0 1925 1891"/>
                              <a:gd name="T65" fmla="*/ T64 w 117"/>
                              <a:gd name="T66" fmla="+- 0 1939 1854"/>
                              <a:gd name="T67" fmla="*/ 1939 h 130"/>
                              <a:gd name="T68" fmla="+- 0 1925 1891"/>
                              <a:gd name="T69" fmla="*/ T68 w 117"/>
                              <a:gd name="T70" fmla="+- 0 1897 1854"/>
                              <a:gd name="T71" fmla="*/ 1897 h 130"/>
                              <a:gd name="T72" fmla="+- 0 1932 1891"/>
                              <a:gd name="T73" fmla="*/ T72 w 117"/>
                              <a:gd name="T74" fmla="+- 0 1888 1854"/>
                              <a:gd name="T75" fmla="*/ 1888 h 130"/>
                              <a:gd name="T76" fmla="+- 0 1940 1891"/>
                              <a:gd name="T77" fmla="*/ T76 w 117"/>
                              <a:gd name="T78" fmla="+- 0 1880 1854"/>
                              <a:gd name="T79" fmla="*/ 1880 h 130"/>
                              <a:gd name="T80" fmla="+- 0 1961 1891"/>
                              <a:gd name="T81" fmla="*/ T80 w 117"/>
                              <a:gd name="T82" fmla="+- 0 1880 1854"/>
                              <a:gd name="T83" fmla="*/ 1880 h 130"/>
                              <a:gd name="T84" fmla="+- 0 1967 1891"/>
                              <a:gd name="T85" fmla="*/ T84 w 117"/>
                              <a:gd name="T86" fmla="+- 0 1885 1854"/>
                              <a:gd name="T87" fmla="*/ 1885 h 130"/>
                              <a:gd name="T88" fmla="+- 0 1973 1891"/>
                              <a:gd name="T89" fmla="*/ T88 w 117"/>
                              <a:gd name="T90" fmla="+- 0 1890 1854"/>
                              <a:gd name="T91" fmla="*/ 1890 h 130"/>
                              <a:gd name="T92" fmla="+- 0 1974 1891"/>
                              <a:gd name="T93" fmla="*/ T92 w 117"/>
                              <a:gd name="T94" fmla="+- 0 1900 1854"/>
                              <a:gd name="T95" fmla="*/ 1900 h 130"/>
                              <a:gd name="T96" fmla="+- 0 2007 1891"/>
                              <a:gd name="T97" fmla="*/ T96 w 117"/>
                              <a:gd name="T98" fmla="+- 0 1894 1854"/>
                              <a:gd name="T99" fmla="*/ 1894 h 130"/>
                              <a:gd name="T100" fmla="+- 0 2001 1891"/>
                              <a:gd name="T101" fmla="*/ T100 w 117"/>
                              <a:gd name="T102" fmla="+- 0 1874 1854"/>
                              <a:gd name="T103" fmla="*/ 1874 h 130"/>
                              <a:gd name="T104" fmla="+- 0 1988 1891"/>
                              <a:gd name="T105" fmla="*/ T104 w 117"/>
                              <a:gd name="T106" fmla="+- 0 1864 1854"/>
                              <a:gd name="T107" fmla="*/ 1864 h 130"/>
                              <a:gd name="T108" fmla="+- 0 1974 1891"/>
                              <a:gd name="T109" fmla="*/ T108 w 117"/>
                              <a:gd name="T110" fmla="+- 0 1854 1854"/>
                              <a:gd name="T111" fmla="*/ 1854 h 130"/>
                              <a:gd name="T112" fmla="+- 0 1951 1891"/>
                              <a:gd name="T113" fmla="*/ T112 w 117"/>
                              <a:gd name="T114" fmla="+- 0 1854 1854"/>
                              <a:gd name="T115" fmla="*/ 1854 h 130"/>
                              <a:gd name="T116" fmla="+- 0 1939 1891"/>
                              <a:gd name="T117" fmla="*/ T116 w 117"/>
                              <a:gd name="T118" fmla="+- 0 1855 1854"/>
                              <a:gd name="T119" fmla="*/ 1855 h 130"/>
                              <a:gd name="T120" fmla="+- 0 1916 1891"/>
                              <a:gd name="T121" fmla="*/ T120 w 117"/>
                              <a:gd name="T122" fmla="+- 0 1865 1854"/>
                              <a:gd name="T123" fmla="*/ 1865 h 130"/>
                              <a:gd name="T124" fmla="+- 0 1907 1891"/>
                              <a:gd name="T125" fmla="*/ T124 w 117"/>
                              <a:gd name="T126" fmla="+- 0 1871 1854"/>
                              <a:gd name="T127" fmla="*/ 1871 h 130"/>
                              <a:gd name="T128" fmla="+- 0 1899 1891"/>
                              <a:gd name="T129" fmla="*/ T128 w 117"/>
                              <a:gd name="T130" fmla="+- 0 1883 1854"/>
                              <a:gd name="T131" fmla="*/ 1883 h 130"/>
                              <a:gd name="T132" fmla="+- 0 1892 1891"/>
                              <a:gd name="T133" fmla="*/ T132 w 117"/>
                              <a:gd name="T134" fmla="+- 0 1908 1854"/>
                              <a:gd name="T135" fmla="*/ 1908 h 130"/>
                              <a:gd name="T136" fmla="+- 0 1891 1891"/>
                              <a:gd name="T137" fmla="*/ T136 w 117"/>
                              <a:gd name="T138" fmla="+- 0 1919 1854"/>
                              <a:gd name="T139" fmla="*/ 1919 h 130"/>
                              <a:gd name="T140" fmla="+- 0 1893 1891"/>
                              <a:gd name="T141" fmla="*/ T140 w 117"/>
                              <a:gd name="T142" fmla="+- 0 1936 1854"/>
                              <a:gd name="T143" fmla="*/ 193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2"/>
                                </a:move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4" y="130"/>
                                </a:lnTo>
                                <a:lnTo>
                                  <a:pt x="98" y="119"/>
                                </a:lnTo>
                                <a:lnTo>
                                  <a:pt x="112" y="107"/>
                                </a:lnTo>
                                <a:lnTo>
                                  <a:pt x="117" y="85"/>
                                </a:lnTo>
                                <a:lnTo>
                                  <a:pt x="85" y="80"/>
                                </a:lnTo>
                                <a:lnTo>
                                  <a:pt x="83" y="93"/>
                                </a:lnTo>
                                <a:lnTo>
                                  <a:pt x="77" y="98"/>
                                </a:lnTo>
                                <a:lnTo>
                                  <a:pt x="71" y="103"/>
                                </a:lnTo>
                                <a:lnTo>
                                  <a:pt x="49" y="103"/>
                                </a:lnTo>
                                <a:lnTo>
                                  <a:pt x="41" y="94"/>
                                </a:lnTo>
                                <a:lnTo>
                                  <a:pt x="34" y="85"/>
                                </a:lnTo>
                                <a:lnTo>
                                  <a:pt x="34" y="43"/>
                                </a:lnTo>
                                <a:lnTo>
                                  <a:pt x="41" y="34"/>
                                </a:lnTo>
                                <a:lnTo>
                                  <a:pt x="49" y="26"/>
                                </a:lnTo>
                                <a:lnTo>
                                  <a:pt x="70" y="26"/>
                                </a:lnTo>
                                <a:lnTo>
                                  <a:pt x="76" y="31"/>
                                </a:lnTo>
                                <a:lnTo>
                                  <a:pt x="82" y="36"/>
                                </a:lnTo>
                                <a:lnTo>
                                  <a:pt x="83" y="46"/>
                                </a:lnTo>
                                <a:lnTo>
                                  <a:pt x="116" y="40"/>
                                </a:lnTo>
                                <a:lnTo>
                                  <a:pt x="110" y="20"/>
                                </a:lnTo>
                                <a:lnTo>
                                  <a:pt x="97" y="10"/>
                                </a:lnTo>
                                <a:lnTo>
                                  <a:pt x="83" y="0"/>
                                </a:lnTo>
                                <a:lnTo>
                                  <a:pt x="60" y="0"/>
                                </a:lnTo>
                                <a:lnTo>
                                  <a:pt x="48" y="1"/>
                                </a:lnTo>
                                <a:lnTo>
                                  <a:pt x="25" y="11"/>
                                </a:lnTo>
                                <a:lnTo>
                                  <a:pt x="16" y="17"/>
                                </a:lnTo>
                                <a:lnTo>
                                  <a:pt x="8" y="29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2"/>
                        <wps:cNvSpPr>
                          <a:spLocks/>
                        </wps:cNvSpPr>
                        <wps:spPr bwMode="auto">
                          <a:xfrm>
                            <a:off x="2018" y="1813"/>
                            <a:ext cx="73" cy="171"/>
                          </a:xfrm>
                          <a:custGeom>
                            <a:avLst/>
                            <a:gdLst>
                              <a:gd name="T0" fmla="+- 0 2066 2018"/>
                              <a:gd name="T1" fmla="*/ T0 w 73"/>
                              <a:gd name="T2" fmla="+- 0 1813 1813"/>
                              <a:gd name="T3" fmla="*/ 1813 h 171"/>
                              <a:gd name="T4" fmla="+- 0 2033 2018"/>
                              <a:gd name="T5" fmla="*/ T4 w 73"/>
                              <a:gd name="T6" fmla="+- 0 1832 1813"/>
                              <a:gd name="T7" fmla="*/ 1832 h 171"/>
                              <a:gd name="T8" fmla="+- 0 2033 2018"/>
                              <a:gd name="T9" fmla="*/ T8 w 73"/>
                              <a:gd name="T10" fmla="+- 0 1857 1813"/>
                              <a:gd name="T11" fmla="*/ 1857 h 171"/>
                              <a:gd name="T12" fmla="+- 0 2018 2018"/>
                              <a:gd name="T13" fmla="*/ T12 w 73"/>
                              <a:gd name="T14" fmla="+- 0 1857 1813"/>
                              <a:gd name="T15" fmla="*/ 1857 h 171"/>
                              <a:gd name="T16" fmla="+- 0 2018 2018"/>
                              <a:gd name="T17" fmla="*/ T16 w 73"/>
                              <a:gd name="T18" fmla="+- 0 1883 1813"/>
                              <a:gd name="T19" fmla="*/ 1883 h 171"/>
                              <a:gd name="T20" fmla="+- 0 2033 2018"/>
                              <a:gd name="T21" fmla="*/ T20 w 73"/>
                              <a:gd name="T22" fmla="+- 0 1883 1813"/>
                              <a:gd name="T23" fmla="*/ 1883 h 171"/>
                              <a:gd name="T24" fmla="+- 0 2033 2018"/>
                              <a:gd name="T25" fmla="*/ T24 w 73"/>
                              <a:gd name="T26" fmla="+- 0 1955 1813"/>
                              <a:gd name="T27" fmla="*/ 1955 h 171"/>
                              <a:gd name="T28" fmla="+- 0 2034 2018"/>
                              <a:gd name="T29" fmla="*/ T28 w 73"/>
                              <a:gd name="T30" fmla="+- 0 1961 1813"/>
                              <a:gd name="T31" fmla="*/ 1961 h 171"/>
                              <a:gd name="T32" fmla="+- 0 2036 2018"/>
                              <a:gd name="T33" fmla="*/ T32 w 73"/>
                              <a:gd name="T34" fmla="+- 0 1969 1813"/>
                              <a:gd name="T35" fmla="*/ 1969 h 171"/>
                              <a:gd name="T36" fmla="+- 0 2039 2018"/>
                              <a:gd name="T37" fmla="*/ T36 w 73"/>
                              <a:gd name="T38" fmla="+- 0 1973 1813"/>
                              <a:gd name="T39" fmla="*/ 1973 h 171"/>
                              <a:gd name="T40" fmla="+- 0 2042 2018"/>
                              <a:gd name="T41" fmla="*/ T40 w 73"/>
                              <a:gd name="T42" fmla="+- 0 1978 1813"/>
                              <a:gd name="T43" fmla="*/ 1978 h 171"/>
                              <a:gd name="T44" fmla="+- 0 2049 2018"/>
                              <a:gd name="T45" fmla="*/ T44 w 73"/>
                              <a:gd name="T46" fmla="+- 0 1981 1813"/>
                              <a:gd name="T47" fmla="*/ 1981 h 171"/>
                              <a:gd name="T48" fmla="+- 0 2057 2018"/>
                              <a:gd name="T49" fmla="*/ T48 w 73"/>
                              <a:gd name="T50" fmla="+- 0 1984 1813"/>
                              <a:gd name="T51" fmla="*/ 1984 h 171"/>
                              <a:gd name="T52" fmla="+- 0 2080 2018"/>
                              <a:gd name="T53" fmla="*/ T52 w 73"/>
                              <a:gd name="T54" fmla="+- 0 1984 1813"/>
                              <a:gd name="T55" fmla="*/ 1984 h 171"/>
                              <a:gd name="T56" fmla="+- 0 2092 2018"/>
                              <a:gd name="T57" fmla="*/ T56 w 73"/>
                              <a:gd name="T58" fmla="+- 0 1979 1813"/>
                              <a:gd name="T59" fmla="*/ 1979 h 171"/>
                              <a:gd name="T60" fmla="+- 0 2089 2018"/>
                              <a:gd name="T61" fmla="*/ T60 w 73"/>
                              <a:gd name="T62" fmla="+- 0 1954 1813"/>
                              <a:gd name="T63" fmla="*/ 1954 h 171"/>
                              <a:gd name="T64" fmla="+- 0 2080 2018"/>
                              <a:gd name="T65" fmla="*/ T64 w 73"/>
                              <a:gd name="T66" fmla="+- 0 1957 1813"/>
                              <a:gd name="T67" fmla="*/ 1957 h 171"/>
                              <a:gd name="T68" fmla="+- 0 2072 2018"/>
                              <a:gd name="T69" fmla="*/ T68 w 73"/>
                              <a:gd name="T70" fmla="+- 0 1957 1813"/>
                              <a:gd name="T71" fmla="*/ 1957 h 171"/>
                              <a:gd name="T72" fmla="+- 0 2068 2018"/>
                              <a:gd name="T73" fmla="*/ T72 w 73"/>
                              <a:gd name="T74" fmla="+- 0 1954 1813"/>
                              <a:gd name="T75" fmla="*/ 1954 h 171"/>
                              <a:gd name="T76" fmla="+- 0 2066 2018"/>
                              <a:gd name="T77" fmla="*/ T76 w 73"/>
                              <a:gd name="T78" fmla="+- 0 1949 1813"/>
                              <a:gd name="T79" fmla="*/ 1949 h 171"/>
                              <a:gd name="T80" fmla="+- 0 2066 2018"/>
                              <a:gd name="T81" fmla="*/ T80 w 73"/>
                              <a:gd name="T82" fmla="+- 0 1883 1813"/>
                              <a:gd name="T83" fmla="*/ 1883 h 171"/>
                              <a:gd name="T84" fmla="+- 0 2089 2018"/>
                              <a:gd name="T85" fmla="*/ T84 w 73"/>
                              <a:gd name="T86" fmla="+- 0 1883 1813"/>
                              <a:gd name="T87" fmla="*/ 1883 h 171"/>
                              <a:gd name="T88" fmla="+- 0 2089 2018"/>
                              <a:gd name="T89" fmla="*/ T88 w 73"/>
                              <a:gd name="T90" fmla="+- 0 1857 1813"/>
                              <a:gd name="T91" fmla="*/ 1857 h 171"/>
                              <a:gd name="T92" fmla="+- 0 2066 2018"/>
                              <a:gd name="T93" fmla="*/ T92 w 73"/>
                              <a:gd name="T94" fmla="+- 0 1857 1813"/>
                              <a:gd name="T95" fmla="*/ 1857 h 171"/>
                              <a:gd name="T96" fmla="+- 0 2066 2018"/>
                              <a:gd name="T97" fmla="*/ T96 w 73"/>
                              <a:gd name="T98" fmla="+- 0 1813 1813"/>
                              <a:gd name="T99" fmla="*/ 1813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0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9" y="171"/>
                                </a:lnTo>
                                <a:lnTo>
                                  <a:pt x="62" y="171"/>
                                </a:lnTo>
                                <a:lnTo>
                                  <a:pt x="74" y="166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1"/>
                        <wps:cNvSpPr>
                          <a:spLocks/>
                        </wps:cNvSpPr>
                        <wps:spPr bwMode="auto">
                          <a:xfrm>
                            <a:off x="2112" y="1810"/>
                            <a:ext cx="33" cy="17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"/>
                              <a:gd name="T2" fmla="+- 0 1981 1810"/>
                              <a:gd name="T3" fmla="*/ 1981 h 172"/>
                              <a:gd name="T4" fmla="+- 0 2145 2112"/>
                              <a:gd name="T5" fmla="*/ T4 w 33"/>
                              <a:gd name="T6" fmla="+- 0 1981 1810"/>
                              <a:gd name="T7" fmla="*/ 1981 h 172"/>
                              <a:gd name="T8" fmla="+- 0 2145 2112"/>
                              <a:gd name="T9" fmla="*/ T8 w 33"/>
                              <a:gd name="T10" fmla="+- 0 1857 1810"/>
                              <a:gd name="T11" fmla="*/ 1857 h 172"/>
                              <a:gd name="T12" fmla="+- 0 2112 2112"/>
                              <a:gd name="T13" fmla="*/ T12 w 33"/>
                              <a:gd name="T14" fmla="+- 0 1857 1810"/>
                              <a:gd name="T15" fmla="*/ 1857 h 172"/>
                              <a:gd name="T16" fmla="+- 0 2112 2112"/>
                              <a:gd name="T17" fmla="*/ T16 w 33"/>
                              <a:gd name="T18" fmla="+- 0 1981 1810"/>
                              <a:gd name="T19" fmla="*/ 19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0"/>
                        <wps:cNvSpPr>
                          <a:spLocks/>
                        </wps:cNvSpPr>
                        <wps:spPr bwMode="auto">
                          <a:xfrm>
                            <a:off x="2112" y="1810"/>
                            <a:ext cx="33" cy="172"/>
                          </a:xfrm>
                          <a:custGeom>
                            <a:avLst/>
                            <a:gdLst>
                              <a:gd name="T0" fmla="+- 0 2112 2112"/>
                              <a:gd name="T1" fmla="*/ T0 w 33"/>
                              <a:gd name="T2" fmla="+- 0 1810 1810"/>
                              <a:gd name="T3" fmla="*/ 1810 h 172"/>
                              <a:gd name="T4" fmla="+- 0 2112 2112"/>
                              <a:gd name="T5" fmla="*/ T4 w 33"/>
                              <a:gd name="T6" fmla="+- 0 1840 1810"/>
                              <a:gd name="T7" fmla="*/ 1840 h 172"/>
                              <a:gd name="T8" fmla="+- 0 2145 2112"/>
                              <a:gd name="T9" fmla="*/ T8 w 33"/>
                              <a:gd name="T10" fmla="+- 0 1840 1810"/>
                              <a:gd name="T11" fmla="*/ 1840 h 172"/>
                              <a:gd name="T12" fmla="+- 0 2145 2112"/>
                              <a:gd name="T13" fmla="*/ T12 w 33"/>
                              <a:gd name="T14" fmla="+- 0 1810 1810"/>
                              <a:gd name="T15" fmla="*/ 1810 h 172"/>
                              <a:gd name="T16" fmla="+- 0 2112 2112"/>
                              <a:gd name="T17" fmla="*/ T16 w 33"/>
                              <a:gd name="T18" fmla="+- 0 1810 1810"/>
                              <a:gd name="T19" fmla="*/ 18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9"/>
                        <wps:cNvSpPr>
                          <a:spLocks/>
                        </wps:cNvSpPr>
                        <wps:spPr bwMode="auto">
                          <a:xfrm>
                            <a:off x="2171" y="1854"/>
                            <a:ext cx="47" cy="130"/>
                          </a:xfrm>
                          <a:custGeom>
                            <a:avLst/>
                            <a:gdLst>
                              <a:gd name="T0" fmla="+- 0 2205 2171"/>
                              <a:gd name="T1" fmla="*/ T0 w 47"/>
                              <a:gd name="T2" fmla="+- 0 1938 1854"/>
                              <a:gd name="T3" fmla="*/ 1938 h 130"/>
                              <a:gd name="T4" fmla="+- 0 2202 2171"/>
                              <a:gd name="T5" fmla="*/ T4 w 47"/>
                              <a:gd name="T6" fmla="+- 0 1976 1854"/>
                              <a:gd name="T7" fmla="*/ 1976 h 130"/>
                              <a:gd name="T8" fmla="+- 0 2218 2171"/>
                              <a:gd name="T9" fmla="*/ T8 w 47"/>
                              <a:gd name="T10" fmla="+- 0 1984 1854"/>
                              <a:gd name="T11" fmla="*/ 1984 h 130"/>
                              <a:gd name="T12" fmla="+- 0 2213 2171"/>
                              <a:gd name="T13" fmla="*/ T12 w 47"/>
                              <a:gd name="T14" fmla="+- 0 1947 1854"/>
                              <a:gd name="T15" fmla="*/ 1947 h 130"/>
                              <a:gd name="T16" fmla="+- 0 2205 2171"/>
                              <a:gd name="T17" fmla="*/ T16 w 47"/>
                              <a:gd name="T18" fmla="+- 0 1938 1854"/>
                              <a:gd name="T19" fmla="*/ 193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3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58"/>
                        <wps:cNvSpPr>
                          <a:spLocks/>
                        </wps:cNvSpPr>
                        <wps:spPr bwMode="auto">
                          <a:xfrm>
                            <a:off x="2171" y="1854"/>
                            <a:ext cx="47" cy="130"/>
                          </a:xfrm>
                          <a:custGeom>
                            <a:avLst/>
                            <a:gdLst>
                              <a:gd name="T0" fmla="+- 0 2297 2171"/>
                              <a:gd name="T1" fmla="*/ T0 w 47"/>
                              <a:gd name="T2" fmla="+- 0 1903 1854"/>
                              <a:gd name="T3" fmla="*/ 1903 h 130"/>
                              <a:gd name="T4" fmla="+- 0 2288 2171"/>
                              <a:gd name="T5" fmla="*/ T4 w 47"/>
                              <a:gd name="T6" fmla="+- 0 1881 1854"/>
                              <a:gd name="T7" fmla="*/ 1881 h 130"/>
                              <a:gd name="T8" fmla="+- 0 2281 2171"/>
                              <a:gd name="T9" fmla="*/ T8 w 47"/>
                              <a:gd name="T10" fmla="+- 0 1872 1854"/>
                              <a:gd name="T11" fmla="*/ 1872 h 130"/>
                              <a:gd name="T12" fmla="+- 0 2270 2171"/>
                              <a:gd name="T13" fmla="*/ T12 w 47"/>
                              <a:gd name="T14" fmla="+- 0 1864 1854"/>
                              <a:gd name="T15" fmla="*/ 1864 h 130"/>
                              <a:gd name="T16" fmla="+- 0 2246 2171"/>
                              <a:gd name="T17" fmla="*/ T16 w 47"/>
                              <a:gd name="T18" fmla="+- 0 1855 1854"/>
                              <a:gd name="T19" fmla="*/ 1855 h 130"/>
                              <a:gd name="T20" fmla="+- 0 2235 2171"/>
                              <a:gd name="T21" fmla="*/ T20 w 47"/>
                              <a:gd name="T22" fmla="+- 0 1854 1854"/>
                              <a:gd name="T23" fmla="*/ 1854 h 130"/>
                              <a:gd name="T24" fmla="+- 0 2217 2171"/>
                              <a:gd name="T25" fmla="*/ T24 w 47"/>
                              <a:gd name="T26" fmla="+- 0 1854 1854"/>
                              <a:gd name="T27" fmla="*/ 1854 h 130"/>
                              <a:gd name="T28" fmla="+- 0 2202 2171"/>
                              <a:gd name="T29" fmla="*/ T28 w 47"/>
                              <a:gd name="T30" fmla="+- 0 1862 1854"/>
                              <a:gd name="T31" fmla="*/ 1862 h 130"/>
                              <a:gd name="T32" fmla="+- 0 2187 2171"/>
                              <a:gd name="T33" fmla="*/ T32 w 47"/>
                              <a:gd name="T34" fmla="+- 0 1870 1854"/>
                              <a:gd name="T35" fmla="*/ 1870 h 130"/>
                              <a:gd name="T36" fmla="+- 0 2179 2171"/>
                              <a:gd name="T37" fmla="*/ T36 w 47"/>
                              <a:gd name="T38" fmla="+- 0 1886 1854"/>
                              <a:gd name="T39" fmla="*/ 1886 h 130"/>
                              <a:gd name="T40" fmla="+- 0 2171 2171"/>
                              <a:gd name="T41" fmla="*/ T40 w 47"/>
                              <a:gd name="T42" fmla="+- 0 1901 1854"/>
                              <a:gd name="T43" fmla="*/ 1901 h 130"/>
                              <a:gd name="T44" fmla="+- 0 2171 2171"/>
                              <a:gd name="T45" fmla="*/ T44 w 47"/>
                              <a:gd name="T46" fmla="+- 0 1939 1854"/>
                              <a:gd name="T47" fmla="*/ 1939 h 130"/>
                              <a:gd name="T48" fmla="+- 0 2179 2171"/>
                              <a:gd name="T49" fmla="*/ T48 w 47"/>
                              <a:gd name="T50" fmla="+- 0 1954 1854"/>
                              <a:gd name="T51" fmla="*/ 1954 h 130"/>
                              <a:gd name="T52" fmla="+- 0 2187 2171"/>
                              <a:gd name="T53" fmla="*/ T52 w 47"/>
                              <a:gd name="T54" fmla="+- 0 1969 1854"/>
                              <a:gd name="T55" fmla="*/ 1969 h 130"/>
                              <a:gd name="T56" fmla="+- 0 2202 2171"/>
                              <a:gd name="T57" fmla="*/ T56 w 47"/>
                              <a:gd name="T58" fmla="+- 0 1976 1854"/>
                              <a:gd name="T59" fmla="*/ 1976 h 130"/>
                              <a:gd name="T60" fmla="+- 0 2205 2171"/>
                              <a:gd name="T61" fmla="*/ T60 w 47"/>
                              <a:gd name="T62" fmla="+- 0 1938 1854"/>
                              <a:gd name="T63" fmla="*/ 1938 h 130"/>
                              <a:gd name="T64" fmla="+- 0 2205 2171"/>
                              <a:gd name="T65" fmla="*/ T64 w 47"/>
                              <a:gd name="T66" fmla="+- 0 1901 1854"/>
                              <a:gd name="T67" fmla="*/ 1901 h 130"/>
                              <a:gd name="T68" fmla="+- 0 2213 2171"/>
                              <a:gd name="T69" fmla="*/ T68 w 47"/>
                              <a:gd name="T70" fmla="+- 0 1891 1854"/>
                              <a:gd name="T71" fmla="*/ 1891 h 130"/>
                              <a:gd name="T72" fmla="+- 0 2222 2171"/>
                              <a:gd name="T73" fmla="*/ T72 w 47"/>
                              <a:gd name="T74" fmla="+- 0 1881 1854"/>
                              <a:gd name="T75" fmla="*/ 1881 h 130"/>
                              <a:gd name="T76" fmla="+- 0 2248 2171"/>
                              <a:gd name="T77" fmla="*/ T76 w 47"/>
                              <a:gd name="T78" fmla="+- 0 1881 1854"/>
                              <a:gd name="T79" fmla="*/ 1881 h 130"/>
                              <a:gd name="T80" fmla="+- 0 2257 2171"/>
                              <a:gd name="T81" fmla="*/ T80 w 47"/>
                              <a:gd name="T82" fmla="+- 0 1891 1854"/>
                              <a:gd name="T83" fmla="*/ 1891 h 130"/>
                              <a:gd name="T84" fmla="+- 0 2265 2171"/>
                              <a:gd name="T85" fmla="*/ T84 w 47"/>
                              <a:gd name="T86" fmla="+- 0 1901 1854"/>
                              <a:gd name="T87" fmla="*/ 1901 h 130"/>
                              <a:gd name="T88" fmla="+- 0 2265 2171"/>
                              <a:gd name="T89" fmla="*/ T88 w 47"/>
                              <a:gd name="T90" fmla="+- 0 1938 1854"/>
                              <a:gd name="T91" fmla="*/ 1938 h 130"/>
                              <a:gd name="T92" fmla="+- 0 2257 2171"/>
                              <a:gd name="T93" fmla="*/ T92 w 47"/>
                              <a:gd name="T94" fmla="+- 0 1947 1854"/>
                              <a:gd name="T95" fmla="*/ 1947 h 130"/>
                              <a:gd name="T96" fmla="+- 0 2248 2171"/>
                              <a:gd name="T97" fmla="*/ T96 w 47"/>
                              <a:gd name="T98" fmla="+- 0 1957 1854"/>
                              <a:gd name="T99" fmla="*/ 1957 h 130"/>
                              <a:gd name="T100" fmla="+- 0 2222 2171"/>
                              <a:gd name="T101" fmla="*/ T100 w 47"/>
                              <a:gd name="T102" fmla="+- 0 1957 1854"/>
                              <a:gd name="T103" fmla="*/ 1957 h 130"/>
                              <a:gd name="T104" fmla="+- 0 2213 2171"/>
                              <a:gd name="T105" fmla="*/ T104 w 47"/>
                              <a:gd name="T106" fmla="+- 0 1947 1854"/>
                              <a:gd name="T107" fmla="*/ 1947 h 130"/>
                              <a:gd name="T108" fmla="+- 0 2218 2171"/>
                              <a:gd name="T109" fmla="*/ T108 w 47"/>
                              <a:gd name="T110" fmla="+- 0 1984 1854"/>
                              <a:gd name="T111" fmla="*/ 1984 h 130"/>
                              <a:gd name="T112" fmla="+- 0 2235 2171"/>
                              <a:gd name="T113" fmla="*/ T112 w 47"/>
                              <a:gd name="T114" fmla="+- 0 1984 1854"/>
                              <a:gd name="T115" fmla="*/ 1984 h 130"/>
                              <a:gd name="T116" fmla="+- 0 2250 2171"/>
                              <a:gd name="T117" fmla="*/ T116 w 47"/>
                              <a:gd name="T118" fmla="+- 0 1982 1854"/>
                              <a:gd name="T119" fmla="*/ 1982 h 130"/>
                              <a:gd name="T120" fmla="+- 0 2273 2171"/>
                              <a:gd name="T121" fmla="*/ T120 w 47"/>
                              <a:gd name="T122" fmla="+- 0 1972 1854"/>
                              <a:gd name="T123" fmla="*/ 1972 h 130"/>
                              <a:gd name="T124" fmla="+- 0 2281 2171"/>
                              <a:gd name="T125" fmla="*/ T124 w 47"/>
                              <a:gd name="T126" fmla="+- 0 1966 1854"/>
                              <a:gd name="T127" fmla="*/ 1966 h 130"/>
                              <a:gd name="T128" fmla="+- 0 2290 2171"/>
                              <a:gd name="T129" fmla="*/ T128 w 47"/>
                              <a:gd name="T130" fmla="+- 0 1953 1854"/>
                              <a:gd name="T131" fmla="*/ 1953 h 130"/>
                              <a:gd name="T132" fmla="+- 0 2298 2171"/>
                              <a:gd name="T133" fmla="*/ T132 w 47"/>
                              <a:gd name="T134" fmla="+- 0 1930 1854"/>
                              <a:gd name="T135" fmla="*/ 1930 h 130"/>
                              <a:gd name="T136" fmla="+- 0 2299 2171"/>
                              <a:gd name="T137" fmla="*/ T136 w 47"/>
                              <a:gd name="T138" fmla="+- 0 1919 1854"/>
                              <a:gd name="T139" fmla="*/ 1919 h 130"/>
                              <a:gd name="T140" fmla="+- 0 2297 2171"/>
                              <a:gd name="T141" fmla="*/ T140 w 47"/>
                              <a:gd name="T142" fmla="+- 0 1903 1854"/>
                              <a:gd name="T143" fmla="*/ 19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49"/>
                                </a:moveTo>
                                <a:lnTo>
                                  <a:pt x="117" y="27"/>
                                </a:lnTo>
                                <a:lnTo>
                                  <a:pt x="110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6" y="93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3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F3C8E" id="Group 257" o:spid="_x0000_s1026" style="position:absolute;margin-left:55.55pt;margin-top:84.5pt;width:61.35pt;height:20.75pt;z-index:-251683328;mso-position-horizontal-relative:page" coordorigin="1111,1690" coordsize="122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">
                <v:shape id="Freeform 269" o:spid="_x0000_s1027" style="position:absolute;left:1231;top:1810;width:35;height:172;visibility:visible;mso-wrap-style:square;v-text-anchor:top" coordsize="35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" path="m,165r,6l34,171,34,,,,,165xe" fillcolor="#151313" stroked="f">
                  <v:path arrowok="t" o:connecttype="custom" o:connectlocs="0,1975;0,1981;34,1981;34,1810;0,1810;0,1975" o:connectangles="0,0,0,0,0,0"/>
                </v:shape>
                <v:shape id="Freeform 268" o:spid="_x0000_s1028" style="position:absolute;left:1298;top:18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" path="m,127r33,l33,50r3,-8l38,35r7,-5l52,25r15,l72,29r4,3l78,38r3,6l81,127r33,l114,36r-2,-8l110,20r-5,-6l101,8,92,4,83,,72,,62,1,39,13r-8,8l31,3,,3,,127xe" fillcolor="#151313" stroked="f">
                  <v:path arrowok="t" o:connecttype="custom" o:connectlocs="0,1981;33,1981;33,1904;36,1896;38,1889;45,1884;52,1879;67,1879;72,1883;76,1886;78,1892;81,1898;81,1981;114,1981;114,1890;112,1882;110,1874;105,1868;101,1862;92,1858;83,1854;72,1854;62,1855;39,1867;31,1875;31,1857;0,1857;0,1981" o:connectangles="0,0,0,0,0,0,0,0,0,0,0,0,0,0,0,0,0,0,0,0,0,0,0,0,0,0,0,0"/>
                </v:shape>
                <v:shape id="Freeform 267" o:spid="_x0000_s1029" style="position:absolute;left:1433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" path="m,92r5,18l20,120r26,9l60,130r7,l93,123r9,-5l117,106r,-33l106,64,96,55,70,49,43,43,39,40,35,34r,-4l39,27r6,-3l68,24r6,4l79,31r2,8l112,33,108,17,95,8,83,,57,,27,6r-9,5l5,22r,34l20,66r12,6l57,79r13,3l79,84r2,3l84,93r,5l79,102r-6,4l48,106r-6,-5l35,96,33,87,,92xe" fillcolor="#151313" stroked="f">
                  <v:path arrowok="t" o:connecttype="custom" o:connectlocs="0,1946;5,1964;20,1974;46,1983;60,1984;67,1984;93,1977;102,1972;117,1960;117,1927;106,1918;96,1909;70,1903;43,1897;39,1894;35,1888;35,1884;39,1881;45,1878;68,1878;74,1882;79,1885;81,1893;112,1887;108,1871;95,1862;83,1854;57,1854;27,1860;18,1865;5,1876;5,1910;20,1920;32,1926;57,1933;70,1936;79,1938;81,1941;84,1947;84,1952;79,1956;73,1960;48,1960;42,1955;35,1950;33,1941;0,1946" o:connectangles="0,0,0,0,0,0,0,0,0,0,0,0,0,0,0,0,0,0,0,0,0,0,0,0,0,0,0,0,0,0,0,0,0,0,0,0,0,0,0,0,0,0,0,0,0,0,0"/>
                </v:shape>
                <v:shape id="Freeform 266" o:spid="_x0000_s1030" style="position:absolute;left:1565;top:18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" path="m48,l15,19r,25l,44,,70r15,l15,142r1,6l17,156r4,4l24,165r7,3l38,171r24,l73,166,70,141r-8,3l54,144r-5,-3l48,136r,-66l70,70r,-26l48,44,48,xe" fillcolor="#151313" stroked="f">
                  <v:path arrowok="t" o:connecttype="custom" o:connectlocs="48,1813;15,1832;15,1857;0,1857;0,1883;15,1883;15,1955;16,1961;17,1969;21,1973;24,1978;31,1981;38,1984;62,1984;73,1979;70,1954;62,1957;54,1957;49,1954;48,1949;48,1883;70,1883;70,1857;48,1857;48,1813" o:connectangles="0,0,0,0,0,0,0,0,0,0,0,0,0,0,0,0,0,0,0,0,0,0,0,0,0"/>
                </v:shape>
                <v:shape id="Freeform 265" o:spid="_x0000_s1031" style="position:absolute;left:1657;top:1854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" path="m36,47l38,37r5,-4l48,30r14,l70,35,81,6,70,,51,,45,4,38,8,30,21,30,3,,3,,127r33,l33,85,34,55r2,-8xe" fillcolor="#151313" stroked="f">
                  <v:path arrowok="t" o:connecttype="custom" o:connectlocs="36,1901;38,1891;43,1887;48,1884;62,1884;70,1889;81,1860;70,1854;51,1854;45,1858;38,1862;30,1875;30,1857;0,1857;0,1981;33,1981;33,1939;34,1909;36,1901" o:connectangles="0,0,0,0,0,0,0,0,0,0,0,0,0,0,0,0,0,0,0"/>
                </v:shape>
                <v:shape id="Freeform 264" o:spid="_x0000_s1032" style="position:absolute;left:1751;top:185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" path="m33,l,,,96r4,10l9,116r10,6l29,127r25,l65,121r11,-5l83,106r,18l113,124,113,,80,r,79l78,86r-3,7l69,97r-7,5l46,102,41,99,37,95,35,89,33,83,33,xe" fillcolor="#151313" stroked="f">
                  <v:path arrowok="t" o:connecttype="custom" o:connectlocs="33,1857;0,1857;0,1953;4,1963;9,1973;19,1979;29,1984;54,1984;65,1978;76,1973;83,1963;83,1981;113,1981;113,1857;80,1857;80,1936;78,1943;75,1950;69,1954;62,1959;46,1959;41,1956;37,1952;35,1946;33,1940;33,1857" o:connectangles="0,0,0,0,0,0,0,0,0,0,0,0,0,0,0,0,0,0,0,0,0,0,0,0,0,0"/>
                </v:shape>
                <v:shape id="Freeform 263" o:spid="_x0000_s1033" style="position:absolute;left:1891;top:18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" path="m2,82r9,23l16,113r8,6l48,129r12,1l84,130,98,119r14,-12l117,85,85,80,83,93r-6,5l71,103r-22,l41,94,34,85r,-42l41,34r8,-8l70,26r6,5l82,36r1,10l116,40,110,20,97,10,83,,60,,48,1,25,11r-9,6l8,29,1,54,,65,2,82xe" fillcolor="#151313" stroked="f">
                  <v:path arrowok="t" o:connecttype="custom" o:connectlocs="2,1936;11,1959;16,1967;24,1973;48,1983;60,1984;84,1984;98,1973;112,1961;117,1939;85,1934;83,1947;77,1952;71,1957;49,1957;41,1948;34,1939;34,1897;41,1888;49,1880;70,1880;76,1885;82,1890;83,1900;116,1894;110,1874;97,1864;83,1854;60,1854;48,1855;25,1865;16,1871;8,1883;1,1908;0,1919;2,1936" o:connectangles="0,0,0,0,0,0,0,0,0,0,0,0,0,0,0,0,0,0,0,0,0,0,0,0,0,0,0,0,0,0,0,0,0,0,0,0"/>
                </v:shape>
                <v:shape id="Freeform 262" o:spid="_x0000_s1034" style="position:absolute;left:2018;top:1813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" path="m48,l15,19r,25l,44,,70r15,l15,142r1,6l18,156r3,4l24,165r7,3l39,171r23,l74,166,71,141r-9,3l54,144r-4,-3l48,136r,-66l71,70r,-26l48,44,48,xe" fillcolor="#151313" stroked="f">
                  <v:path arrowok="t" o:connecttype="custom" o:connectlocs="48,1813;15,1832;15,1857;0,1857;0,1883;15,1883;15,1955;16,1961;18,1969;21,1973;24,1978;31,1981;39,1984;62,1984;74,1979;71,1954;62,1957;54,1957;50,1954;48,1949;48,1883;71,1883;71,1857;48,1857;48,1813" o:connectangles="0,0,0,0,0,0,0,0,0,0,0,0,0,0,0,0,0,0,0,0,0,0,0,0,0"/>
                </v:shape>
                <v:shape id="Freeform 261" o:spid="_x0000_s1035" style="position:absolute;left:2112;top:18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" path="m,171r33,l33,47,,47,,171xe" fillcolor="#151313" stroked="f">
                  <v:path arrowok="t" o:connecttype="custom" o:connectlocs="0,1981;33,1981;33,1857;0,1857;0,1981" o:connectangles="0,0,0,0,0"/>
                </v:shape>
                <v:shape id="Freeform 260" o:spid="_x0000_s1036" style="position:absolute;left:2112;top:1810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" path="m,l,30r33,l33,,,xe" fillcolor="#151313" stroked="f">
                  <v:path arrowok="t" o:connecttype="custom" o:connectlocs="0,1810;0,1840;33,1840;33,1810;0,1810" o:connectangles="0,0,0,0,0"/>
                </v:shape>
                <v:shape id="Freeform 259" o:spid="_x0000_s1037" style="position:absolute;left:2171;top:18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" path="m34,84r-3,38l47,130,42,93,34,84xe" fillcolor="#151313" stroked="f">
                  <v:path arrowok="t" o:connecttype="custom" o:connectlocs="34,1938;31,1976;47,1984;42,1947;34,1938" o:connectangles="0,0,0,0,0"/>
                </v:shape>
                <v:shape id="Freeform 258" o:spid="_x0000_s1038" style="position:absolute;left:2171;top:1854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" path="m126,49l117,27r-7,-9l99,10,75,1,64,,46,,31,8,16,16,8,32,,47,,85r8,15l16,115r15,7l34,84r,-37l42,37,51,27r26,l86,37r8,10l94,84r-8,9l77,103r-26,l42,93r5,37l64,130r15,-2l102,118r8,-6l119,99r8,-23l128,65,126,49xe" fillcolor="#151313" stroked="f">
                  <v:path arrowok="t" o:connecttype="custom" o:connectlocs="126,1903;117,1881;110,1872;99,1864;75,1855;64,1854;46,1854;31,1862;16,1870;8,1886;0,1901;0,1939;8,1954;16,1969;31,1976;34,1938;34,1901;42,1891;51,1881;77,1881;86,1891;94,1901;94,1938;86,1947;77,1957;51,1957;42,1947;47,1984;64,1984;79,1982;102,1972;110,1966;119,1953;127,1930;128,1919;126,1903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1400175</wp:posOffset>
                </wp:positionH>
                <wp:positionV relativeFrom="paragraph">
                  <wp:posOffset>1101090</wp:posOffset>
                </wp:positionV>
                <wp:extent cx="311785" cy="23495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" cy="234950"/>
                          <a:chOff x="2205" y="1734"/>
                          <a:chExt cx="491" cy="370"/>
                        </a:xfrm>
                      </wpg:grpSpPr>
                      <wps:wsp>
                        <wps:cNvPr id="255" name="Freeform 256"/>
                        <wps:cNvSpPr>
                          <a:spLocks/>
                        </wps:cNvSpPr>
                        <wps:spPr bwMode="auto">
                          <a:xfrm>
                            <a:off x="2325" y="1854"/>
                            <a:ext cx="113" cy="127"/>
                          </a:xfrm>
                          <a:custGeom>
                            <a:avLst/>
                            <a:gdLst>
                              <a:gd name="T0" fmla="+- 0 2325 2325"/>
                              <a:gd name="T1" fmla="*/ T0 w 113"/>
                              <a:gd name="T2" fmla="+- 0 1981 1854"/>
                              <a:gd name="T3" fmla="*/ 1981 h 127"/>
                              <a:gd name="T4" fmla="+- 0 2358 2325"/>
                              <a:gd name="T5" fmla="*/ T4 w 113"/>
                              <a:gd name="T6" fmla="+- 0 1981 1854"/>
                              <a:gd name="T7" fmla="*/ 1981 h 127"/>
                              <a:gd name="T8" fmla="+- 0 2358 2325"/>
                              <a:gd name="T9" fmla="*/ T8 w 113"/>
                              <a:gd name="T10" fmla="+- 0 1904 1854"/>
                              <a:gd name="T11" fmla="*/ 1904 h 127"/>
                              <a:gd name="T12" fmla="+- 0 2360 2325"/>
                              <a:gd name="T13" fmla="*/ T12 w 113"/>
                              <a:gd name="T14" fmla="+- 0 1896 1854"/>
                              <a:gd name="T15" fmla="*/ 1896 h 127"/>
                              <a:gd name="T16" fmla="+- 0 2363 2325"/>
                              <a:gd name="T17" fmla="*/ T16 w 113"/>
                              <a:gd name="T18" fmla="+- 0 1889 1854"/>
                              <a:gd name="T19" fmla="*/ 1889 h 127"/>
                              <a:gd name="T20" fmla="+- 0 2370 2325"/>
                              <a:gd name="T21" fmla="*/ T20 w 113"/>
                              <a:gd name="T22" fmla="+- 0 1884 1854"/>
                              <a:gd name="T23" fmla="*/ 1884 h 127"/>
                              <a:gd name="T24" fmla="+- 0 2376 2325"/>
                              <a:gd name="T25" fmla="*/ T24 w 113"/>
                              <a:gd name="T26" fmla="+- 0 1879 1854"/>
                              <a:gd name="T27" fmla="*/ 1879 h 127"/>
                              <a:gd name="T28" fmla="+- 0 2392 2325"/>
                              <a:gd name="T29" fmla="*/ T28 w 113"/>
                              <a:gd name="T30" fmla="+- 0 1879 1854"/>
                              <a:gd name="T31" fmla="*/ 1879 h 127"/>
                              <a:gd name="T32" fmla="+- 0 2396 2325"/>
                              <a:gd name="T33" fmla="*/ T32 w 113"/>
                              <a:gd name="T34" fmla="+- 0 1883 1854"/>
                              <a:gd name="T35" fmla="*/ 1883 h 127"/>
                              <a:gd name="T36" fmla="+- 0 2401 2325"/>
                              <a:gd name="T37" fmla="*/ T36 w 113"/>
                              <a:gd name="T38" fmla="+- 0 1886 1854"/>
                              <a:gd name="T39" fmla="*/ 1886 h 127"/>
                              <a:gd name="T40" fmla="+- 0 2403 2325"/>
                              <a:gd name="T41" fmla="*/ T40 w 113"/>
                              <a:gd name="T42" fmla="+- 0 1892 1854"/>
                              <a:gd name="T43" fmla="*/ 1892 h 127"/>
                              <a:gd name="T44" fmla="+- 0 2405 2325"/>
                              <a:gd name="T45" fmla="*/ T44 w 113"/>
                              <a:gd name="T46" fmla="+- 0 1898 1854"/>
                              <a:gd name="T47" fmla="*/ 1898 h 127"/>
                              <a:gd name="T48" fmla="+- 0 2405 2325"/>
                              <a:gd name="T49" fmla="*/ T48 w 113"/>
                              <a:gd name="T50" fmla="+- 0 1981 1854"/>
                              <a:gd name="T51" fmla="*/ 1981 h 127"/>
                              <a:gd name="T52" fmla="+- 0 2438 2325"/>
                              <a:gd name="T53" fmla="*/ T52 w 113"/>
                              <a:gd name="T54" fmla="+- 0 1981 1854"/>
                              <a:gd name="T55" fmla="*/ 1981 h 127"/>
                              <a:gd name="T56" fmla="+- 0 2438 2325"/>
                              <a:gd name="T57" fmla="*/ T56 w 113"/>
                              <a:gd name="T58" fmla="+- 0 1890 1854"/>
                              <a:gd name="T59" fmla="*/ 1890 h 127"/>
                              <a:gd name="T60" fmla="+- 0 2436 2325"/>
                              <a:gd name="T61" fmla="*/ T60 w 113"/>
                              <a:gd name="T62" fmla="+- 0 1882 1854"/>
                              <a:gd name="T63" fmla="*/ 1882 h 127"/>
                              <a:gd name="T64" fmla="+- 0 2435 2325"/>
                              <a:gd name="T65" fmla="*/ T64 w 113"/>
                              <a:gd name="T66" fmla="+- 0 1874 1854"/>
                              <a:gd name="T67" fmla="*/ 1874 h 127"/>
                              <a:gd name="T68" fmla="+- 0 2430 2325"/>
                              <a:gd name="T69" fmla="*/ T68 w 113"/>
                              <a:gd name="T70" fmla="+- 0 1868 1854"/>
                              <a:gd name="T71" fmla="*/ 1868 h 127"/>
                              <a:gd name="T72" fmla="+- 0 2425 2325"/>
                              <a:gd name="T73" fmla="*/ T72 w 113"/>
                              <a:gd name="T74" fmla="+- 0 1862 1854"/>
                              <a:gd name="T75" fmla="*/ 1862 h 127"/>
                              <a:gd name="T76" fmla="+- 0 2416 2325"/>
                              <a:gd name="T77" fmla="*/ T76 w 113"/>
                              <a:gd name="T78" fmla="+- 0 1858 1854"/>
                              <a:gd name="T79" fmla="*/ 1858 h 127"/>
                              <a:gd name="T80" fmla="+- 0 2407 2325"/>
                              <a:gd name="T81" fmla="*/ T80 w 113"/>
                              <a:gd name="T82" fmla="+- 0 1854 1854"/>
                              <a:gd name="T83" fmla="*/ 1854 h 127"/>
                              <a:gd name="T84" fmla="+- 0 2396 2325"/>
                              <a:gd name="T85" fmla="*/ T84 w 113"/>
                              <a:gd name="T86" fmla="+- 0 1854 1854"/>
                              <a:gd name="T87" fmla="*/ 1854 h 127"/>
                              <a:gd name="T88" fmla="+- 0 2387 2325"/>
                              <a:gd name="T89" fmla="*/ T88 w 113"/>
                              <a:gd name="T90" fmla="+- 0 1855 1854"/>
                              <a:gd name="T91" fmla="*/ 1855 h 127"/>
                              <a:gd name="T92" fmla="+- 0 2364 2325"/>
                              <a:gd name="T93" fmla="*/ T92 w 113"/>
                              <a:gd name="T94" fmla="+- 0 1867 1854"/>
                              <a:gd name="T95" fmla="*/ 1867 h 127"/>
                              <a:gd name="T96" fmla="+- 0 2355 2325"/>
                              <a:gd name="T97" fmla="*/ T96 w 113"/>
                              <a:gd name="T98" fmla="+- 0 1875 1854"/>
                              <a:gd name="T99" fmla="*/ 1875 h 127"/>
                              <a:gd name="T100" fmla="+- 0 2355 2325"/>
                              <a:gd name="T101" fmla="*/ T100 w 113"/>
                              <a:gd name="T102" fmla="+- 0 1857 1854"/>
                              <a:gd name="T103" fmla="*/ 1857 h 127"/>
                              <a:gd name="T104" fmla="+- 0 2325 2325"/>
                              <a:gd name="T105" fmla="*/ T104 w 113"/>
                              <a:gd name="T106" fmla="+- 0 1857 1854"/>
                              <a:gd name="T107" fmla="*/ 1857 h 127"/>
                              <a:gd name="T108" fmla="+- 0 2325 2325"/>
                              <a:gd name="T109" fmla="*/ T108 w 113"/>
                              <a:gd name="T110" fmla="+- 0 1981 1854"/>
                              <a:gd name="T111" fmla="*/ 198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5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1" y="25"/>
                                </a:lnTo>
                                <a:lnTo>
                                  <a:pt x="67" y="25"/>
                                </a:lnTo>
                                <a:lnTo>
                                  <a:pt x="71" y="29"/>
                                </a:lnTo>
                                <a:lnTo>
                                  <a:pt x="76" y="32"/>
                                </a:lnTo>
                                <a:lnTo>
                                  <a:pt x="78" y="38"/>
                                </a:lnTo>
                                <a:lnTo>
                                  <a:pt x="80" y="44"/>
                                </a:lnTo>
                                <a:lnTo>
                                  <a:pt x="80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36"/>
                                </a:lnTo>
                                <a:lnTo>
                                  <a:pt x="111" y="28"/>
                                </a:lnTo>
                                <a:lnTo>
                                  <a:pt x="110" y="20"/>
                                </a:lnTo>
                                <a:lnTo>
                                  <a:pt x="105" y="14"/>
                                </a:lnTo>
                                <a:lnTo>
                                  <a:pt x="100" y="8"/>
                                </a:lnTo>
                                <a:lnTo>
                                  <a:pt x="91" y="4"/>
                                </a:lnTo>
                                <a:lnTo>
                                  <a:pt x="82" y="0"/>
                                </a:lnTo>
                                <a:lnTo>
                                  <a:pt x="71" y="0"/>
                                </a:lnTo>
                                <a:lnTo>
                                  <a:pt x="62" y="1"/>
                                </a:lnTo>
                                <a:lnTo>
                                  <a:pt x="39" y="13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5"/>
                        <wps:cNvSpPr>
                          <a:spLocks/>
                        </wps:cNvSpPr>
                        <wps:spPr bwMode="auto">
                          <a:xfrm>
                            <a:off x="2460" y="1854"/>
                            <a:ext cx="116" cy="130"/>
                          </a:xfrm>
                          <a:custGeom>
                            <a:avLst/>
                            <a:gdLst>
                              <a:gd name="T0" fmla="+- 0 2460 2460"/>
                              <a:gd name="T1" fmla="*/ T0 w 116"/>
                              <a:gd name="T2" fmla="+- 0 1946 1854"/>
                              <a:gd name="T3" fmla="*/ 1946 h 130"/>
                              <a:gd name="T4" fmla="+- 0 2465 2460"/>
                              <a:gd name="T5" fmla="*/ T4 w 116"/>
                              <a:gd name="T6" fmla="+- 0 1964 1854"/>
                              <a:gd name="T7" fmla="*/ 1964 h 130"/>
                              <a:gd name="T8" fmla="+- 0 2479 2460"/>
                              <a:gd name="T9" fmla="*/ T8 w 116"/>
                              <a:gd name="T10" fmla="+- 0 1974 1854"/>
                              <a:gd name="T11" fmla="*/ 1974 h 130"/>
                              <a:gd name="T12" fmla="+- 0 2506 2460"/>
                              <a:gd name="T13" fmla="*/ T12 w 116"/>
                              <a:gd name="T14" fmla="+- 0 1983 1854"/>
                              <a:gd name="T15" fmla="*/ 1983 h 130"/>
                              <a:gd name="T16" fmla="+- 0 2520 2460"/>
                              <a:gd name="T17" fmla="*/ T16 w 116"/>
                              <a:gd name="T18" fmla="+- 0 1984 1854"/>
                              <a:gd name="T19" fmla="*/ 1984 h 130"/>
                              <a:gd name="T20" fmla="+- 0 2527 2460"/>
                              <a:gd name="T21" fmla="*/ T20 w 116"/>
                              <a:gd name="T22" fmla="+- 0 1984 1854"/>
                              <a:gd name="T23" fmla="*/ 1984 h 130"/>
                              <a:gd name="T24" fmla="+- 0 2553 2460"/>
                              <a:gd name="T25" fmla="*/ T24 w 116"/>
                              <a:gd name="T26" fmla="+- 0 1977 1854"/>
                              <a:gd name="T27" fmla="*/ 1977 h 130"/>
                              <a:gd name="T28" fmla="+- 0 2562 2460"/>
                              <a:gd name="T29" fmla="*/ T28 w 116"/>
                              <a:gd name="T30" fmla="+- 0 1972 1854"/>
                              <a:gd name="T31" fmla="*/ 1972 h 130"/>
                              <a:gd name="T32" fmla="+- 0 2576 2460"/>
                              <a:gd name="T33" fmla="*/ T32 w 116"/>
                              <a:gd name="T34" fmla="+- 0 1960 1854"/>
                              <a:gd name="T35" fmla="*/ 1960 h 130"/>
                              <a:gd name="T36" fmla="+- 0 2576 2460"/>
                              <a:gd name="T37" fmla="*/ T36 w 116"/>
                              <a:gd name="T38" fmla="+- 0 1927 1854"/>
                              <a:gd name="T39" fmla="*/ 1927 h 130"/>
                              <a:gd name="T40" fmla="+- 0 2566 2460"/>
                              <a:gd name="T41" fmla="*/ T40 w 116"/>
                              <a:gd name="T42" fmla="+- 0 1918 1854"/>
                              <a:gd name="T43" fmla="*/ 1918 h 130"/>
                              <a:gd name="T44" fmla="+- 0 2555 2460"/>
                              <a:gd name="T45" fmla="*/ T44 w 116"/>
                              <a:gd name="T46" fmla="+- 0 1909 1854"/>
                              <a:gd name="T47" fmla="*/ 1909 h 130"/>
                              <a:gd name="T48" fmla="+- 0 2529 2460"/>
                              <a:gd name="T49" fmla="*/ T48 w 116"/>
                              <a:gd name="T50" fmla="+- 0 1903 1854"/>
                              <a:gd name="T51" fmla="*/ 1903 h 130"/>
                              <a:gd name="T52" fmla="+- 0 2503 2460"/>
                              <a:gd name="T53" fmla="*/ T52 w 116"/>
                              <a:gd name="T54" fmla="+- 0 1897 1854"/>
                              <a:gd name="T55" fmla="*/ 1897 h 130"/>
                              <a:gd name="T56" fmla="+- 0 2498 2460"/>
                              <a:gd name="T57" fmla="*/ T56 w 116"/>
                              <a:gd name="T58" fmla="+- 0 1894 1854"/>
                              <a:gd name="T59" fmla="*/ 1894 h 130"/>
                              <a:gd name="T60" fmla="+- 0 2495 2460"/>
                              <a:gd name="T61" fmla="*/ T60 w 116"/>
                              <a:gd name="T62" fmla="+- 0 1888 1854"/>
                              <a:gd name="T63" fmla="*/ 1888 h 130"/>
                              <a:gd name="T64" fmla="+- 0 2495 2460"/>
                              <a:gd name="T65" fmla="*/ T64 w 116"/>
                              <a:gd name="T66" fmla="+- 0 1884 1854"/>
                              <a:gd name="T67" fmla="*/ 1884 h 130"/>
                              <a:gd name="T68" fmla="+- 0 2499 2460"/>
                              <a:gd name="T69" fmla="*/ T68 w 116"/>
                              <a:gd name="T70" fmla="+- 0 1881 1854"/>
                              <a:gd name="T71" fmla="*/ 1881 h 130"/>
                              <a:gd name="T72" fmla="+- 0 2505 2460"/>
                              <a:gd name="T73" fmla="*/ T72 w 116"/>
                              <a:gd name="T74" fmla="+- 0 1878 1854"/>
                              <a:gd name="T75" fmla="*/ 1878 h 130"/>
                              <a:gd name="T76" fmla="+- 0 2528 2460"/>
                              <a:gd name="T77" fmla="*/ T76 w 116"/>
                              <a:gd name="T78" fmla="+- 0 1878 1854"/>
                              <a:gd name="T79" fmla="*/ 1878 h 130"/>
                              <a:gd name="T80" fmla="+- 0 2533 2460"/>
                              <a:gd name="T81" fmla="*/ T80 w 116"/>
                              <a:gd name="T82" fmla="+- 0 1882 1854"/>
                              <a:gd name="T83" fmla="*/ 1882 h 130"/>
                              <a:gd name="T84" fmla="+- 0 2539 2460"/>
                              <a:gd name="T85" fmla="*/ T84 w 116"/>
                              <a:gd name="T86" fmla="+- 0 1885 1854"/>
                              <a:gd name="T87" fmla="*/ 1885 h 130"/>
                              <a:gd name="T88" fmla="+- 0 2541 2460"/>
                              <a:gd name="T89" fmla="*/ T88 w 116"/>
                              <a:gd name="T90" fmla="+- 0 1893 1854"/>
                              <a:gd name="T91" fmla="*/ 1893 h 130"/>
                              <a:gd name="T92" fmla="+- 0 2572 2460"/>
                              <a:gd name="T93" fmla="*/ T92 w 116"/>
                              <a:gd name="T94" fmla="+- 0 1887 1854"/>
                              <a:gd name="T95" fmla="*/ 1887 h 130"/>
                              <a:gd name="T96" fmla="+- 0 2567 2460"/>
                              <a:gd name="T97" fmla="*/ T96 w 116"/>
                              <a:gd name="T98" fmla="+- 0 1871 1854"/>
                              <a:gd name="T99" fmla="*/ 1871 h 130"/>
                              <a:gd name="T100" fmla="+- 0 2555 2460"/>
                              <a:gd name="T101" fmla="*/ T100 w 116"/>
                              <a:gd name="T102" fmla="+- 0 1862 1854"/>
                              <a:gd name="T103" fmla="*/ 1862 h 130"/>
                              <a:gd name="T104" fmla="+- 0 2542 2460"/>
                              <a:gd name="T105" fmla="*/ T104 w 116"/>
                              <a:gd name="T106" fmla="+- 0 1854 1854"/>
                              <a:gd name="T107" fmla="*/ 1854 h 130"/>
                              <a:gd name="T108" fmla="+- 0 2517 2460"/>
                              <a:gd name="T109" fmla="*/ T108 w 116"/>
                              <a:gd name="T110" fmla="+- 0 1854 1854"/>
                              <a:gd name="T111" fmla="*/ 1854 h 130"/>
                              <a:gd name="T112" fmla="+- 0 2487 2460"/>
                              <a:gd name="T113" fmla="*/ T112 w 116"/>
                              <a:gd name="T114" fmla="+- 0 1860 1854"/>
                              <a:gd name="T115" fmla="*/ 1860 h 130"/>
                              <a:gd name="T116" fmla="+- 0 2477 2460"/>
                              <a:gd name="T117" fmla="*/ T116 w 116"/>
                              <a:gd name="T118" fmla="+- 0 1865 1854"/>
                              <a:gd name="T119" fmla="*/ 1865 h 130"/>
                              <a:gd name="T120" fmla="+- 0 2465 2460"/>
                              <a:gd name="T121" fmla="*/ T120 w 116"/>
                              <a:gd name="T122" fmla="+- 0 1876 1854"/>
                              <a:gd name="T123" fmla="*/ 1876 h 130"/>
                              <a:gd name="T124" fmla="+- 0 2465 2460"/>
                              <a:gd name="T125" fmla="*/ T124 w 116"/>
                              <a:gd name="T126" fmla="+- 0 1910 1854"/>
                              <a:gd name="T127" fmla="*/ 1910 h 130"/>
                              <a:gd name="T128" fmla="+- 0 2479 2460"/>
                              <a:gd name="T129" fmla="*/ T128 w 116"/>
                              <a:gd name="T130" fmla="+- 0 1920 1854"/>
                              <a:gd name="T131" fmla="*/ 1920 h 130"/>
                              <a:gd name="T132" fmla="+- 0 2491 2460"/>
                              <a:gd name="T133" fmla="*/ T132 w 116"/>
                              <a:gd name="T134" fmla="+- 0 1926 1854"/>
                              <a:gd name="T135" fmla="*/ 1926 h 130"/>
                              <a:gd name="T136" fmla="+- 0 2517 2460"/>
                              <a:gd name="T137" fmla="*/ T136 w 116"/>
                              <a:gd name="T138" fmla="+- 0 1933 1854"/>
                              <a:gd name="T139" fmla="*/ 1933 h 130"/>
                              <a:gd name="T140" fmla="+- 0 2530 2460"/>
                              <a:gd name="T141" fmla="*/ T140 w 116"/>
                              <a:gd name="T142" fmla="+- 0 1936 1854"/>
                              <a:gd name="T143" fmla="*/ 1936 h 130"/>
                              <a:gd name="T144" fmla="+- 0 2538 2460"/>
                              <a:gd name="T145" fmla="*/ T144 w 116"/>
                              <a:gd name="T146" fmla="+- 0 1938 1854"/>
                              <a:gd name="T147" fmla="*/ 1938 h 130"/>
                              <a:gd name="T148" fmla="+- 0 2541 2460"/>
                              <a:gd name="T149" fmla="*/ T148 w 116"/>
                              <a:gd name="T150" fmla="+- 0 1941 1854"/>
                              <a:gd name="T151" fmla="*/ 1941 h 130"/>
                              <a:gd name="T152" fmla="+- 0 2543 2460"/>
                              <a:gd name="T153" fmla="*/ T152 w 116"/>
                              <a:gd name="T154" fmla="+- 0 1947 1854"/>
                              <a:gd name="T155" fmla="*/ 1947 h 130"/>
                              <a:gd name="T156" fmla="+- 0 2543 2460"/>
                              <a:gd name="T157" fmla="*/ T156 w 116"/>
                              <a:gd name="T158" fmla="+- 0 1952 1854"/>
                              <a:gd name="T159" fmla="*/ 1952 h 130"/>
                              <a:gd name="T160" fmla="+- 0 2539 2460"/>
                              <a:gd name="T161" fmla="*/ T160 w 116"/>
                              <a:gd name="T162" fmla="+- 0 1956 1854"/>
                              <a:gd name="T163" fmla="*/ 1956 h 130"/>
                              <a:gd name="T164" fmla="+- 0 2532 2460"/>
                              <a:gd name="T165" fmla="*/ T164 w 116"/>
                              <a:gd name="T166" fmla="+- 0 1960 1854"/>
                              <a:gd name="T167" fmla="*/ 1960 h 130"/>
                              <a:gd name="T168" fmla="+- 0 2508 2460"/>
                              <a:gd name="T169" fmla="*/ T168 w 116"/>
                              <a:gd name="T170" fmla="+- 0 1960 1854"/>
                              <a:gd name="T171" fmla="*/ 1960 h 130"/>
                              <a:gd name="T172" fmla="+- 0 2502 2460"/>
                              <a:gd name="T173" fmla="*/ T172 w 116"/>
                              <a:gd name="T174" fmla="+- 0 1955 1854"/>
                              <a:gd name="T175" fmla="*/ 1955 h 130"/>
                              <a:gd name="T176" fmla="+- 0 2495 2460"/>
                              <a:gd name="T177" fmla="*/ T176 w 116"/>
                              <a:gd name="T178" fmla="+- 0 1950 1854"/>
                              <a:gd name="T179" fmla="*/ 1950 h 130"/>
                              <a:gd name="T180" fmla="+- 0 2493 2460"/>
                              <a:gd name="T181" fmla="*/ T180 w 116"/>
                              <a:gd name="T182" fmla="+- 0 1941 1854"/>
                              <a:gd name="T183" fmla="*/ 1941 h 130"/>
                              <a:gd name="T184" fmla="+- 0 2460 2460"/>
                              <a:gd name="T185" fmla="*/ T184 w 116"/>
                              <a:gd name="T186" fmla="+- 0 1946 1854"/>
                              <a:gd name="T187" fmla="*/ 194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5"/>
                                </a:lnTo>
                                <a:lnTo>
                                  <a:pt x="69" y="49"/>
                                </a:lnTo>
                                <a:lnTo>
                                  <a:pt x="43" y="43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1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8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7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19" y="66"/>
                                </a:lnTo>
                                <a:lnTo>
                                  <a:pt x="31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8" y="84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8"/>
                                </a:lnTo>
                                <a:lnTo>
                                  <a:pt x="79" y="102"/>
                                </a:lnTo>
                                <a:lnTo>
                                  <a:pt x="72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5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0A205" id="Group 254" o:spid="_x0000_s1026" style="position:absolute;margin-left:110.25pt;margin-top:86.7pt;width:24.55pt;height:18.5pt;z-index:-251682304;mso-position-horizontal-relative:page" coordorigin="2205,1734" coordsize="491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">
                <v:shape id="Freeform 256" o:spid="_x0000_s1027" style="position:absolute;left:2325;top:1854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" path="m,127r33,l33,50r2,-8l38,35r7,-5l51,25r16,l71,29r5,3l78,38r2,6l80,127r33,l113,36r-2,-8l110,20r-5,-6l100,8,91,4,82,,71,,62,1,39,13r-9,8l30,3,,3,,127xe" fillcolor="#151313" stroked="f">
                  <v:path arrowok="t" o:connecttype="custom" o:connectlocs="0,1981;33,1981;33,1904;35,1896;38,1889;45,1884;51,1879;67,1879;71,1883;76,1886;78,1892;80,1898;80,1981;113,1981;113,1890;111,1882;110,1874;105,1868;100,1862;91,1858;82,1854;71,1854;62,1855;39,1867;30,1875;30,1857;0,1857;0,1981" o:connectangles="0,0,0,0,0,0,0,0,0,0,0,0,0,0,0,0,0,0,0,0,0,0,0,0,0,0,0,0"/>
                </v:shape>
                <v:shape id="Freeform 255" o:spid="_x0000_s1028" style="position:absolute;left:2460;top:1854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" path="m,92r5,18l19,120r27,9l60,130r7,l93,123r9,-5l116,106r,-33l106,64,95,55,69,49,43,43,38,40,35,34r,-4l39,27r6,-3l68,24r5,4l79,31r2,8l112,33,107,17,95,8,82,,57,,27,6,17,11,5,22r,34l19,66r12,6l57,79r13,3l78,84r3,3l83,93r,5l79,102r-7,4l48,106r-6,-5l35,96,33,87,,92xe" fillcolor="#151313" stroked="f">
                  <v:path arrowok="t" o:connecttype="custom" o:connectlocs="0,1946;5,1964;19,1974;46,1983;60,1984;67,1984;93,1977;102,1972;116,1960;116,1927;106,1918;95,1909;69,1903;43,1897;38,1894;35,1888;35,1884;39,1881;45,1878;68,1878;73,1882;79,1885;81,1893;112,1887;107,1871;95,1862;82,1854;57,1854;27,1860;17,1865;5,1876;5,1910;19,1920;31,1926;57,1933;70,1936;78,1938;81,1941;83,1947;83,1952;79,1956;72,1960;48,1960;42,1955;35,1950;33,1941;0,1946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ragraph">
                  <wp:posOffset>1452245</wp:posOffset>
                </wp:positionV>
                <wp:extent cx="6185535" cy="866775"/>
                <wp:effectExtent l="0" t="2540" r="5715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5535" cy="866775"/>
                          <a:chOff x="1095" y="2287"/>
                          <a:chExt cx="9741" cy="1365"/>
                        </a:xfrm>
                      </wpg:grpSpPr>
                      <wps:wsp>
                        <wps:cNvPr id="218" name="Freeform 253"/>
                        <wps:cNvSpPr>
                          <a:spLocks/>
                        </wps:cNvSpPr>
                        <wps:spPr bwMode="auto">
                          <a:xfrm>
                            <a:off x="1241" y="2409"/>
                            <a:ext cx="63" cy="173"/>
                          </a:xfrm>
                          <a:custGeom>
                            <a:avLst/>
                            <a:gdLst>
                              <a:gd name="T0" fmla="+- 0 1304 1241"/>
                              <a:gd name="T1" fmla="*/ T0 w 63"/>
                              <a:gd name="T2" fmla="+- 0 2409 2409"/>
                              <a:gd name="T3" fmla="*/ 2409 h 173"/>
                              <a:gd name="T4" fmla="+- 0 1290 1241"/>
                              <a:gd name="T5" fmla="*/ T4 w 63"/>
                              <a:gd name="T6" fmla="+- 0 2409 2409"/>
                              <a:gd name="T7" fmla="*/ 2409 h 173"/>
                              <a:gd name="T8" fmla="+- 0 1285 1241"/>
                              <a:gd name="T9" fmla="*/ T8 w 63"/>
                              <a:gd name="T10" fmla="+- 0 2420 2409"/>
                              <a:gd name="T11" fmla="*/ 2420 h 173"/>
                              <a:gd name="T12" fmla="+- 0 1271 1241"/>
                              <a:gd name="T13" fmla="*/ T12 w 63"/>
                              <a:gd name="T14" fmla="+- 0 2432 2409"/>
                              <a:gd name="T15" fmla="*/ 2432 h 173"/>
                              <a:gd name="T16" fmla="+- 0 1258 1241"/>
                              <a:gd name="T17" fmla="*/ T16 w 63"/>
                              <a:gd name="T18" fmla="+- 0 2444 2409"/>
                              <a:gd name="T19" fmla="*/ 2444 h 173"/>
                              <a:gd name="T20" fmla="+- 0 1241 1241"/>
                              <a:gd name="T21" fmla="*/ T20 w 63"/>
                              <a:gd name="T22" fmla="+- 0 2452 2409"/>
                              <a:gd name="T23" fmla="*/ 2452 h 173"/>
                              <a:gd name="T24" fmla="+- 0 1241 1241"/>
                              <a:gd name="T25" fmla="*/ T24 w 63"/>
                              <a:gd name="T26" fmla="+- 0 2472 2409"/>
                              <a:gd name="T27" fmla="*/ 2472 h 173"/>
                              <a:gd name="T28" fmla="+- 0 1250 1241"/>
                              <a:gd name="T29" fmla="*/ T28 w 63"/>
                              <a:gd name="T30" fmla="+- 0 2469 2409"/>
                              <a:gd name="T31" fmla="*/ 2469 h 173"/>
                              <a:gd name="T32" fmla="+- 0 1263 1241"/>
                              <a:gd name="T33" fmla="*/ T32 w 63"/>
                              <a:gd name="T34" fmla="+- 0 2461 2409"/>
                              <a:gd name="T35" fmla="*/ 2461 h 173"/>
                              <a:gd name="T36" fmla="+- 0 1275 1241"/>
                              <a:gd name="T37" fmla="*/ T36 w 63"/>
                              <a:gd name="T38" fmla="+- 0 2454 2409"/>
                              <a:gd name="T39" fmla="*/ 2454 h 173"/>
                              <a:gd name="T40" fmla="+- 0 1283 1241"/>
                              <a:gd name="T41" fmla="*/ T40 w 63"/>
                              <a:gd name="T42" fmla="+- 0 2447 2409"/>
                              <a:gd name="T43" fmla="*/ 2447 h 173"/>
                              <a:gd name="T44" fmla="+- 0 1283 1241"/>
                              <a:gd name="T45" fmla="*/ T44 w 63"/>
                              <a:gd name="T46" fmla="+- 0 2581 2409"/>
                              <a:gd name="T47" fmla="*/ 2581 h 173"/>
                              <a:gd name="T48" fmla="+- 0 1304 1241"/>
                              <a:gd name="T49" fmla="*/ T48 w 63"/>
                              <a:gd name="T50" fmla="+- 0 2581 2409"/>
                              <a:gd name="T51" fmla="*/ 2581 h 173"/>
                              <a:gd name="T52" fmla="+- 0 1304 1241"/>
                              <a:gd name="T53" fmla="*/ T52 w 63"/>
                              <a:gd name="T54" fmla="+- 0 2409 2409"/>
                              <a:gd name="T55" fmla="*/ 2409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" h="173">
                                <a:moveTo>
                                  <a:pt x="63" y="0"/>
                                </a:moveTo>
                                <a:lnTo>
                                  <a:pt x="49" y="0"/>
                                </a:lnTo>
                                <a:lnTo>
                                  <a:pt x="44" y="11"/>
                                </a:lnTo>
                                <a:lnTo>
                                  <a:pt x="30" y="23"/>
                                </a:lnTo>
                                <a:lnTo>
                                  <a:pt x="17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63"/>
                                </a:lnTo>
                                <a:lnTo>
                                  <a:pt x="9" y="60"/>
                                </a:lnTo>
                                <a:lnTo>
                                  <a:pt x="22" y="52"/>
                                </a:lnTo>
                                <a:lnTo>
                                  <a:pt x="34" y="45"/>
                                </a:lnTo>
                                <a:lnTo>
                                  <a:pt x="42" y="38"/>
                                </a:lnTo>
                                <a:lnTo>
                                  <a:pt x="42" y="172"/>
                                </a:lnTo>
                                <a:lnTo>
                                  <a:pt x="63" y="172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52"/>
                        <wps:cNvSpPr>
                          <a:spLocks/>
                        </wps:cNvSpPr>
                        <wps:spPr bwMode="auto">
                          <a:xfrm>
                            <a:off x="1370" y="2569"/>
                            <a:ext cx="24" cy="0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24"/>
                              <a:gd name="T2" fmla="+- 0 1394 1370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2287"/>
                            <a:ext cx="3194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2290"/>
                            <a:ext cx="6194" cy="1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2287"/>
                            <a:ext cx="4301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3" name="Freeform 248"/>
                        <wps:cNvSpPr>
                          <a:spLocks/>
                        </wps:cNvSpPr>
                        <wps:spPr bwMode="auto">
                          <a:xfrm>
                            <a:off x="1236" y="2707"/>
                            <a:ext cx="154" cy="178"/>
                          </a:xfrm>
                          <a:custGeom>
                            <a:avLst/>
                            <a:gdLst>
                              <a:gd name="T0" fmla="+- 0 1306 1236"/>
                              <a:gd name="T1" fmla="*/ T0 w 154"/>
                              <a:gd name="T2" fmla="+- 0 2865 2707"/>
                              <a:gd name="T3" fmla="*/ 2865 h 178"/>
                              <a:gd name="T4" fmla="+- 0 1285 1236"/>
                              <a:gd name="T5" fmla="*/ T4 w 154"/>
                              <a:gd name="T6" fmla="+- 0 2865 2707"/>
                              <a:gd name="T7" fmla="*/ 2865 h 178"/>
                              <a:gd name="T8" fmla="+- 0 1272 1236"/>
                              <a:gd name="T9" fmla="*/ T8 w 154"/>
                              <a:gd name="T10" fmla="+- 0 2851 2707"/>
                              <a:gd name="T11" fmla="*/ 2851 h 178"/>
                              <a:gd name="T12" fmla="+- 0 1270 1236"/>
                              <a:gd name="T13" fmla="*/ T12 w 154"/>
                              <a:gd name="T14" fmla="+- 0 2849 2707"/>
                              <a:gd name="T15" fmla="*/ 2849 h 178"/>
                              <a:gd name="T16" fmla="+- 0 1260 1236"/>
                              <a:gd name="T17" fmla="*/ T16 w 154"/>
                              <a:gd name="T18" fmla="+- 0 2824 2707"/>
                              <a:gd name="T19" fmla="*/ 2824 h 178"/>
                              <a:gd name="T20" fmla="+- 0 1259 1236"/>
                              <a:gd name="T21" fmla="*/ T20 w 154"/>
                              <a:gd name="T22" fmla="+- 0 2811 2707"/>
                              <a:gd name="T23" fmla="*/ 2811 h 178"/>
                              <a:gd name="T24" fmla="+- 0 1263 1236"/>
                              <a:gd name="T25" fmla="*/ T24 w 154"/>
                              <a:gd name="T26" fmla="+- 0 2782 2707"/>
                              <a:gd name="T27" fmla="*/ 2782 h 178"/>
                              <a:gd name="T28" fmla="+- 0 1272 1236"/>
                              <a:gd name="T29" fmla="*/ T28 w 154"/>
                              <a:gd name="T30" fmla="+- 0 2761 2707"/>
                              <a:gd name="T31" fmla="*/ 2761 h 178"/>
                              <a:gd name="T32" fmla="+- 0 1276 1236"/>
                              <a:gd name="T33" fmla="*/ T32 w 154"/>
                              <a:gd name="T34" fmla="+- 0 2754 2707"/>
                              <a:gd name="T35" fmla="*/ 2754 h 178"/>
                              <a:gd name="T36" fmla="+- 0 1296 1236"/>
                              <a:gd name="T37" fmla="*/ T36 w 154"/>
                              <a:gd name="T38" fmla="+- 0 2735 2707"/>
                              <a:gd name="T39" fmla="*/ 2735 h 178"/>
                              <a:gd name="T40" fmla="+- 0 1317 1236"/>
                              <a:gd name="T41" fmla="*/ T40 w 154"/>
                              <a:gd name="T42" fmla="+- 0 2727 2707"/>
                              <a:gd name="T43" fmla="*/ 2727 h 178"/>
                              <a:gd name="T44" fmla="+- 0 1327 1236"/>
                              <a:gd name="T45" fmla="*/ T44 w 154"/>
                              <a:gd name="T46" fmla="+- 0 2726 2707"/>
                              <a:gd name="T47" fmla="*/ 2726 h 178"/>
                              <a:gd name="T48" fmla="+- 0 1344 1236"/>
                              <a:gd name="T49" fmla="*/ T48 w 154"/>
                              <a:gd name="T50" fmla="+- 0 2726 2707"/>
                              <a:gd name="T51" fmla="*/ 2726 h 178"/>
                              <a:gd name="T52" fmla="+- 0 1354 1236"/>
                              <a:gd name="T53" fmla="*/ T52 w 154"/>
                              <a:gd name="T54" fmla="+- 0 2735 2707"/>
                              <a:gd name="T55" fmla="*/ 2735 h 178"/>
                              <a:gd name="T56" fmla="+- 0 1365 1236"/>
                              <a:gd name="T57" fmla="*/ T56 w 154"/>
                              <a:gd name="T58" fmla="+- 0 2744 2707"/>
                              <a:gd name="T59" fmla="*/ 2744 h 178"/>
                              <a:gd name="T60" fmla="+- 0 1368 1236"/>
                              <a:gd name="T61" fmla="*/ T60 w 154"/>
                              <a:gd name="T62" fmla="+- 0 2763 2707"/>
                              <a:gd name="T63" fmla="*/ 2763 h 178"/>
                              <a:gd name="T64" fmla="+- 0 1390 1236"/>
                              <a:gd name="T65" fmla="*/ T64 w 154"/>
                              <a:gd name="T66" fmla="+- 0 2761 2707"/>
                              <a:gd name="T67" fmla="*/ 2761 h 178"/>
                              <a:gd name="T68" fmla="+- 0 1389 1236"/>
                              <a:gd name="T69" fmla="*/ T68 w 154"/>
                              <a:gd name="T70" fmla="+- 0 2754 2707"/>
                              <a:gd name="T71" fmla="*/ 2754 h 178"/>
                              <a:gd name="T72" fmla="+- 0 1378 1236"/>
                              <a:gd name="T73" fmla="*/ T72 w 154"/>
                              <a:gd name="T74" fmla="+- 0 2730 2707"/>
                              <a:gd name="T75" fmla="*/ 2730 h 178"/>
                              <a:gd name="T76" fmla="+- 0 1370 1236"/>
                              <a:gd name="T77" fmla="*/ T76 w 154"/>
                              <a:gd name="T78" fmla="+- 0 2721 2707"/>
                              <a:gd name="T79" fmla="*/ 2721 h 178"/>
                              <a:gd name="T80" fmla="+- 0 1362 1236"/>
                              <a:gd name="T81" fmla="*/ T80 w 154"/>
                              <a:gd name="T82" fmla="+- 0 2716 2707"/>
                              <a:gd name="T83" fmla="*/ 2716 h 178"/>
                              <a:gd name="T84" fmla="+- 0 1338 1236"/>
                              <a:gd name="T85" fmla="*/ T84 w 154"/>
                              <a:gd name="T86" fmla="+- 0 2708 2707"/>
                              <a:gd name="T87" fmla="*/ 2708 h 178"/>
                              <a:gd name="T88" fmla="+- 0 1326 1236"/>
                              <a:gd name="T89" fmla="*/ T88 w 154"/>
                              <a:gd name="T90" fmla="+- 0 2707 2707"/>
                              <a:gd name="T91" fmla="*/ 2707 h 178"/>
                              <a:gd name="T92" fmla="+- 0 1314 1236"/>
                              <a:gd name="T93" fmla="*/ T92 w 154"/>
                              <a:gd name="T94" fmla="+- 0 2708 2707"/>
                              <a:gd name="T95" fmla="*/ 2708 h 178"/>
                              <a:gd name="T96" fmla="+- 0 1288 1236"/>
                              <a:gd name="T97" fmla="*/ T96 w 154"/>
                              <a:gd name="T98" fmla="+- 0 2716 2707"/>
                              <a:gd name="T99" fmla="*/ 2716 h 178"/>
                              <a:gd name="T100" fmla="+- 0 1270 1236"/>
                              <a:gd name="T101" fmla="*/ T100 w 154"/>
                              <a:gd name="T102" fmla="+- 0 2728 2707"/>
                              <a:gd name="T103" fmla="*/ 2728 h 178"/>
                              <a:gd name="T104" fmla="+- 0 1264 1236"/>
                              <a:gd name="T105" fmla="*/ T104 w 154"/>
                              <a:gd name="T106" fmla="+- 0 2734 2707"/>
                              <a:gd name="T107" fmla="*/ 2734 h 178"/>
                              <a:gd name="T108" fmla="+- 0 1247 1236"/>
                              <a:gd name="T109" fmla="*/ T108 w 154"/>
                              <a:gd name="T110" fmla="+- 0 2760 2707"/>
                              <a:gd name="T111" fmla="*/ 2760 h 178"/>
                              <a:gd name="T112" fmla="+- 0 1239 1236"/>
                              <a:gd name="T113" fmla="*/ T112 w 154"/>
                              <a:gd name="T114" fmla="+- 0 2784 2707"/>
                              <a:gd name="T115" fmla="*/ 2784 h 178"/>
                              <a:gd name="T116" fmla="+- 0 1237 1236"/>
                              <a:gd name="T117" fmla="*/ T116 w 154"/>
                              <a:gd name="T118" fmla="+- 0 2803 2707"/>
                              <a:gd name="T119" fmla="*/ 2803 h 178"/>
                              <a:gd name="T120" fmla="+- 0 1236 1236"/>
                              <a:gd name="T121" fmla="*/ T120 w 154"/>
                              <a:gd name="T122" fmla="+- 0 2810 2707"/>
                              <a:gd name="T123" fmla="*/ 2810 h 178"/>
                              <a:gd name="T124" fmla="+- 0 1240 1236"/>
                              <a:gd name="T125" fmla="*/ T124 w 154"/>
                              <a:gd name="T126" fmla="+- 0 2838 2707"/>
                              <a:gd name="T127" fmla="*/ 2838 h 178"/>
                              <a:gd name="T128" fmla="+- 0 1249 1236"/>
                              <a:gd name="T129" fmla="*/ T128 w 154"/>
                              <a:gd name="T130" fmla="+- 0 2858 2707"/>
                              <a:gd name="T131" fmla="*/ 2858 h 178"/>
                              <a:gd name="T132" fmla="+- 0 1255 1236"/>
                              <a:gd name="T133" fmla="*/ T132 w 154"/>
                              <a:gd name="T134" fmla="+- 0 2865 2707"/>
                              <a:gd name="T135" fmla="*/ 2865 h 178"/>
                              <a:gd name="T136" fmla="+- 0 1270 1236"/>
                              <a:gd name="T137" fmla="*/ T136 w 154"/>
                              <a:gd name="T138" fmla="+- 0 2876 2707"/>
                              <a:gd name="T139" fmla="*/ 2876 h 178"/>
                              <a:gd name="T140" fmla="+- 0 1293 1236"/>
                              <a:gd name="T141" fmla="*/ T140 w 154"/>
                              <a:gd name="T142" fmla="+- 0 2883 2707"/>
                              <a:gd name="T143" fmla="*/ 2883 h 178"/>
                              <a:gd name="T144" fmla="+- 0 1304 1236"/>
                              <a:gd name="T145" fmla="*/ T144 w 154"/>
                              <a:gd name="T146" fmla="+- 0 2884 2707"/>
                              <a:gd name="T147" fmla="*/ 2884 h 178"/>
                              <a:gd name="T148" fmla="+- 0 1317 1236"/>
                              <a:gd name="T149" fmla="*/ T148 w 154"/>
                              <a:gd name="T150" fmla="+- 0 2883 2707"/>
                              <a:gd name="T151" fmla="*/ 2883 h 178"/>
                              <a:gd name="T152" fmla="+- 0 1341 1236"/>
                              <a:gd name="T153" fmla="*/ T152 w 154"/>
                              <a:gd name="T154" fmla="+- 0 2875 2707"/>
                              <a:gd name="T155" fmla="*/ 2875 h 178"/>
                              <a:gd name="T156" fmla="+- 0 1350 1236"/>
                              <a:gd name="T157" fmla="*/ T156 w 154"/>
                              <a:gd name="T158" fmla="+- 0 2869 2707"/>
                              <a:gd name="T159" fmla="*/ 2869 h 178"/>
                              <a:gd name="T160" fmla="+- 0 1365 1236"/>
                              <a:gd name="T161" fmla="*/ T160 w 154"/>
                              <a:gd name="T162" fmla="+- 0 2854 2707"/>
                              <a:gd name="T163" fmla="*/ 2854 h 178"/>
                              <a:gd name="T164" fmla="+- 0 1378 1236"/>
                              <a:gd name="T165" fmla="*/ T164 w 154"/>
                              <a:gd name="T166" fmla="+- 0 2834 2707"/>
                              <a:gd name="T167" fmla="*/ 2834 h 178"/>
                              <a:gd name="T168" fmla="+- 0 1382 1236"/>
                              <a:gd name="T169" fmla="*/ T168 w 154"/>
                              <a:gd name="T170" fmla="+- 0 2824 2707"/>
                              <a:gd name="T171" fmla="*/ 2824 h 178"/>
                              <a:gd name="T172" fmla="+- 0 1359 1236"/>
                              <a:gd name="T173" fmla="*/ T172 w 154"/>
                              <a:gd name="T174" fmla="+- 0 2821 2707"/>
                              <a:gd name="T175" fmla="*/ 2821 h 178"/>
                              <a:gd name="T176" fmla="+- 0 1353 1236"/>
                              <a:gd name="T177" fmla="*/ T176 w 154"/>
                              <a:gd name="T178" fmla="+- 0 2842 2707"/>
                              <a:gd name="T179" fmla="*/ 2842 h 178"/>
                              <a:gd name="T180" fmla="+- 0 1338 1236"/>
                              <a:gd name="T181" fmla="*/ T180 w 154"/>
                              <a:gd name="T182" fmla="+- 0 2854 2707"/>
                              <a:gd name="T183" fmla="*/ 2854 h 178"/>
                              <a:gd name="T184" fmla="+- 0 1324 1236"/>
                              <a:gd name="T185" fmla="*/ T184 w 154"/>
                              <a:gd name="T186" fmla="+- 0 2865 2707"/>
                              <a:gd name="T187" fmla="*/ 2865 h 178"/>
                              <a:gd name="T188" fmla="+- 0 1306 1236"/>
                              <a:gd name="T189" fmla="*/ T188 w 154"/>
                              <a:gd name="T190" fmla="+- 0 2865 2707"/>
                              <a:gd name="T191" fmla="*/ 286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" h="178">
                                <a:moveTo>
                                  <a:pt x="70" y="158"/>
                                </a:moveTo>
                                <a:lnTo>
                                  <a:pt x="49" y="158"/>
                                </a:lnTo>
                                <a:lnTo>
                                  <a:pt x="36" y="144"/>
                                </a:lnTo>
                                <a:lnTo>
                                  <a:pt x="34" y="142"/>
                                </a:lnTo>
                                <a:lnTo>
                                  <a:pt x="24" y="117"/>
                                </a:lnTo>
                                <a:lnTo>
                                  <a:pt x="23" y="104"/>
                                </a:lnTo>
                                <a:lnTo>
                                  <a:pt x="27" y="75"/>
                                </a:lnTo>
                                <a:lnTo>
                                  <a:pt x="36" y="54"/>
                                </a:lnTo>
                                <a:lnTo>
                                  <a:pt x="40" y="47"/>
                                </a:lnTo>
                                <a:lnTo>
                                  <a:pt x="60" y="28"/>
                                </a:lnTo>
                                <a:lnTo>
                                  <a:pt x="81" y="20"/>
                                </a:lnTo>
                                <a:lnTo>
                                  <a:pt x="91" y="19"/>
                                </a:lnTo>
                                <a:lnTo>
                                  <a:pt x="108" y="19"/>
                                </a:lnTo>
                                <a:lnTo>
                                  <a:pt x="118" y="28"/>
                                </a:lnTo>
                                <a:lnTo>
                                  <a:pt x="129" y="37"/>
                                </a:lnTo>
                                <a:lnTo>
                                  <a:pt x="132" y="56"/>
                                </a:lnTo>
                                <a:lnTo>
                                  <a:pt x="154" y="54"/>
                                </a:lnTo>
                                <a:lnTo>
                                  <a:pt x="153" y="47"/>
                                </a:lnTo>
                                <a:lnTo>
                                  <a:pt x="142" y="23"/>
                                </a:lnTo>
                                <a:lnTo>
                                  <a:pt x="134" y="14"/>
                                </a:lnTo>
                                <a:lnTo>
                                  <a:pt x="126" y="9"/>
                                </a:lnTo>
                                <a:lnTo>
                                  <a:pt x="102" y="1"/>
                                </a:lnTo>
                                <a:lnTo>
                                  <a:pt x="90" y="0"/>
                                </a:lnTo>
                                <a:lnTo>
                                  <a:pt x="78" y="1"/>
                                </a:lnTo>
                                <a:lnTo>
                                  <a:pt x="52" y="9"/>
                                </a:lnTo>
                                <a:lnTo>
                                  <a:pt x="34" y="21"/>
                                </a:lnTo>
                                <a:lnTo>
                                  <a:pt x="28" y="27"/>
                                </a:lnTo>
                                <a:lnTo>
                                  <a:pt x="11" y="53"/>
                                </a:lnTo>
                                <a:lnTo>
                                  <a:pt x="3" y="77"/>
                                </a:lnTo>
                                <a:lnTo>
                                  <a:pt x="1" y="96"/>
                                </a:lnTo>
                                <a:lnTo>
                                  <a:pt x="0" y="103"/>
                                </a:lnTo>
                                <a:lnTo>
                                  <a:pt x="4" y="131"/>
                                </a:lnTo>
                                <a:lnTo>
                                  <a:pt x="13" y="151"/>
                                </a:lnTo>
                                <a:lnTo>
                                  <a:pt x="19" y="158"/>
                                </a:lnTo>
                                <a:lnTo>
                                  <a:pt x="34" y="169"/>
                                </a:lnTo>
                                <a:lnTo>
                                  <a:pt x="57" y="176"/>
                                </a:lnTo>
                                <a:lnTo>
                                  <a:pt x="68" y="177"/>
                                </a:lnTo>
                                <a:lnTo>
                                  <a:pt x="81" y="176"/>
                                </a:lnTo>
                                <a:lnTo>
                                  <a:pt x="105" y="168"/>
                                </a:lnTo>
                                <a:lnTo>
                                  <a:pt x="114" y="162"/>
                                </a:lnTo>
                                <a:lnTo>
                                  <a:pt x="129" y="147"/>
                                </a:lnTo>
                                <a:lnTo>
                                  <a:pt x="142" y="127"/>
                                </a:lnTo>
                                <a:lnTo>
                                  <a:pt x="146" y="117"/>
                                </a:lnTo>
                                <a:lnTo>
                                  <a:pt x="123" y="114"/>
                                </a:lnTo>
                                <a:lnTo>
                                  <a:pt x="117" y="135"/>
                                </a:lnTo>
                                <a:lnTo>
                                  <a:pt x="102" y="147"/>
                                </a:lnTo>
                                <a:lnTo>
                                  <a:pt x="88" y="158"/>
                                </a:lnTo>
                                <a:lnTo>
                                  <a:pt x="7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47"/>
                        <wps:cNvSpPr>
                          <a:spLocks/>
                        </wps:cNvSpPr>
                        <wps:spPr bwMode="auto">
                          <a:xfrm>
                            <a:off x="1396" y="2710"/>
                            <a:ext cx="119" cy="172"/>
                          </a:xfrm>
                          <a:custGeom>
                            <a:avLst/>
                            <a:gdLst>
                              <a:gd name="T0" fmla="+- 0 1496 1396"/>
                              <a:gd name="T1" fmla="*/ T0 w 119"/>
                              <a:gd name="T2" fmla="+- 0 2881 2710"/>
                              <a:gd name="T3" fmla="*/ 2881 h 172"/>
                              <a:gd name="T4" fmla="+- 0 1497 1396"/>
                              <a:gd name="T5" fmla="*/ T4 w 119"/>
                              <a:gd name="T6" fmla="+- 0 2874 2710"/>
                              <a:gd name="T7" fmla="*/ 2874 h 172"/>
                              <a:gd name="T8" fmla="+- 0 1502 1396"/>
                              <a:gd name="T9" fmla="*/ T8 w 119"/>
                              <a:gd name="T10" fmla="+- 0 2848 2710"/>
                              <a:gd name="T11" fmla="*/ 2848 h 172"/>
                              <a:gd name="T12" fmla="+- 0 1508 1396"/>
                              <a:gd name="T13" fmla="*/ T12 w 119"/>
                              <a:gd name="T14" fmla="+- 0 2821 2710"/>
                              <a:gd name="T15" fmla="*/ 2821 h 172"/>
                              <a:gd name="T16" fmla="+- 0 1511 1396"/>
                              <a:gd name="T17" fmla="*/ T16 w 119"/>
                              <a:gd name="T18" fmla="+- 0 2808 2710"/>
                              <a:gd name="T19" fmla="*/ 2808 h 172"/>
                              <a:gd name="T20" fmla="+- 0 1515 1396"/>
                              <a:gd name="T21" fmla="*/ T20 w 119"/>
                              <a:gd name="T22" fmla="+- 0 2790 2710"/>
                              <a:gd name="T23" fmla="*/ 2790 h 172"/>
                              <a:gd name="T24" fmla="+- 0 1515 1396"/>
                              <a:gd name="T25" fmla="*/ T24 w 119"/>
                              <a:gd name="T26" fmla="+- 0 2770 2710"/>
                              <a:gd name="T27" fmla="*/ 2770 h 172"/>
                              <a:gd name="T28" fmla="+- 0 1506 1396"/>
                              <a:gd name="T29" fmla="*/ T28 w 119"/>
                              <a:gd name="T30" fmla="+- 0 2762 2710"/>
                              <a:gd name="T31" fmla="*/ 2762 h 172"/>
                              <a:gd name="T32" fmla="+- 0 1498 1396"/>
                              <a:gd name="T33" fmla="*/ T32 w 119"/>
                              <a:gd name="T34" fmla="+- 0 2754 2710"/>
                              <a:gd name="T35" fmla="*/ 2754 h 172"/>
                              <a:gd name="T36" fmla="+- 0 1471 1396"/>
                              <a:gd name="T37" fmla="*/ T36 w 119"/>
                              <a:gd name="T38" fmla="+- 0 2754 2710"/>
                              <a:gd name="T39" fmla="*/ 2754 h 172"/>
                              <a:gd name="T40" fmla="+- 0 1461 1396"/>
                              <a:gd name="T41" fmla="*/ T40 w 119"/>
                              <a:gd name="T42" fmla="+- 0 2759 2710"/>
                              <a:gd name="T43" fmla="*/ 2759 h 172"/>
                              <a:gd name="T44" fmla="+- 0 1451 1396"/>
                              <a:gd name="T45" fmla="*/ T44 w 119"/>
                              <a:gd name="T46" fmla="+- 0 2764 2710"/>
                              <a:gd name="T47" fmla="*/ 2764 h 172"/>
                              <a:gd name="T48" fmla="+- 0 1439 1396"/>
                              <a:gd name="T49" fmla="*/ T48 w 119"/>
                              <a:gd name="T50" fmla="+- 0 2776 2710"/>
                              <a:gd name="T51" fmla="*/ 2776 h 172"/>
                              <a:gd name="T52" fmla="+- 0 1444 1396"/>
                              <a:gd name="T53" fmla="*/ T52 w 119"/>
                              <a:gd name="T54" fmla="+- 0 2752 2710"/>
                              <a:gd name="T55" fmla="*/ 2752 h 172"/>
                              <a:gd name="T56" fmla="+- 0 1450 1396"/>
                              <a:gd name="T57" fmla="*/ T56 w 119"/>
                              <a:gd name="T58" fmla="+- 0 2724 2710"/>
                              <a:gd name="T59" fmla="*/ 2724 h 172"/>
                              <a:gd name="T60" fmla="+- 0 1453 1396"/>
                              <a:gd name="T61" fmla="*/ T60 w 119"/>
                              <a:gd name="T62" fmla="+- 0 2710 2710"/>
                              <a:gd name="T63" fmla="*/ 2710 h 172"/>
                              <a:gd name="T64" fmla="+- 0 1432 1396"/>
                              <a:gd name="T65" fmla="*/ T64 w 119"/>
                              <a:gd name="T66" fmla="+- 0 2710 2710"/>
                              <a:gd name="T67" fmla="*/ 2710 h 172"/>
                              <a:gd name="T68" fmla="+- 0 1431 1396"/>
                              <a:gd name="T69" fmla="*/ T68 w 119"/>
                              <a:gd name="T70" fmla="+- 0 2713 2710"/>
                              <a:gd name="T71" fmla="*/ 2713 h 172"/>
                              <a:gd name="T72" fmla="+- 0 1428 1396"/>
                              <a:gd name="T73" fmla="*/ T72 w 119"/>
                              <a:gd name="T74" fmla="+- 0 2728 2710"/>
                              <a:gd name="T75" fmla="*/ 2728 h 172"/>
                              <a:gd name="T76" fmla="+- 0 1423 1396"/>
                              <a:gd name="T77" fmla="*/ T76 w 119"/>
                              <a:gd name="T78" fmla="+- 0 2750 2710"/>
                              <a:gd name="T79" fmla="*/ 2750 h 172"/>
                              <a:gd name="T80" fmla="+- 0 1417 1396"/>
                              <a:gd name="T81" fmla="*/ T80 w 119"/>
                              <a:gd name="T82" fmla="+- 0 2778 2710"/>
                              <a:gd name="T83" fmla="*/ 2778 h 172"/>
                              <a:gd name="T84" fmla="+- 0 1411 1396"/>
                              <a:gd name="T85" fmla="*/ T84 w 119"/>
                              <a:gd name="T86" fmla="+- 0 2807 2710"/>
                              <a:gd name="T87" fmla="*/ 2807 h 172"/>
                              <a:gd name="T88" fmla="+- 0 1405 1396"/>
                              <a:gd name="T89" fmla="*/ T88 w 119"/>
                              <a:gd name="T90" fmla="+- 0 2835 2710"/>
                              <a:gd name="T91" fmla="*/ 2835 h 172"/>
                              <a:gd name="T92" fmla="+- 0 1400 1396"/>
                              <a:gd name="T93" fmla="*/ T92 w 119"/>
                              <a:gd name="T94" fmla="+- 0 2859 2710"/>
                              <a:gd name="T95" fmla="*/ 2859 h 172"/>
                              <a:gd name="T96" fmla="+- 0 1397 1396"/>
                              <a:gd name="T97" fmla="*/ T96 w 119"/>
                              <a:gd name="T98" fmla="+- 0 2875 2710"/>
                              <a:gd name="T99" fmla="*/ 2875 h 172"/>
                              <a:gd name="T100" fmla="+- 0 1396 1396"/>
                              <a:gd name="T101" fmla="*/ T100 w 119"/>
                              <a:gd name="T102" fmla="+- 0 2881 2710"/>
                              <a:gd name="T103" fmla="*/ 2881 h 172"/>
                              <a:gd name="T104" fmla="+- 0 1417 1396"/>
                              <a:gd name="T105" fmla="*/ T104 w 119"/>
                              <a:gd name="T106" fmla="+- 0 2881 2710"/>
                              <a:gd name="T107" fmla="*/ 2881 h 172"/>
                              <a:gd name="T108" fmla="+- 0 1419 1396"/>
                              <a:gd name="T109" fmla="*/ T108 w 119"/>
                              <a:gd name="T110" fmla="+- 0 2872 2710"/>
                              <a:gd name="T111" fmla="*/ 2872 h 172"/>
                              <a:gd name="T112" fmla="+- 0 1425 1396"/>
                              <a:gd name="T113" fmla="*/ T112 w 119"/>
                              <a:gd name="T114" fmla="+- 0 2844 2710"/>
                              <a:gd name="T115" fmla="*/ 2844 h 172"/>
                              <a:gd name="T116" fmla="+- 0 1428 1396"/>
                              <a:gd name="T117" fmla="*/ T116 w 119"/>
                              <a:gd name="T118" fmla="+- 0 2828 2710"/>
                              <a:gd name="T119" fmla="*/ 2828 h 172"/>
                              <a:gd name="T120" fmla="+- 0 1433 1396"/>
                              <a:gd name="T121" fmla="*/ T120 w 119"/>
                              <a:gd name="T122" fmla="+- 0 2805 2710"/>
                              <a:gd name="T123" fmla="*/ 2805 h 172"/>
                              <a:gd name="T124" fmla="+- 0 1439 1396"/>
                              <a:gd name="T125" fmla="*/ T124 w 119"/>
                              <a:gd name="T126" fmla="+- 0 2794 2710"/>
                              <a:gd name="T127" fmla="*/ 2794 h 172"/>
                              <a:gd name="T128" fmla="+- 0 1445 1396"/>
                              <a:gd name="T129" fmla="*/ T128 w 119"/>
                              <a:gd name="T130" fmla="+- 0 2784 2710"/>
                              <a:gd name="T131" fmla="*/ 2784 h 172"/>
                              <a:gd name="T132" fmla="+- 0 1455 1396"/>
                              <a:gd name="T133" fmla="*/ T132 w 119"/>
                              <a:gd name="T134" fmla="+- 0 2778 2710"/>
                              <a:gd name="T135" fmla="*/ 2778 h 172"/>
                              <a:gd name="T136" fmla="+- 0 1466 1396"/>
                              <a:gd name="T137" fmla="*/ T136 w 119"/>
                              <a:gd name="T138" fmla="+- 0 2772 2710"/>
                              <a:gd name="T139" fmla="*/ 2772 h 172"/>
                              <a:gd name="T140" fmla="+- 0 1485 1396"/>
                              <a:gd name="T141" fmla="*/ T140 w 119"/>
                              <a:gd name="T142" fmla="+- 0 2772 2710"/>
                              <a:gd name="T143" fmla="*/ 2772 h 172"/>
                              <a:gd name="T144" fmla="+- 0 1489 1396"/>
                              <a:gd name="T145" fmla="*/ T144 w 119"/>
                              <a:gd name="T146" fmla="+- 0 2775 2710"/>
                              <a:gd name="T147" fmla="*/ 2775 h 172"/>
                              <a:gd name="T148" fmla="+- 0 1494 1396"/>
                              <a:gd name="T149" fmla="*/ T148 w 119"/>
                              <a:gd name="T150" fmla="+- 0 2779 2710"/>
                              <a:gd name="T151" fmla="*/ 2779 h 172"/>
                              <a:gd name="T152" fmla="+- 0 1494 1396"/>
                              <a:gd name="T153" fmla="*/ T152 w 119"/>
                              <a:gd name="T154" fmla="+- 0 2790 2710"/>
                              <a:gd name="T155" fmla="*/ 2790 h 172"/>
                              <a:gd name="T156" fmla="+- 0 1490 1396"/>
                              <a:gd name="T157" fmla="*/ T156 w 119"/>
                              <a:gd name="T158" fmla="+- 0 2806 2710"/>
                              <a:gd name="T159" fmla="*/ 2806 h 172"/>
                              <a:gd name="T160" fmla="+- 0 1488 1396"/>
                              <a:gd name="T161" fmla="*/ T160 w 119"/>
                              <a:gd name="T162" fmla="+- 0 2815 2710"/>
                              <a:gd name="T163" fmla="*/ 2815 h 172"/>
                              <a:gd name="T164" fmla="+- 0 1483 1396"/>
                              <a:gd name="T165" fmla="*/ T164 w 119"/>
                              <a:gd name="T166" fmla="+- 0 2841 2710"/>
                              <a:gd name="T167" fmla="*/ 2841 h 172"/>
                              <a:gd name="T168" fmla="+- 0 1477 1396"/>
                              <a:gd name="T169" fmla="*/ T168 w 119"/>
                              <a:gd name="T170" fmla="+- 0 2869 2710"/>
                              <a:gd name="T171" fmla="*/ 2869 h 172"/>
                              <a:gd name="T172" fmla="+- 0 1474 1396"/>
                              <a:gd name="T173" fmla="*/ T172 w 119"/>
                              <a:gd name="T174" fmla="+- 0 2881 2710"/>
                              <a:gd name="T175" fmla="*/ 2881 h 172"/>
                              <a:gd name="T176" fmla="+- 0 1496 1396"/>
                              <a:gd name="T177" fmla="*/ T176 w 119"/>
                              <a:gd name="T178" fmla="+- 0 2881 2710"/>
                              <a:gd name="T179" fmla="*/ 288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" h="172">
                                <a:moveTo>
                                  <a:pt x="100" y="171"/>
                                </a:moveTo>
                                <a:lnTo>
                                  <a:pt x="101" y="164"/>
                                </a:lnTo>
                                <a:lnTo>
                                  <a:pt x="106" y="138"/>
                                </a:lnTo>
                                <a:lnTo>
                                  <a:pt x="112" y="111"/>
                                </a:lnTo>
                                <a:lnTo>
                                  <a:pt x="115" y="98"/>
                                </a:lnTo>
                                <a:lnTo>
                                  <a:pt x="119" y="80"/>
                                </a:lnTo>
                                <a:lnTo>
                                  <a:pt x="119" y="60"/>
                                </a:lnTo>
                                <a:lnTo>
                                  <a:pt x="110" y="52"/>
                                </a:lnTo>
                                <a:lnTo>
                                  <a:pt x="102" y="44"/>
                                </a:lnTo>
                                <a:lnTo>
                                  <a:pt x="75" y="44"/>
                                </a:lnTo>
                                <a:lnTo>
                                  <a:pt x="65" y="49"/>
                                </a:lnTo>
                                <a:lnTo>
                                  <a:pt x="55" y="54"/>
                                </a:lnTo>
                                <a:lnTo>
                                  <a:pt x="43" y="66"/>
                                </a:lnTo>
                                <a:lnTo>
                                  <a:pt x="48" y="42"/>
                                </a:lnTo>
                                <a:lnTo>
                                  <a:pt x="54" y="14"/>
                                </a:lnTo>
                                <a:lnTo>
                                  <a:pt x="57" y="0"/>
                                </a:lnTo>
                                <a:lnTo>
                                  <a:pt x="36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18"/>
                                </a:lnTo>
                                <a:lnTo>
                                  <a:pt x="27" y="40"/>
                                </a:lnTo>
                                <a:lnTo>
                                  <a:pt x="21" y="68"/>
                                </a:lnTo>
                                <a:lnTo>
                                  <a:pt x="15" y="97"/>
                                </a:lnTo>
                                <a:lnTo>
                                  <a:pt x="9" y="125"/>
                                </a:lnTo>
                                <a:lnTo>
                                  <a:pt x="4" y="149"/>
                                </a:lnTo>
                                <a:lnTo>
                                  <a:pt x="1" y="165"/>
                                </a:ln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3" y="162"/>
                                </a:lnTo>
                                <a:lnTo>
                                  <a:pt x="29" y="134"/>
                                </a:lnTo>
                                <a:lnTo>
                                  <a:pt x="32" y="118"/>
                                </a:lnTo>
                                <a:lnTo>
                                  <a:pt x="37" y="95"/>
                                </a:lnTo>
                                <a:lnTo>
                                  <a:pt x="43" y="84"/>
                                </a:lnTo>
                                <a:lnTo>
                                  <a:pt x="49" y="74"/>
                                </a:lnTo>
                                <a:lnTo>
                                  <a:pt x="59" y="68"/>
                                </a:lnTo>
                                <a:lnTo>
                                  <a:pt x="70" y="62"/>
                                </a:lnTo>
                                <a:lnTo>
                                  <a:pt x="89" y="62"/>
                                </a:lnTo>
                                <a:lnTo>
                                  <a:pt x="93" y="65"/>
                                </a:lnTo>
                                <a:lnTo>
                                  <a:pt x="98" y="69"/>
                                </a:lnTo>
                                <a:lnTo>
                                  <a:pt x="98" y="80"/>
                                </a:lnTo>
                                <a:lnTo>
                                  <a:pt x="94" y="96"/>
                                </a:lnTo>
                                <a:lnTo>
                                  <a:pt x="92" y="105"/>
                                </a:lnTo>
                                <a:lnTo>
                                  <a:pt x="87" y="131"/>
                                </a:lnTo>
                                <a:lnTo>
                                  <a:pt x="81" y="159"/>
                                </a:lnTo>
                                <a:lnTo>
                                  <a:pt x="78" y="171"/>
                                </a:lnTo>
                                <a:lnTo>
                                  <a:pt x="10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6"/>
                        <wps:cNvSpPr>
                          <a:spLocks/>
                        </wps:cNvSpPr>
                        <wps:spPr bwMode="auto">
                          <a:xfrm>
                            <a:off x="1532" y="2754"/>
                            <a:ext cx="81" cy="130"/>
                          </a:xfrm>
                          <a:custGeom>
                            <a:avLst/>
                            <a:gdLst>
                              <a:gd name="T0" fmla="+- 0 1565 1532"/>
                              <a:gd name="T1" fmla="*/ T0 w 81"/>
                              <a:gd name="T2" fmla="+- 0 2868 2754"/>
                              <a:gd name="T3" fmla="*/ 2868 h 130"/>
                              <a:gd name="T4" fmla="+- 0 1570 1532"/>
                              <a:gd name="T5" fmla="*/ T4 w 81"/>
                              <a:gd name="T6" fmla="+- 0 2884 2754"/>
                              <a:gd name="T7" fmla="*/ 2884 h 130"/>
                              <a:gd name="T8" fmla="+- 0 1582 1532"/>
                              <a:gd name="T9" fmla="*/ T8 w 81"/>
                              <a:gd name="T10" fmla="+- 0 2884 2754"/>
                              <a:gd name="T11" fmla="*/ 2884 h 130"/>
                              <a:gd name="T12" fmla="+- 0 1592 1532"/>
                              <a:gd name="T13" fmla="*/ T12 w 81"/>
                              <a:gd name="T14" fmla="+- 0 2880 2754"/>
                              <a:gd name="T15" fmla="*/ 2880 h 130"/>
                              <a:gd name="T16" fmla="+- 0 1602 1532"/>
                              <a:gd name="T17" fmla="*/ T16 w 81"/>
                              <a:gd name="T18" fmla="+- 0 2875 2754"/>
                              <a:gd name="T19" fmla="*/ 2875 h 130"/>
                              <a:gd name="T20" fmla="+- 0 1613 1532"/>
                              <a:gd name="T21" fmla="*/ T20 w 81"/>
                              <a:gd name="T22" fmla="+- 0 2866 2754"/>
                              <a:gd name="T23" fmla="*/ 2866 h 130"/>
                              <a:gd name="T24" fmla="+- 0 1612 1532"/>
                              <a:gd name="T25" fmla="*/ T24 w 81"/>
                              <a:gd name="T26" fmla="+- 0 2847 2754"/>
                              <a:gd name="T27" fmla="*/ 2847 h 130"/>
                              <a:gd name="T28" fmla="+- 0 1607 1532"/>
                              <a:gd name="T29" fmla="*/ T28 w 81"/>
                              <a:gd name="T30" fmla="+- 0 2857 2754"/>
                              <a:gd name="T31" fmla="*/ 2857 h 130"/>
                              <a:gd name="T32" fmla="+- 0 1597 1532"/>
                              <a:gd name="T33" fmla="*/ T32 w 81"/>
                              <a:gd name="T34" fmla="+- 0 2862 2754"/>
                              <a:gd name="T35" fmla="*/ 2862 h 130"/>
                              <a:gd name="T36" fmla="+- 0 1587 1532"/>
                              <a:gd name="T37" fmla="*/ T36 w 81"/>
                              <a:gd name="T38" fmla="+- 0 2868 2754"/>
                              <a:gd name="T39" fmla="*/ 2868 h 130"/>
                              <a:gd name="T40" fmla="+- 0 1565 1532"/>
                              <a:gd name="T41" fmla="*/ T40 w 81"/>
                              <a:gd name="T42" fmla="+- 0 2868 2754"/>
                              <a:gd name="T43" fmla="*/ 286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33" y="114"/>
                                </a:moveTo>
                                <a:lnTo>
                                  <a:pt x="38" y="130"/>
                                </a:lnTo>
                                <a:lnTo>
                                  <a:pt x="50" y="130"/>
                                </a:lnTo>
                                <a:lnTo>
                                  <a:pt x="60" y="126"/>
                                </a:lnTo>
                                <a:lnTo>
                                  <a:pt x="70" y="121"/>
                                </a:lnTo>
                                <a:lnTo>
                                  <a:pt x="81" y="112"/>
                                </a:lnTo>
                                <a:lnTo>
                                  <a:pt x="80" y="93"/>
                                </a:lnTo>
                                <a:lnTo>
                                  <a:pt x="75" y="103"/>
                                </a:lnTo>
                                <a:lnTo>
                                  <a:pt x="65" y="108"/>
                                </a:lnTo>
                                <a:lnTo>
                                  <a:pt x="55" y="114"/>
                                </a:lnTo>
                                <a:lnTo>
                                  <a:pt x="33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5"/>
                        <wps:cNvSpPr>
                          <a:spLocks/>
                        </wps:cNvSpPr>
                        <wps:spPr bwMode="auto">
                          <a:xfrm>
                            <a:off x="1532" y="2754"/>
                            <a:ext cx="81" cy="130"/>
                          </a:xfrm>
                          <a:custGeom>
                            <a:avLst/>
                            <a:gdLst>
                              <a:gd name="T0" fmla="+- 0 1542 1532"/>
                              <a:gd name="T1" fmla="*/ T0 w 81"/>
                              <a:gd name="T2" fmla="+- 0 2874 2754"/>
                              <a:gd name="T3" fmla="*/ 2874 h 130"/>
                              <a:gd name="T4" fmla="+- 0 1553 1532"/>
                              <a:gd name="T5" fmla="*/ T4 w 81"/>
                              <a:gd name="T6" fmla="+- 0 2884 2754"/>
                              <a:gd name="T7" fmla="*/ 2884 h 130"/>
                              <a:gd name="T8" fmla="+- 0 1570 1532"/>
                              <a:gd name="T9" fmla="*/ T8 w 81"/>
                              <a:gd name="T10" fmla="+- 0 2884 2754"/>
                              <a:gd name="T11" fmla="*/ 2884 h 130"/>
                              <a:gd name="T12" fmla="+- 0 1565 1532"/>
                              <a:gd name="T13" fmla="*/ T12 w 81"/>
                              <a:gd name="T14" fmla="+- 0 2868 2754"/>
                              <a:gd name="T15" fmla="*/ 2868 h 130"/>
                              <a:gd name="T16" fmla="+- 0 1559 1532"/>
                              <a:gd name="T17" fmla="*/ T16 w 81"/>
                              <a:gd name="T18" fmla="+- 0 2862 2754"/>
                              <a:gd name="T19" fmla="*/ 2862 h 130"/>
                              <a:gd name="T20" fmla="+- 0 1553 1532"/>
                              <a:gd name="T21" fmla="*/ T20 w 81"/>
                              <a:gd name="T22" fmla="+- 0 2856 2754"/>
                              <a:gd name="T23" fmla="*/ 2856 h 130"/>
                              <a:gd name="T24" fmla="+- 0 1553 1532"/>
                              <a:gd name="T25" fmla="*/ T24 w 81"/>
                              <a:gd name="T26" fmla="+- 0 2841 2754"/>
                              <a:gd name="T27" fmla="*/ 2841 h 130"/>
                              <a:gd name="T28" fmla="+- 0 1557 1532"/>
                              <a:gd name="T29" fmla="*/ T28 w 81"/>
                              <a:gd name="T30" fmla="+- 0 2835 2754"/>
                              <a:gd name="T31" fmla="*/ 2835 h 130"/>
                              <a:gd name="T32" fmla="+- 0 1561 1532"/>
                              <a:gd name="T33" fmla="*/ T32 w 81"/>
                              <a:gd name="T34" fmla="+- 0 2830 2754"/>
                              <a:gd name="T35" fmla="*/ 2830 h 130"/>
                              <a:gd name="T36" fmla="+- 0 1568 1532"/>
                              <a:gd name="T37" fmla="*/ T36 w 81"/>
                              <a:gd name="T38" fmla="+- 0 2827 2754"/>
                              <a:gd name="T39" fmla="*/ 2827 h 130"/>
                              <a:gd name="T40" fmla="+- 0 1576 1532"/>
                              <a:gd name="T41" fmla="*/ T40 w 81"/>
                              <a:gd name="T42" fmla="+- 0 2825 2754"/>
                              <a:gd name="T43" fmla="*/ 2825 h 130"/>
                              <a:gd name="T44" fmla="+- 0 1594 1532"/>
                              <a:gd name="T45" fmla="*/ T44 w 81"/>
                              <a:gd name="T46" fmla="+- 0 2823 2754"/>
                              <a:gd name="T47" fmla="*/ 2823 h 130"/>
                              <a:gd name="T48" fmla="+- 0 1606 1532"/>
                              <a:gd name="T49" fmla="*/ T48 w 81"/>
                              <a:gd name="T50" fmla="+- 0 2822 2754"/>
                              <a:gd name="T51" fmla="*/ 2822 h 130"/>
                              <a:gd name="T52" fmla="+- 0 1611 1532"/>
                              <a:gd name="T53" fmla="*/ T52 w 81"/>
                              <a:gd name="T54" fmla="+- 0 2821 2754"/>
                              <a:gd name="T55" fmla="*/ 2821 h 130"/>
                              <a:gd name="T56" fmla="+- 0 1616 1532"/>
                              <a:gd name="T57" fmla="*/ T56 w 81"/>
                              <a:gd name="T58" fmla="+- 0 2820 2754"/>
                              <a:gd name="T59" fmla="*/ 2820 h 130"/>
                              <a:gd name="T60" fmla="+- 0 1621 1532"/>
                              <a:gd name="T61" fmla="*/ T60 w 81"/>
                              <a:gd name="T62" fmla="+- 0 2818 2754"/>
                              <a:gd name="T63" fmla="*/ 2818 h 130"/>
                              <a:gd name="T64" fmla="+- 0 1618 1532"/>
                              <a:gd name="T65" fmla="*/ T64 w 81"/>
                              <a:gd name="T66" fmla="+- 0 2837 2754"/>
                              <a:gd name="T67" fmla="*/ 2837 h 130"/>
                              <a:gd name="T68" fmla="+- 0 1612 1532"/>
                              <a:gd name="T69" fmla="*/ T68 w 81"/>
                              <a:gd name="T70" fmla="+- 0 2847 2754"/>
                              <a:gd name="T71" fmla="*/ 2847 h 130"/>
                              <a:gd name="T72" fmla="+- 0 1613 1532"/>
                              <a:gd name="T73" fmla="*/ T72 w 81"/>
                              <a:gd name="T74" fmla="+- 0 2866 2754"/>
                              <a:gd name="T75" fmla="*/ 2866 h 130"/>
                              <a:gd name="T76" fmla="+- 0 1614 1532"/>
                              <a:gd name="T77" fmla="*/ T76 w 81"/>
                              <a:gd name="T78" fmla="+- 0 2875 2754"/>
                              <a:gd name="T79" fmla="*/ 2875 h 130"/>
                              <a:gd name="T80" fmla="+- 0 1616 1532"/>
                              <a:gd name="T81" fmla="*/ T80 w 81"/>
                              <a:gd name="T82" fmla="+- 0 2881 2754"/>
                              <a:gd name="T83" fmla="*/ 2881 h 130"/>
                              <a:gd name="T84" fmla="+- 0 1637 1532"/>
                              <a:gd name="T85" fmla="*/ T84 w 81"/>
                              <a:gd name="T86" fmla="+- 0 2881 2754"/>
                              <a:gd name="T87" fmla="*/ 2881 h 130"/>
                              <a:gd name="T88" fmla="+- 0 1634 1532"/>
                              <a:gd name="T89" fmla="*/ T88 w 81"/>
                              <a:gd name="T90" fmla="+- 0 2870 2754"/>
                              <a:gd name="T91" fmla="*/ 2870 h 130"/>
                              <a:gd name="T92" fmla="+- 0 1634 1532"/>
                              <a:gd name="T93" fmla="*/ T92 w 81"/>
                              <a:gd name="T94" fmla="+- 0 2855 2754"/>
                              <a:gd name="T95" fmla="*/ 2855 h 130"/>
                              <a:gd name="T96" fmla="+- 0 1638 1532"/>
                              <a:gd name="T97" fmla="*/ T96 w 81"/>
                              <a:gd name="T98" fmla="+- 0 2840 2754"/>
                              <a:gd name="T99" fmla="*/ 2840 h 130"/>
                              <a:gd name="T100" fmla="+- 0 1645 1532"/>
                              <a:gd name="T101" fmla="*/ T100 w 81"/>
                              <a:gd name="T102" fmla="+- 0 2809 2754"/>
                              <a:gd name="T103" fmla="*/ 2809 h 130"/>
                              <a:gd name="T104" fmla="+- 0 1648 1532"/>
                              <a:gd name="T105" fmla="*/ T104 w 81"/>
                              <a:gd name="T106" fmla="+- 0 2796 2754"/>
                              <a:gd name="T107" fmla="*/ 2796 h 130"/>
                              <a:gd name="T108" fmla="+- 0 1648 1532"/>
                              <a:gd name="T109" fmla="*/ T108 w 81"/>
                              <a:gd name="T110" fmla="+- 0 2773 2754"/>
                              <a:gd name="T111" fmla="*/ 2773 h 130"/>
                              <a:gd name="T112" fmla="+- 0 1637 1532"/>
                              <a:gd name="T113" fmla="*/ T112 w 81"/>
                              <a:gd name="T114" fmla="+- 0 2765 2754"/>
                              <a:gd name="T115" fmla="*/ 2765 h 130"/>
                              <a:gd name="T116" fmla="+- 0 1624 1532"/>
                              <a:gd name="T117" fmla="*/ T116 w 81"/>
                              <a:gd name="T118" fmla="+- 0 2754 2754"/>
                              <a:gd name="T119" fmla="*/ 2754 h 130"/>
                              <a:gd name="T120" fmla="+- 0 1579 1532"/>
                              <a:gd name="T121" fmla="*/ T120 w 81"/>
                              <a:gd name="T122" fmla="+- 0 2754 2754"/>
                              <a:gd name="T123" fmla="*/ 2754 h 130"/>
                              <a:gd name="T124" fmla="+- 0 1565 1532"/>
                              <a:gd name="T125" fmla="*/ T124 w 81"/>
                              <a:gd name="T126" fmla="+- 0 2764 2754"/>
                              <a:gd name="T127" fmla="*/ 2764 h 130"/>
                              <a:gd name="T128" fmla="+- 0 1550 1532"/>
                              <a:gd name="T129" fmla="*/ T128 w 81"/>
                              <a:gd name="T130" fmla="+- 0 2774 2754"/>
                              <a:gd name="T131" fmla="*/ 2774 h 130"/>
                              <a:gd name="T132" fmla="+- 0 1544 1532"/>
                              <a:gd name="T133" fmla="*/ T132 w 81"/>
                              <a:gd name="T134" fmla="+- 0 2792 2754"/>
                              <a:gd name="T135" fmla="*/ 2792 h 130"/>
                              <a:gd name="T136" fmla="+- 0 1565 1532"/>
                              <a:gd name="T137" fmla="*/ T136 w 81"/>
                              <a:gd name="T138" fmla="+- 0 2794 2754"/>
                              <a:gd name="T139" fmla="*/ 2794 h 130"/>
                              <a:gd name="T140" fmla="+- 0 1569 1532"/>
                              <a:gd name="T141" fmla="*/ T140 w 81"/>
                              <a:gd name="T142" fmla="+- 0 2783 2754"/>
                              <a:gd name="T143" fmla="*/ 2783 h 130"/>
                              <a:gd name="T144" fmla="+- 0 1578 1532"/>
                              <a:gd name="T145" fmla="*/ T144 w 81"/>
                              <a:gd name="T146" fmla="+- 0 2777 2754"/>
                              <a:gd name="T147" fmla="*/ 2777 h 130"/>
                              <a:gd name="T148" fmla="+- 0 1586 1532"/>
                              <a:gd name="T149" fmla="*/ T148 w 81"/>
                              <a:gd name="T150" fmla="+- 0 2771 2754"/>
                              <a:gd name="T151" fmla="*/ 2771 h 130"/>
                              <a:gd name="T152" fmla="+- 0 1614 1532"/>
                              <a:gd name="T153" fmla="*/ T152 w 81"/>
                              <a:gd name="T154" fmla="+- 0 2771 2754"/>
                              <a:gd name="T155" fmla="*/ 2771 h 130"/>
                              <a:gd name="T156" fmla="+- 0 1621 1532"/>
                              <a:gd name="T157" fmla="*/ T156 w 81"/>
                              <a:gd name="T158" fmla="+- 0 2777 2754"/>
                              <a:gd name="T159" fmla="*/ 2777 h 130"/>
                              <a:gd name="T160" fmla="+- 0 1627 1532"/>
                              <a:gd name="T161" fmla="*/ T160 w 81"/>
                              <a:gd name="T162" fmla="+- 0 2781 2754"/>
                              <a:gd name="T163" fmla="*/ 2781 h 130"/>
                              <a:gd name="T164" fmla="+- 0 1627 1532"/>
                              <a:gd name="T165" fmla="*/ T164 w 81"/>
                              <a:gd name="T166" fmla="+- 0 2795 2754"/>
                              <a:gd name="T167" fmla="*/ 2795 h 130"/>
                              <a:gd name="T168" fmla="+- 0 1624 1532"/>
                              <a:gd name="T169" fmla="*/ T168 w 81"/>
                              <a:gd name="T170" fmla="+- 0 2803 2754"/>
                              <a:gd name="T171" fmla="*/ 2803 h 130"/>
                              <a:gd name="T172" fmla="+- 0 1615 1532"/>
                              <a:gd name="T173" fmla="*/ T172 w 81"/>
                              <a:gd name="T174" fmla="+- 0 2807 2754"/>
                              <a:gd name="T175" fmla="*/ 2807 h 130"/>
                              <a:gd name="T176" fmla="+- 0 1595 1532"/>
                              <a:gd name="T177" fmla="*/ T176 w 81"/>
                              <a:gd name="T178" fmla="+- 0 2808 2754"/>
                              <a:gd name="T179" fmla="*/ 2808 h 130"/>
                              <a:gd name="T180" fmla="+- 0 1575 1532"/>
                              <a:gd name="T181" fmla="*/ T180 w 81"/>
                              <a:gd name="T182" fmla="+- 0 2808 2754"/>
                              <a:gd name="T183" fmla="*/ 2808 h 130"/>
                              <a:gd name="T184" fmla="+- 0 1568 1532"/>
                              <a:gd name="T185" fmla="*/ T184 w 81"/>
                              <a:gd name="T186" fmla="+- 0 2810 2754"/>
                              <a:gd name="T187" fmla="*/ 2810 h 130"/>
                              <a:gd name="T188" fmla="+- 0 1557 1532"/>
                              <a:gd name="T189" fmla="*/ T188 w 81"/>
                              <a:gd name="T190" fmla="+- 0 2812 2754"/>
                              <a:gd name="T191" fmla="*/ 2812 h 130"/>
                              <a:gd name="T192" fmla="+- 0 1549 1532"/>
                              <a:gd name="T193" fmla="*/ T192 w 81"/>
                              <a:gd name="T194" fmla="+- 0 2817 2754"/>
                              <a:gd name="T195" fmla="*/ 2817 h 130"/>
                              <a:gd name="T196" fmla="+- 0 1541 1532"/>
                              <a:gd name="T197" fmla="*/ T196 w 81"/>
                              <a:gd name="T198" fmla="+- 0 2822 2754"/>
                              <a:gd name="T199" fmla="*/ 2822 h 130"/>
                              <a:gd name="T200" fmla="+- 0 1536 1532"/>
                              <a:gd name="T201" fmla="*/ T200 w 81"/>
                              <a:gd name="T202" fmla="+- 0 2830 2754"/>
                              <a:gd name="T203" fmla="*/ 2830 h 130"/>
                              <a:gd name="T204" fmla="+- 0 1532 1532"/>
                              <a:gd name="T205" fmla="*/ T204 w 81"/>
                              <a:gd name="T206" fmla="+- 0 2838 2754"/>
                              <a:gd name="T207" fmla="*/ 2838 h 130"/>
                              <a:gd name="T208" fmla="+- 0 1532 1532"/>
                              <a:gd name="T209" fmla="*/ T208 w 81"/>
                              <a:gd name="T210" fmla="+- 0 2864 2754"/>
                              <a:gd name="T211" fmla="*/ 2864 h 130"/>
                              <a:gd name="T212" fmla="+- 0 1542 1532"/>
                              <a:gd name="T213" fmla="*/ T212 w 81"/>
                              <a:gd name="T214" fmla="+- 0 2874 2754"/>
                              <a:gd name="T215" fmla="*/ 28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1" h="130">
                                <a:moveTo>
                                  <a:pt x="10" y="120"/>
                                </a:moveTo>
                                <a:lnTo>
                                  <a:pt x="21" y="130"/>
                                </a:lnTo>
                                <a:lnTo>
                                  <a:pt x="38" y="130"/>
                                </a:lnTo>
                                <a:lnTo>
                                  <a:pt x="33" y="114"/>
                                </a:lnTo>
                                <a:lnTo>
                                  <a:pt x="27" y="108"/>
                                </a:lnTo>
                                <a:lnTo>
                                  <a:pt x="21" y="102"/>
                                </a:lnTo>
                                <a:lnTo>
                                  <a:pt x="21" y="87"/>
                                </a:lnTo>
                                <a:lnTo>
                                  <a:pt x="25" y="81"/>
                                </a:lnTo>
                                <a:lnTo>
                                  <a:pt x="29" y="76"/>
                                </a:lnTo>
                                <a:lnTo>
                                  <a:pt x="36" y="73"/>
                                </a:lnTo>
                                <a:lnTo>
                                  <a:pt x="44" y="71"/>
                                </a:lnTo>
                                <a:lnTo>
                                  <a:pt x="62" y="69"/>
                                </a:lnTo>
                                <a:lnTo>
                                  <a:pt x="74" y="68"/>
                                </a:lnTo>
                                <a:lnTo>
                                  <a:pt x="79" y="67"/>
                                </a:lnTo>
                                <a:lnTo>
                                  <a:pt x="84" y="66"/>
                                </a:lnTo>
                                <a:lnTo>
                                  <a:pt x="89" y="64"/>
                                </a:lnTo>
                                <a:lnTo>
                                  <a:pt x="86" y="83"/>
                                </a:lnTo>
                                <a:lnTo>
                                  <a:pt x="80" y="93"/>
                                </a:lnTo>
                                <a:lnTo>
                                  <a:pt x="81" y="112"/>
                                </a:lnTo>
                                <a:lnTo>
                                  <a:pt x="82" y="121"/>
                                </a:lnTo>
                                <a:lnTo>
                                  <a:pt x="84" y="127"/>
                                </a:lnTo>
                                <a:lnTo>
                                  <a:pt x="105" y="127"/>
                                </a:lnTo>
                                <a:lnTo>
                                  <a:pt x="102" y="116"/>
                                </a:lnTo>
                                <a:lnTo>
                                  <a:pt x="102" y="101"/>
                                </a:lnTo>
                                <a:lnTo>
                                  <a:pt x="106" y="86"/>
                                </a:lnTo>
                                <a:lnTo>
                                  <a:pt x="113" y="55"/>
                                </a:lnTo>
                                <a:lnTo>
                                  <a:pt x="116" y="42"/>
                                </a:lnTo>
                                <a:lnTo>
                                  <a:pt x="116" y="19"/>
                                </a:lnTo>
                                <a:lnTo>
                                  <a:pt x="105" y="11"/>
                                </a:lnTo>
                                <a:lnTo>
                                  <a:pt x="92" y="0"/>
                                </a:lnTo>
                                <a:lnTo>
                                  <a:pt x="47" y="0"/>
                                </a:lnTo>
                                <a:lnTo>
                                  <a:pt x="33" y="10"/>
                                </a:lnTo>
                                <a:lnTo>
                                  <a:pt x="18" y="20"/>
                                </a:lnTo>
                                <a:lnTo>
                                  <a:pt x="12" y="38"/>
                                </a:lnTo>
                                <a:lnTo>
                                  <a:pt x="33" y="40"/>
                                </a:lnTo>
                                <a:lnTo>
                                  <a:pt x="37" y="29"/>
                                </a:lnTo>
                                <a:lnTo>
                                  <a:pt x="46" y="23"/>
                                </a:lnTo>
                                <a:lnTo>
                                  <a:pt x="54" y="17"/>
                                </a:lnTo>
                                <a:lnTo>
                                  <a:pt x="82" y="17"/>
                                </a:lnTo>
                                <a:lnTo>
                                  <a:pt x="89" y="23"/>
                                </a:lnTo>
                                <a:lnTo>
                                  <a:pt x="95" y="27"/>
                                </a:lnTo>
                                <a:lnTo>
                                  <a:pt x="95" y="41"/>
                                </a:lnTo>
                                <a:lnTo>
                                  <a:pt x="92" y="49"/>
                                </a:lnTo>
                                <a:lnTo>
                                  <a:pt x="83" y="53"/>
                                </a:lnTo>
                                <a:lnTo>
                                  <a:pt x="63" y="54"/>
                                </a:lnTo>
                                <a:lnTo>
                                  <a:pt x="43" y="54"/>
                                </a:lnTo>
                                <a:lnTo>
                                  <a:pt x="36" y="56"/>
                                </a:lnTo>
                                <a:lnTo>
                                  <a:pt x="25" y="58"/>
                                </a:lnTo>
                                <a:lnTo>
                                  <a:pt x="17" y="63"/>
                                </a:lnTo>
                                <a:lnTo>
                                  <a:pt x="9" y="68"/>
                                </a:lnTo>
                                <a:lnTo>
                                  <a:pt x="4" y="76"/>
                                </a:lnTo>
                                <a:lnTo>
                                  <a:pt x="0" y="84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44"/>
                        <wps:cNvSpPr>
                          <a:spLocks/>
                        </wps:cNvSpPr>
                        <wps:spPr bwMode="auto">
                          <a:xfrm>
                            <a:off x="1663" y="2754"/>
                            <a:ext cx="93" cy="127"/>
                          </a:xfrm>
                          <a:custGeom>
                            <a:avLst/>
                            <a:gdLst>
                              <a:gd name="T0" fmla="+- 0 1721 1663"/>
                              <a:gd name="T1" fmla="*/ T0 w 93"/>
                              <a:gd name="T2" fmla="+- 0 2761 2754"/>
                              <a:gd name="T3" fmla="*/ 2761 h 127"/>
                              <a:gd name="T4" fmla="+- 0 1712 1663"/>
                              <a:gd name="T5" fmla="*/ T4 w 93"/>
                              <a:gd name="T6" fmla="+- 0 2768 2754"/>
                              <a:gd name="T7" fmla="*/ 2768 h 127"/>
                              <a:gd name="T8" fmla="+- 0 1702 1663"/>
                              <a:gd name="T9" fmla="*/ T8 w 93"/>
                              <a:gd name="T10" fmla="+- 0 2782 2754"/>
                              <a:gd name="T11" fmla="*/ 2782 h 127"/>
                              <a:gd name="T12" fmla="+- 0 1707 1663"/>
                              <a:gd name="T13" fmla="*/ T12 w 93"/>
                              <a:gd name="T14" fmla="+- 0 2757 2754"/>
                              <a:gd name="T15" fmla="*/ 2757 h 127"/>
                              <a:gd name="T16" fmla="+- 0 1689 1663"/>
                              <a:gd name="T17" fmla="*/ T16 w 93"/>
                              <a:gd name="T18" fmla="+- 0 2757 2754"/>
                              <a:gd name="T19" fmla="*/ 2757 h 127"/>
                              <a:gd name="T20" fmla="+- 0 1686 1663"/>
                              <a:gd name="T21" fmla="*/ T20 w 93"/>
                              <a:gd name="T22" fmla="+- 0 2771 2754"/>
                              <a:gd name="T23" fmla="*/ 2771 h 127"/>
                              <a:gd name="T24" fmla="+- 0 1681 1663"/>
                              <a:gd name="T25" fmla="*/ T24 w 93"/>
                              <a:gd name="T26" fmla="+- 0 2796 2754"/>
                              <a:gd name="T27" fmla="*/ 2796 h 127"/>
                              <a:gd name="T28" fmla="+- 0 1675 1663"/>
                              <a:gd name="T29" fmla="*/ T28 w 93"/>
                              <a:gd name="T30" fmla="+- 0 2824 2754"/>
                              <a:gd name="T31" fmla="*/ 2824 h 127"/>
                              <a:gd name="T32" fmla="+- 0 1669 1663"/>
                              <a:gd name="T33" fmla="*/ T32 w 93"/>
                              <a:gd name="T34" fmla="+- 0 2852 2754"/>
                              <a:gd name="T35" fmla="*/ 2852 h 127"/>
                              <a:gd name="T36" fmla="+- 0 1664 1663"/>
                              <a:gd name="T37" fmla="*/ T36 w 93"/>
                              <a:gd name="T38" fmla="+- 0 2873 2754"/>
                              <a:gd name="T39" fmla="*/ 2873 h 127"/>
                              <a:gd name="T40" fmla="+- 0 1663 1663"/>
                              <a:gd name="T41" fmla="*/ T40 w 93"/>
                              <a:gd name="T42" fmla="+- 0 2881 2754"/>
                              <a:gd name="T43" fmla="*/ 2881 h 127"/>
                              <a:gd name="T44" fmla="+- 0 1683 1663"/>
                              <a:gd name="T45" fmla="*/ T44 w 93"/>
                              <a:gd name="T46" fmla="+- 0 2881 2754"/>
                              <a:gd name="T47" fmla="*/ 2881 h 127"/>
                              <a:gd name="T48" fmla="+- 0 1684 1663"/>
                              <a:gd name="T49" fmla="*/ T48 w 93"/>
                              <a:gd name="T50" fmla="+- 0 2875 2754"/>
                              <a:gd name="T51" fmla="*/ 2875 h 127"/>
                              <a:gd name="T52" fmla="+- 0 1690 1663"/>
                              <a:gd name="T53" fmla="*/ T52 w 93"/>
                              <a:gd name="T54" fmla="+- 0 2848 2754"/>
                              <a:gd name="T55" fmla="*/ 2848 h 127"/>
                              <a:gd name="T56" fmla="+- 0 1693 1663"/>
                              <a:gd name="T57" fmla="*/ T56 w 93"/>
                              <a:gd name="T58" fmla="+- 0 2831 2754"/>
                              <a:gd name="T59" fmla="*/ 2831 h 127"/>
                              <a:gd name="T60" fmla="+- 0 1697 1663"/>
                              <a:gd name="T61" fmla="*/ T60 w 93"/>
                              <a:gd name="T62" fmla="+- 0 2817 2754"/>
                              <a:gd name="T63" fmla="*/ 2817 h 127"/>
                              <a:gd name="T64" fmla="+- 0 1707 1663"/>
                              <a:gd name="T65" fmla="*/ T64 w 93"/>
                              <a:gd name="T66" fmla="+- 0 2794 2754"/>
                              <a:gd name="T67" fmla="*/ 2794 h 127"/>
                              <a:gd name="T68" fmla="+- 0 1712 1663"/>
                              <a:gd name="T69" fmla="*/ T68 w 93"/>
                              <a:gd name="T70" fmla="+- 0 2787 2754"/>
                              <a:gd name="T71" fmla="*/ 2787 h 127"/>
                              <a:gd name="T72" fmla="+- 0 1723 1663"/>
                              <a:gd name="T73" fmla="*/ T72 w 93"/>
                              <a:gd name="T74" fmla="+- 0 2774 2754"/>
                              <a:gd name="T75" fmla="*/ 2774 h 127"/>
                              <a:gd name="T76" fmla="+- 0 1741 1663"/>
                              <a:gd name="T77" fmla="*/ T76 w 93"/>
                              <a:gd name="T78" fmla="+- 0 2774 2754"/>
                              <a:gd name="T79" fmla="*/ 2774 h 127"/>
                              <a:gd name="T80" fmla="+- 0 1747 1663"/>
                              <a:gd name="T81" fmla="*/ T80 w 93"/>
                              <a:gd name="T82" fmla="+- 0 2778 2754"/>
                              <a:gd name="T83" fmla="*/ 2778 h 127"/>
                              <a:gd name="T84" fmla="+- 0 1755 1663"/>
                              <a:gd name="T85" fmla="*/ T84 w 93"/>
                              <a:gd name="T86" fmla="+- 0 2759 2754"/>
                              <a:gd name="T87" fmla="*/ 2759 h 127"/>
                              <a:gd name="T88" fmla="+- 0 1746 1663"/>
                              <a:gd name="T89" fmla="*/ T88 w 93"/>
                              <a:gd name="T90" fmla="+- 0 2754 2754"/>
                              <a:gd name="T91" fmla="*/ 2754 h 127"/>
                              <a:gd name="T92" fmla="+- 0 1730 1663"/>
                              <a:gd name="T93" fmla="*/ T92 w 93"/>
                              <a:gd name="T94" fmla="+- 0 2754 2754"/>
                              <a:gd name="T95" fmla="*/ 2754 h 127"/>
                              <a:gd name="T96" fmla="+- 0 1721 1663"/>
                              <a:gd name="T97" fmla="*/ T96 w 93"/>
                              <a:gd name="T98" fmla="+- 0 2761 2754"/>
                              <a:gd name="T99" fmla="*/ 276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58" y="7"/>
                                </a:moveTo>
                                <a:lnTo>
                                  <a:pt x="49" y="14"/>
                                </a:lnTo>
                                <a:lnTo>
                                  <a:pt x="39" y="28"/>
                                </a:lnTo>
                                <a:lnTo>
                                  <a:pt x="44" y="3"/>
                                </a:lnTo>
                                <a:lnTo>
                                  <a:pt x="26" y="3"/>
                                </a:lnTo>
                                <a:lnTo>
                                  <a:pt x="23" y="17"/>
                                </a:lnTo>
                                <a:lnTo>
                                  <a:pt x="18" y="42"/>
                                </a:lnTo>
                                <a:lnTo>
                                  <a:pt x="12" y="70"/>
                                </a:lnTo>
                                <a:lnTo>
                                  <a:pt x="6" y="98"/>
                                </a:lnTo>
                                <a:lnTo>
                                  <a:pt x="1" y="119"/>
                                </a:lnTo>
                                <a:lnTo>
                                  <a:pt x="0" y="127"/>
                                </a:lnTo>
                                <a:lnTo>
                                  <a:pt x="20" y="127"/>
                                </a:lnTo>
                                <a:lnTo>
                                  <a:pt x="21" y="121"/>
                                </a:lnTo>
                                <a:lnTo>
                                  <a:pt x="27" y="94"/>
                                </a:lnTo>
                                <a:lnTo>
                                  <a:pt x="30" y="77"/>
                                </a:lnTo>
                                <a:lnTo>
                                  <a:pt x="34" y="63"/>
                                </a:lnTo>
                                <a:lnTo>
                                  <a:pt x="44" y="40"/>
                                </a:lnTo>
                                <a:lnTo>
                                  <a:pt x="49" y="33"/>
                                </a:lnTo>
                                <a:lnTo>
                                  <a:pt x="60" y="20"/>
                                </a:lnTo>
                                <a:lnTo>
                                  <a:pt x="78" y="20"/>
                                </a:lnTo>
                                <a:lnTo>
                                  <a:pt x="84" y="24"/>
                                </a:lnTo>
                                <a:lnTo>
                                  <a:pt x="92" y="5"/>
                                </a:lnTo>
                                <a:lnTo>
                                  <a:pt x="83" y="0"/>
                                </a:lnTo>
                                <a:lnTo>
                                  <a:pt x="67" y="0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43"/>
                        <wps:cNvSpPr>
                          <a:spLocks/>
                        </wps:cNvSpPr>
                        <wps:spPr bwMode="auto">
                          <a:xfrm>
                            <a:off x="1748" y="2712"/>
                            <a:ext cx="64" cy="172"/>
                          </a:xfrm>
                          <a:custGeom>
                            <a:avLst/>
                            <a:gdLst>
                              <a:gd name="T0" fmla="+- 0 1791 1748"/>
                              <a:gd name="T1" fmla="*/ T0 w 64"/>
                              <a:gd name="T2" fmla="+- 0 2757 2712"/>
                              <a:gd name="T3" fmla="*/ 2757 h 172"/>
                              <a:gd name="T4" fmla="+- 0 1797 1748"/>
                              <a:gd name="T5" fmla="*/ T4 w 64"/>
                              <a:gd name="T6" fmla="+- 0 2730 2712"/>
                              <a:gd name="T7" fmla="*/ 2730 h 172"/>
                              <a:gd name="T8" fmla="+- 0 1800 1748"/>
                              <a:gd name="T9" fmla="*/ T8 w 64"/>
                              <a:gd name="T10" fmla="+- 0 2712 2712"/>
                              <a:gd name="T11" fmla="*/ 2712 h 172"/>
                              <a:gd name="T12" fmla="+- 0 1776 1748"/>
                              <a:gd name="T13" fmla="*/ T12 w 64"/>
                              <a:gd name="T14" fmla="+- 0 2726 2712"/>
                              <a:gd name="T15" fmla="*/ 2726 h 172"/>
                              <a:gd name="T16" fmla="+- 0 1770 1748"/>
                              <a:gd name="T17" fmla="*/ T16 w 64"/>
                              <a:gd name="T18" fmla="+- 0 2757 2712"/>
                              <a:gd name="T19" fmla="*/ 2757 h 172"/>
                              <a:gd name="T20" fmla="+- 0 1753 1748"/>
                              <a:gd name="T21" fmla="*/ T20 w 64"/>
                              <a:gd name="T22" fmla="+- 0 2757 2712"/>
                              <a:gd name="T23" fmla="*/ 2757 h 172"/>
                              <a:gd name="T24" fmla="+- 0 1749 1748"/>
                              <a:gd name="T25" fmla="*/ T24 w 64"/>
                              <a:gd name="T26" fmla="+- 0 2773 2712"/>
                              <a:gd name="T27" fmla="*/ 2773 h 172"/>
                              <a:gd name="T28" fmla="+- 0 1766 1748"/>
                              <a:gd name="T29" fmla="*/ T28 w 64"/>
                              <a:gd name="T30" fmla="+- 0 2773 2712"/>
                              <a:gd name="T31" fmla="*/ 2773 h 172"/>
                              <a:gd name="T32" fmla="+- 0 1765 1748"/>
                              <a:gd name="T33" fmla="*/ T32 w 64"/>
                              <a:gd name="T34" fmla="+- 0 2780 2712"/>
                              <a:gd name="T35" fmla="*/ 2780 h 172"/>
                              <a:gd name="T36" fmla="+- 0 1760 1748"/>
                              <a:gd name="T37" fmla="*/ T36 w 64"/>
                              <a:gd name="T38" fmla="+- 0 2805 2712"/>
                              <a:gd name="T39" fmla="*/ 2805 h 172"/>
                              <a:gd name="T40" fmla="+- 0 1754 1748"/>
                              <a:gd name="T41" fmla="*/ T40 w 64"/>
                              <a:gd name="T42" fmla="+- 0 2833 2712"/>
                              <a:gd name="T43" fmla="*/ 2833 h 172"/>
                              <a:gd name="T44" fmla="+- 0 1751 1748"/>
                              <a:gd name="T45" fmla="*/ T44 w 64"/>
                              <a:gd name="T46" fmla="+- 0 2846 2712"/>
                              <a:gd name="T47" fmla="*/ 2846 h 172"/>
                              <a:gd name="T48" fmla="+- 0 1748 1748"/>
                              <a:gd name="T49" fmla="*/ T48 w 64"/>
                              <a:gd name="T50" fmla="+- 0 2860 2712"/>
                              <a:gd name="T51" fmla="*/ 2860 h 172"/>
                              <a:gd name="T52" fmla="+- 0 1748 1748"/>
                              <a:gd name="T53" fmla="*/ T52 w 64"/>
                              <a:gd name="T54" fmla="+- 0 2873 2712"/>
                              <a:gd name="T55" fmla="*/ 2873 h 172"/>
                              <a:gd name="T56" fmla="+- 0 1754 1748"/>
                              <a:gd name="T57" fmla="*/ T56 w 64"/>
                              <a:gd name="T58" fmla="+- 0 2877 2712"/>
                              <a:gd name="T59" fmla="*/ 2877 h 172"/>
                              <a:gd name="T60" fmla="+- 0 1761 1748"/>
                              <a:gd name="T61" fmla="*/ T60 w 64"/>
                              <a:gd name="T62" fmla="+- 0 2883 2712"/>
                              <a:gd name="T63" fmla="*/ 2883 h 172"/>
                              <a:gd name="T64" fmla="+- 0 1781 1748"/>
                              <a:gd name="T65" fmla="*/ T64 w 64"/>
                              <a:gd name="T66" fmla="+- 0 2883 2712"/>
                              <a:gd name="T67" fmla="*/ 2883 h 172"/>
                              <a:gd name="T68" fmla="+- 0 1789 1748"/>
                              <a:gd name="T69" fmla="*/ T68 w 64"/>
                              <a:gd name="T70" fmla="+- 0 2881 2712"/>
                              <a:gd name="T71" fmla="*/ 2881 h 172"/>
                              <a:gd name="T72" fmla="+- 0 1792 1748"/>
                              <a:gd name="T73" fmla="*/ T72 w 64"/>
                              <a:gd name="T74" fmla="+- 0 2864 2712"/>
                              <a:gd name="T75" fmla="*/ 2864 h 172"/>
                              <a:gd name="T76" fmla="+- 0 1787 1748"/>
                              <a:gd name="T77" fmla="*/ T76 w 64"/>
                              <a:gd name="T78" fmla="+- 0 2866 2712"/>
                              <a:gd name="T79" fmla="*/ 2866 h 172"/>
                              <a:gd name="T80" fmla="+- 0 1775 1748"/>
                              <a:gd name="T81" fmla="*/ T80 w 64"/>
                              <a:gd name="T82" fmla="+- 0 2866 2712"/>
                              <a:gd name="T83" fmla="*/ 2866 h 172"/>
                              <a:gd name="T84" fmla="+- 0 1770 1748"/>
                              <a:gd name="T85" fmla="*/ T84 w 64"/>
                              <a:gd name="T86" fmla="+- 0 2862 2712"/>
                              <a:gd name="T87" fmla="*/ 2862 h 172"/>
                              <a:gd name="T88" fmla="+- 0 1770 1748"/>
                              <a:gd name="T89" fmla="*/ T88 w 64"/>
                              <a:gd name="T90" fmla="+- 0 2855 2712"/>
                              <a:gd name="T91" fmla="*/ 2855 h 172"/>
                              <a:gd name="T92" fmla="+- 0 1773 1748"/>
                              <a:gd name="T93" fmla="*/ T92 w 64"/>
                              <a:gd name="T94" fmla="+- 0 2842 2712"/>
                              <a:gd name="T95" fmla="*/ 2842 h 172"/>
                              <a:gd name="T96" fmla="+- 0 1774 1748"/>
                              <a:gd name="T97" fmla="*/ T96 w 64"/>
                              <a:gd name="T98" fmla="+- 0 2838 2712"/>
                              <a:gd name="T99" fmla="*/ 2838 h 172"/>
                              <a:gd name="T100" fmla="+- 0 1779 1748"/>
                              <a:gd name="T101" fmla="*/ T100 w 64"/>
                              <a:gd name="T102" fmla="+- 0 2815 2712"/>
                              <a:gd name="T103" fmla="*/ 2815 h 172"/>
                              <a:gd name="T104" fmla="+- 0 1785 1748"/>
                              <a:gd name="T105" fmla="*/ T104 w 64"/>
                              <a:gd name="T106" fmla="+- 0 2787 2712"/>
                              <a:gd name="T107" fmla="*/ 2787 h 172"/>
                              <a:gd name="T108" fmla="+- 0 1787 1748"/>
                              <a:gd name="T109" fmla="*/ T108 w 64"/>
                              <a:gd name="T110" fmla="+- 0 2773 2712"/>
                              <a:gd name="T111" fmla="*/ 2773 h 172"/>
                              <a:gd name="T112" fmla="+- 0 1808 1748"/>
                              <a:gd name="T113" fmla="*/ T112 w 64"/>
                              <a:gd name="T114" fmla="+- 0 2773 2712"/>
                              <a:gd name="T115" fmla="*/ 2773 h 172"/>
                              <a:gd name="T116" fmla="+- 0 1812 1748"/>
                              <a:gd name="T117" fmla="*/ T116 w 64"/>
                              <a:gd name="T118" fmla="+- 0 2757 2712"/>
                              <a:gd name="T119" fmla="*/ 2757 h 172"/>
                              <a:gd name="T120" fmla="+- 0 1791 1748"/>
                              <a:gd name="T121" fmla="*/ T120 w 64"/>
                              <a:gd name="T122" fmla="+- 0 2757 2712"/>
                              <a:gd name="T123" fmla="*/ 2757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43" y="45"/>
                                </a:moveTo>
                                <a:lnTo>
                                  <a:pt x="49" y="18"/>
                                </a:lnTo>
                                <a:lnTo>
                                  <a:pt x="52" y="0"/>
                                </a:lnTo>
                                <a:lnTo>
                                  <a:pt x="28" y="14"/>
                                </a:lnTo>
                                <a:lnTo>
                                  <a:pt x="22" y="45"/>
                                </a:lnTo>
                                <a:lnTo>
                                  <a:pt x="5" y="45"/>
                                </a:lnTo>
                                <a:lnTo>
                                  <a:pt x="1" y="61"/>
                                </a:lnTo>
                                <a:lnTo>
                                  <a:pt x="18" y="61"/>
                                </a:lnTo>
                                <a:lnTo>
                                  <a:pt x="17" y="68"/>
                                </a:lnTo>
                                <a:lnTo>
                                  <a:pt x="12" y="93"/>
                                </a:lnTo>
                                <a:lnTo>
                                  <a:pt x="6" y="121"/>
                                </a:lnTo>
                                <a:lnTo>
                                  <a:pt x="3" y="134"/>
                                </a:lnTo>
                                <a:lnTo>
                                  <a:pt x="0" y="148"/>
                                </a:lnTo>
                                <a:lnTo>
                                  <a:pt x="0" y="161"/>
                                </a:lnTo>
                                <a:lnTo>
                                  <a:pt x="6" y="165"/>
                                </a:lnTo>
                                <a:lnTo>
                                  <a:pt x="13" y="171"/>
                                </a:lnTo>
                                <a:lnTo>
                                  <a:pt x="33" y="171"/>
                                </a:lnTo>
                                <a:lnTo>
                                  <a:pt x="41" y="169"/>
                                </a:lnTo>
                                <a:lnTo>
                                  <a:pt x="44" y="152"/>
                                </a:lnTo>
                                <a:lnTo>
                                  <a:pt x="39" y="154"/>
                                </a:lnTo>
                                <a:lnTo>
                                  <a:pt x="27" y="154"/>
                                </a:lnTo>
                                <a:lnTo>
                                  <a:pt x="22" y="150"/>
                                </a:lnTo>
                                <a:lnTo>
                                  <a:pt x="22" y="143"/>
                                </a:lnTo>
                                <a:lnTo>
                                  <a:pt x="25" y="130"/>
                                </a:lnTo>
                                <a:lnTo>
                                  <a:pt x="26" y="126"/>
                                </a:lnTo>
                                <a:lnTo>
                                  <a:pt x="31" y="103"/>
                                </a:lnTo>
                                <a:lnTo>
                                  <a:pt x="37" y="75"/>
                                </a:lnTo>
                                <a:lnTo>
                                  <a:pt x="39" y="61"/>
                                </a:lnTo>
                                <a:lnTo>
                                  <a:pt x="60" y="61"/>
                                </a:lnTo>
                                <a:lnTo>
                                  <a:pt x="64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42"/>
                        <wps:cNvSpPr>
                          <a:spLocks/>
                        </wps:cNvSpPr>
                        <wps:spPr bwMode="auto">
                          <a:xfrm>
                            <a:off x="1823" y="2869"/>
                            <a:ext cx="24" cy="0"/>
                          </a:xfrm>
                          <a:custGeom>
                            <a:avLst/>
                            <a:gdLst>
                              <a:gd name="T0" fmla="+- 0 1823 1823"/>
                              <a:gd name="T1" fmla="*/ T0 w 24"/>
                              <a:gd name="T2" fmla="+- 0 1847 1823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2887"/>
                            <a:ext cx="3084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Freeform 240"/>
                        <wps:cNvSpPr>
                          <a:spLocks/>
                        </wps:cNvSpPr>
                        <wps:spPr bwMode="auto">
                          <a:xfrm>
                            <a:off x="7279" y="3054"/>
                            <a:ext cx="103" cy="130"/>
                          </a:xfrm>
                          <a:custGeom>
                            <a:avLst/>
                            <a:gdLst>
                              <a:gd name="T0" fmla="+- 0 7303 7279"/>
                              <a:gd name="T1" fmla="*/ T0 w 103"/>
                              <a:gd name="T2" fmla="+- 0 3081 3054"/>
                              <a:gd name="T3" fmla="*/ 3081 h 130"/>
                              <a:gd name="T4" fmla="+- 0 7309 7279"/>
                              <a:gd name="T5" fmla="*/ T4 w 103"/>
                              <a:gd name="T6" fmla="+- 0 3076 3054"/>
                              <a:gd name="T7" fmla="*/ 3076 h 130"/>
                              <a:gd name="T8" fmla="+- 0 7315 7279"/>
                              <a:gd name="T9" fmla="*/ T8 w 103"/>
                              <a:gd name="T10" fmla="+- 0 3071 3054"/>
                              <a:gd name="T11" fmla="*/ 3071 h 130"/>
                              <a:gd name="T12" fmla="+- 0 7342 7279"/>
                              <a:gd name="T13" fmla="*/ T12 w 103"/>
                              <a:gd name="T14" fmla="+- 0 3071 3054"/>
                              <a:gd name="T15" fmla="*/ 3071 h 130"/>
                              <a:gd name="T16" fmla="+- 0 7349 7279"/>
                              <a:gd name="T17" fmla="*/ T16 w 103"/>
                              <a:gd name="T18" fmla="+- 0 3077 3054"/>
                              <a:gd name="T19" fmla="*/ 3077 h 130"/>
                              <a:gd name="T20" fmla="+- 0 7355 7279"/>
                              <a:gd name="T21" fmla="*/ T20 w 103"/>
                              <a:gd name="T22" fmla="+- 0 3082 3054"/>
                              <a:gd name="T23" fmla="*/ 3082 h 130"/>
                              <a:gd name="T24" fmla="+- 0 7357 7279"/>
                              <a:gd name="T25" fmla="*/ T24 w 103"/>
                              <a:gd name="T26" fmla="+- 0 3092 3054"/>
                              <a:gd name="T27" fmla="*/ 3092 h 130"/>
                              <a:gd name="T28" fmla="+- 0 7377 7279"/>
                              <a:gd name="T29" fmla="*/ T28 w 103"/>
                              <a:gd name="T30" fmla="+- 0 3089 3054"/>
                              <a:gd name="T31" fmla="*/ 3089 h 130"/>
                              <a:gd name="T32" fmla="+- 0 7375 7279"/>
                              <a:gd name="T33" fmla="*/ T32 w 103"/>
                              <a:gd name="T34" fmla="+- 0 3077 3054"/>
                              <a:gd name="T35" fmla="*/ 3077 h 130"/>
                              <a:gd name="T36" fmla="+- 0 7370 7279"/>
                              <a:gd name="T37" fmla="*/ T36 w 103"/>
                              <a:gd name="T38" fmla="+- 0 3070 3054"/>
                              <a:gd name="T39" fmla="*/ 3070 h 130"/>
                              <a:gd name="T40" fmla="+- 0 7365 7279"/>
                              <a:gd name="T41" fmla="*/ T40 w 103"/>
                              <a:gd name="T42" fmla="+- 0 3062 3054"/>
                              <a:gd name="T43" fmla="*/ 3062 h 130"/>
                              <a:gd name="T44" fmla="+- 0 7354 7279"/>
                              <a:gd name="T45" fmla="*/ T44 w 103"/>
                              <a:gd name="T46" fmla="+- 0 3058 3054"/>
                              <a:gd name="T47" fmla="*/ 3058 h 130"/>
                              <a:gd name="T48" fmla="+- 0 7343 7279"/>
                              <a:gd name="T49" fmla="*/ T48 w 103"/>
                              <a:gd name="T50" fmla="+- 0 3054 3054"/>
                              <a:gd name="T51" fmla="*/ 3054 h 130"/>
                              <a:gd name="T52" fmla="+- 0 7318 7279"/>
                              <a:gd name="T53" fmla="*/ T52 w 103"/>
                              <a:gd name="T54" fmla="+- 0 3054 3054"/>
                              <a:gd name="T55" fmla="*/ 3054 h 130"/>
                              <a:gd name="T56" fmla="+- 0 7310 7279"/>
                              <a:gd name="T57" fmla="*/ T56 w 103"/>
                              <a:gd name="T58" fmla="+- 0 3057 3054"/>
                              <a:gd name="T59" fmla="*/ 3057 h 130"/>
                              <a:gd name="T60" fmla="+- 0 7301 7279"/>
                              <a:gd name="T61" fmla="*/ T60 w 103"/>
                              <a:gd name="T62" fmla="+- 0 3059 3054"/>
                              <a:gd name="T63" fmla="*/ 3059 h 130"/>
                              <a:gd name="T64" fmla="+- 0 7296 7279"/>
                              <a:gd name="T65" fmla="*/ T64 w 103"/>
                              <a:gd name="T66" fmla="+- 0 3063 3054"/>
                              <a:gd name="T67" fmla="*/ 3063 h 130"/>
                              <a:gd name="T68" fmla="+- 0 7290 7279"/>
                              <a:gd name="T69" fmla="*/ T68 w 103"/>
                              <a:gd name="T70" fmla="+- 0 3067 3054"/>
                              <a:gd name="T71" fmla="*/ 3067 h 130"/>
                              <a:gd name="T72" fmla="+- 0 7286 7279"/>
                              <a:gd name="T73" fmla="*/ T72 w 103"/>
                              <a:gd name="T74" fmla="+- 0 3075 3054"/>
                              <a:gd name="T75" fmla="*/ 3075 h 130"/>
                              <a:gd name="T76" fmla="+- 0 7282 7279"/>
                              <a:gd name="T77" fmla="*/ T76 w 103"/>
                              <a:gd name="T78" fmla="+- 0 3082 3054"/>
                              <a:gd name="T79" fmla="*/ 3082 h 130"/>
                              <a:gd name="T80" fmla="+- 0 7282 7279"/>
                              <a:gd name="T81" fmla="*/ T80 w 103"/>
                              <a:gd name="T82" fmla="+- 0 3099 3054"/>
                              <a:gd name="T83" fmla="*/ 3099 h 130"/>
                              <a:gd name="T84" fmla="+- 0 7287 7279"/>
                              <a:gd name="T85" fmla="*/ T84 w 103"/>
                              <a:gd name="T86" fmla="+- 0 3107 3054"/>
                              <a:gd name="T87" fmla="*/ 3107 h 130"/>
                              <a:gd name="T88" fmla="+- 0 7291 7279"/>
                              <a:gd name="T89" fmla="*/ T88 w 103"/>
                              <a:gd name="T90" fmla="+- 0 3114 3054"/>
                              <a:gd name="T91" fmla="*/ 3114 h 130"/>
                              <a:gd name="T92" fmla="+- 0 7300 7279"/>
                              <a:gd name="T93" fmla="*/ T92 w 103"/>
                              <a:gd name="T94" fmla="+- 0 3118 3054"/>
                              <a:gd name="T95" fmla="*/ 3118 h 130"/>
                              <a:gd name="T96" fmla="+- 0 7309 7279"/>
                              <a:gd name="T97" fmla="*/ T96 w 103"/>
                              <a:gd name="T98" fmla="+- 0 3123 3054"/>
                              <a:gd name="T99" fmla="*/ 3123 h 130"/>
                              <a:gd name="T100" fmla="+- 0 7333 7279"/>
                              <a:gd name="T101" fmla="*/ T100 w 103"/>
                              <a:gd name="T102" fmla="+- 0 3129 3054"/>
                              <a:gd name="T103" fmla="*/ 3129 h 130"/>
                              <a:gd name="T104" fmla="+- 0 7350 7279"/>
                              <a:gd name="T105" fmla="*/ T104 w 103"/>
                              <a:gd name="T106" fmla="+- 0 3133 3054"/>
                              <a:gd name="T107" fmla="*/ 3133 h 130"/>
                              <a:gd name="T108" fmla="+- 0 7354 7279"/>
                              <a:gd name="T109" fmla="*/ T108 w 103"/>
                              <a:gd name="T110" fmla="+- 0 3136 3054"/>
                              <a:gd name="T111" fmla="*/ 3136 h 130"/>
                              <a:gd name="T112" fmla="+- 0 7360 7279"/>
                              <a:gd name="T113" fmla="*/ T112 w 103"/>
                              <a:gd name="T114" fmla="+- 0 3140 3054"/>
                              <a:gd name="T115" fmla="*/ 3140 h 130"/>
                              <a:gd name="T116" fmla="+- 0 7360 7279"/>
                              <a:gd name="T117" fmla="*/ T116 w 103"/>
                              <a:gd name="T118" fmla="+- 0 3155 3054"/>
                              <a:gd name="T119" fmla="*/ 3155 h 130"/>
                              <a:gd name="T120" fmla="+- 0 7353 7279"/>
                              <a:gd name="T121" fmla="*/ T120 w 103"/>
                              <a:gd name="T122" fmla="+- 0 3161 3054"/>
                              <a:gd name="T123" fmla="*/ 3161 h 130"/>
                              <a:gd name="T124" fmla="+- 0 7346 7279"/>
                              <a:gd name="T125" fmla="*/ T124 w 103"/>
                              <a:gd name="T126" fmla="+- 0 3167 3054"/>
                              <a:gd name="T127" fmla="*/ 3167 h 130"/>
                              <a:gd name="T128" fmla="+- 0 7317 7279"/>
                              <a:gd name="T129" fmla="*/ T128 w 103"/>
                              <a:gd name="T130" fmla="+- 0 3167 3054"/>
                              <a:gd name="T131" fmla="*/ 3167 h 130"/>
                              <a:gd name="T132" fmla="+- 0 7309 7279"/>
                              <a:gd name="T133" fmla="*/ T132 w 103"/>
                              <a:gd name="T134" fmla="+- 0 3160 3054"/>
                              <a:gd name="T135" fmla="*/ 3160 h 130"/>
                              <a:gd name="T136" fmla="+- 0 7301 7279"/>
                              <a:gd name="T137" fmla="*/ T136 w 103"/>
                              <a:gd name="T138" fmla="+- 0 3153 3054"/>
                              <a:gd name="T139" fmla="*/ 3153 h 130"/>
                              <a:gd name="T140" fmla="+- 0 7299 7279"/>
                              <a:gd name="T141" fmla="*/ T140 w 103"/>
                              <a:gd name="T142" fmla="+- 0 3141 3054"/>
                              <a:gd name="T143" fmla="*/ 3141 h 130"/>
                              <a:gd name="T144" fmla="+- 0 7279 7279"/>
                              <a:gd name="T145" fmla="*/ T144 w 103"/>
                              <a:gd name="T146" fmla="+- 0 3144 3054"/>
                              <a:gd name="T147" fmla="*/ 3144 h 130"/>
                              <a:gd name="T148" fmla="+- 0 7282 7279"/>
                              <a:gd name="T149" fmla="*/ T148 w 103"/>
                              <a:gd name="T150" fmla="+- 0 3164 3054"/>
                              <a:gd name="T151" fmla="*/ 3164 h 130"/>
                              <a:gd name="T152" fmla="+- 0 7295 7279"/>
                              <a:gd name="T153" fmla="*/ T152 w 103"/>
                              <a:gd name="T154" fmla="+- 0 3174 3054"/>
                              <a:gd name="T155" fmla="*/ 3174 h 130"/>
                              <a:gd name="T156" fmla="+- 0 7308 7279"/>
                              <a:gd name="T157" fmla="*/ T156 w 103"/>
                              <a:gd name="T158" fmla="+- 0 3184 3054"/>
                              <a:gd name="T159" fmla="*/ 3184 h 130"/>
                              <a:gd name="T160" fmla="+- 0 7346 7279"/>
                              <a:gd name="T161" fmla="*/ T160 w 103"/>
                              <a:gd name="T162" fmla="+- 0 3184 3054"/>
                              <a:gd name="T163" fmla="*/ 3184 h 130"/>
                              <a:gd name="T164" fmla="+- 0 7358 7279"/>
                              <a:gd name="T165" fmla="*/ T164 w 103"/>
                              <a:gd name="T166" fmla="+- 0 3179 3054"/>
                              <a:gd name="T167" fmla="*/ 3179 h 130"/>
                              <a:gd name="T168" fmla="+- 0 7370 7279"/>
                              <a:gd name="T169" fmla="*/ T168 w 103"/>
                              <a:gd name="T170" fmla="+- 0 3174 3054"/>
                              <a:gd name="T171" fmla="*/ 3174 h 130"/>
                              <a:gd name="T172" fmla="+- 0 7376 7279"/>
                              <a:gd name="T173" fmla="*/ T172 w 103"/>
                              <a:gd name="T174" fmla="+- 0 3165 3054"/>
                              <a:gd name="T175" fmla="*/ 3165 h 130"/>
                              <a:gd name="T176" fmla="+- 0 7382 7279"/>
                              <a:gd name="T177" fmla="*/ T176 w 103"/>
                              <a:gd name="T178" fmla="+- 0 3155 3054"/>
                              <a:gd name="T179" fmla="*/ 3155 h 130"/>
                              <a:gd name="T180" fmla="+- 0 7382 7279"/>
                              <a:gd name="T181" fmla="*/ T180 w 103"/>
                              <a:gd name="T182" fmla="+- 0 3134 3054"/>
                              <a:gd name="T183" fmla="*/ 3134 h 130"/>
                              <a:gd name="T184" fmla="+- 0 7377 7279"/>
                              <a:gd name="T185" fmla="*/ T184 w 103"/>
                              <a:gd name="T186" fmla="+- 0 3127 3054"/>
                              <a:gd name="T187" fmla="*/ 3127 h 130"/>
                              <a:gd name="T188" fmla="+- 0 7372 7279"/>
                              <a:gd name="T189" fmla="*/ T188 w 103"/>
                              <a:gd name="T190" fmla="+- 0 3119 3054"/>
                              <a:gd name="T191" fmla="*/ 3119 h 130"/>
                              <a:gd name="T192" fmla="+- 0 7363 7279"/>
                              <a:gd name="T193" fmla="*/ T192 w 103"/>
                              <a:gd name="T194" fmla="+- 0 3116 3054"/>
                              <a:gd name="T195" fmla="*/ 3116 h 130"/>
                              <a:gd name="T196" fmla="+- 0 7354 7279"/>
                              <a:gd name="T197" fmla="*/ T196 w 103"/>
                              <a:gd name="T198" fmla="+- 0 3112 3054"/>
                              <a:gd name="T199" fmla="*/ 3112 h 130"/>
                              <a:gd name="T200" fmla="+- 0 7332 7279"/>
                              <a:gd name="T201" fmla="*/ T200 w 103"/>
                              <a:gd name="T202" fmla="+- 0 3106 3054"/>
                              <a:gd name="T203" fmla="*/ 3106 h 130"/>
                              <a:gd name="T204" fmla="+- 0 7316 7279"/>
                              <a:gd name="T205" fmla="*/ T204 w 103"/>
                              <a:gd name="T206" fmla="+- 0 3102 3054"/>
                              <a:gd name="T207" fmla="*/ 3102 h 130"/>
                              <a:gd name="T208" fmla="+- 0 7313 7279"/>
                              <a:gd name="T209" fmla="*/ T208 w 103"/>
                              <a:gd name="T210" fmla="+- 0 3100 3054"/>
                              <a:gd name="T211" fmla="*/ 3100 h 130"/>
                              <a:gd name="T212" fmla="+- 0 7308 7279"/>
                              <a:gd name="T213" fmla="*/ T212 w 103"/>
                              <a:gd name="T214" fmla="+- 0 3098 3054"/>
                              <a:gd name="T215" fmla="*/ 3098 h 130"/>
                              <a:gd name="T216" fmla="+- 0 7303 7279"/>
                              <a:gd name="T217" fmla="*/ T216 w 103"/>
                              <a:gd name="T218" fmla="+- 0 3092 3054"/>
                              <a:gd name="T219" fmla="*/ 3092 h 130"/>
                              <a:gd name="T220" fmla="+- 0 7303 7279"/>
                              <a:gd name="T221" fmla="*/ T220 w 103"/>
                              <a:gd name="T222" fmla="+- 0 3081 3054"/>
                              <a:gd name="T223" fmla="*/ 30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3" h="130">
                                <a:moveTo>
                                  <a:pt x="24" y="27"/>
                                </a:moveTo>
                                <a:lnTo>
                                  <a:pt x="30" y="22"/>
                                </a:lnTo>
                                <a:lnTo>
                                  <a:pt x="36" y="17"/>
                                </a:lnTo>
                                <a:lnTo>
                                  <a:pt x="63" y="17"/>
                                </a:lnTo>
                                <a:lnTo>
                                  <a:pt x="70" y="23"/>
                                </a:lnTo>
                                <a:lnTo>
                                  <a:pt x="76" y="28"/>
                                </a:lnTo>
                                <a:lnTo>
                                  <a:pt x="78" y="38"/>
                                </a:lnTo>
                                <a:lnTo>
                                  <a:pt x="98" y="35"/>
                                </a:lnTo>
                                <a:lnTo>
                                  <a:pt x="96" y="23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75" y="4"/>
                                </a:lnTo>
                                <a:lnTo>
                                  <a:pt x="64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9"/>
                                </a:lnTo>
                                <a:lnTo>
                                  <a:pt x="11" y="13"/>
                                </a:lnTo>
                                <a:lnTo>
                                  <a:pt x="7" y="21"/>
                                </a:lnTo>
                                <a:lnTo>
                                  <a:pt x="3" y="2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21" y="64"/>
                                </a:lnTo>
                                <a:lnTo>
                                  <a:pt x="30" y="69"/>
                                </a:lnTo>
                                <a:lnTo>
                                  <a:pt x="54" y="75"/>
                                </a:lnTo>
                                <a:lnTo>
                                  <a:pt x="71" y="79"/>
                                </a:lnTo>
                                <a:lnTo>
                                  <a:pt x="75" y="82"/>
                                </a:lnTo>
                                <a:lnTo>
                                  <a:pt x="81" y="86"/>
                                </a:lnTo>
                                <a:lnTo>
                                  <a:pt x="81" y="101"/>
                                </a:lnTo>
                                <a:lnTo>
                                  <a:pt x="74" y="107"/>
                                </a:lnTo>
                                <a:lnTo>
                                  <a:pt x="67" y="113"/>
                                </a:lnTo>
                                <a:lnTo>
                                  <a:pt x="38" y="113"/>
                                </a:lnTo>
                                <a:lnTo>
                                  <a:pt x="30" y="106"/>
                                </a:lnTo>
                                <a:lnTo>
                                  <a:pt x="22" y="99"/>
                                </a:lnTo>
                                <a:lnTo>
                                  <a:pt x="20" y="87"/>
                                </a:lnTo>
                                <a:lnTo>
                                  <a:pt x="0" y="90"/>
                                </a:lnTo>
                                <a:lnTo>
                                  <a:pt x="3" y="110"/>
                                </a:lnTo>
                                <a:lnTo>
                                  <a:pt x="16" y="120"/>
                                </a:lnTo>
                                <a:lnTo>
                                  <a:pt x="29" y="130"/>
                                </a:lnTo>
                                <a:lnTo>
                                  <a:pt x="67" y="130"/>
                                </a:lnTo>
                                <a:lnTo>
                                  <a:pt x="79" y="125"/>
                                </a:lnTo>
                                <a:lnTo>
                                  <a:pt x="91" y="120"/>
                                </a:lnTo>
                                <a:lnTo>
                                  <a:pt x="97" y="111"/>
                                </a:lnTo>
                                <a:lnTo>
                                  <a:pt x="103" y="101"/>
                                </a:lnTo>
                                <a:lnTo>
                                  <a:pt x="103" y="80"/>
                                </a:lnTo>
                                <a:lnTo>
                                  <a:pt x="98" y="73"/>
                                </a:lnTo>
                                <a:lnTo>
                                  <a:pt x="93" y="65"/>
                                </a:lnTo>
                                <a:lnTo>
                                  <a:pt x="84" y="62"/>
                                </a:lnTo>
                                <a:lnTo>
                                  <a:pt x="75" y="58"/>
                                </a:lnTo>
                                <a:lnTo>
                                  <a:pt x="53" y="52"/>
                                </a:lnTo>
                                <a:lnTo>
                                  <a:pt x="37" y="48"/>
                                </a:lnTo>
                                <a:lnTo>
                                  <a:pt x="34" y="46"/>
                                </a:lnTo>
                                <a:lnTo>
                                  <a:pt x="29" y="44"/>
                                </a:lnTo>
                                <a:lnTo>
                                  <a:pt x="24" y="38"/>
                                </a:lnTo>
                                <a:lnTo>
                                  <a:pt x="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9"/>
                        <wps:cNvSpPr>
                          <a:spLocks/>
                        </wps:cNvSpPr>
                        <wps:spPr bwMode="auto">
                          <a:xfrm>
                            <a:off x="7407" y="3010"/>
                            <a:ext cx="21" cy="172"/>
                          </a:xfrm>
                          <a:custGeom>
                            <a:avLst/>
                            <a:gdLst>
                              <a:gd name="T0" fmla="+- 0 7407 7407"/>
                              <a:gd name="T1" fmla="*/ T0 w 21"/>
                              <a:gd name="T2" fmla="+- 0 3010 3010"/>
                              <a:gd name="T3" fmla="*/ 3010 h 172"/>
                              <a:gd name="T4" fmla="+- 0 7407 7407"/>
                              <a:gd name="T5" fmla="*/ T4 w 21"/>
                              <a:gd name="T6" fmla="+- 0 3034 3010"/>
                              <a:gd name="T7" fmla="*/ 3034 h 172"/>
                              <a:gd name="T8" fmla="+- 0 7428 7407"/>
                              <a:gd name="T9" fmla="*/ T8 w 21"/>
                              <a:gd name="T10" fmla="+- 0 3034 3010"/>
                              <a:gd name="T11" fmla="*/ 3034 h 172"/>
                              <a:gd name="T12" fmla="+- 0 7428 7407"/>
                              <a:gd name="T13" fmla="*/ T12 w 21"/>
                              <a:gd name="T14" fmla="+- 0 3010 3010"/>
                              <a:gd name="T15" fmla="*/ 3010 h 172"/>
                              <a:gd name="T16" fmla="+- 0 7407 7407"/>
                              <a:gd name="T17" fmla="*/ T16 w 21"/>
                              <a:gd name="T18" fmla="+- 0 3010 3010"/>
                              <a:gd name="T19" fmla="*/ 30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8"/>
                        <wps:cNvSpPr>
                          <a:spLocks/>
                        </wps:cNvSpPr>
                        <wps:spPr bwMode="auto">
                          <a:xfrm>
                            <a:off x="7407" y="3010"/>
                            <a:ext cx="21" cy="172"/>
                          </a:xfrm>
                          <a:custGeom>
                            <a:avLst/>
                            <a:gdLst>
                              <a:gd name="T0" fmla="+- 0 7407 7407"/>
                              <a:gd name="T1" fmla="*/ T0 w 21"/>
                              <a:gd name="T2" fmla="+- 0 3151 3010"/>
                              <a:gd name="T3" fmla="*/ 3151 h 172"/>
                              <a:gd name="T4" fmla="+- 0 7407 7407"/>
                              <a:gd name="T5" fmla="*/ T4 w 21"/>
                              <a:gd name="T6" fmla="+- 0 3181 3010"/>
                              <a:gd name="T7" fmla="*/ 3181 h 172"/>
                              <a:gd name="T8" fmla="+- 0 7428 7407"/>
                              <a:gd name="T9" fmla="*/ T8 w 21"/>
                              <a:gd name="T10" fmla="+- 0 3181 3010"/>
                              <a:gd name="T11" fmla="*/ 3181 h 172"/>
                              <a:gd name="T12" fmla="+- 0 7428 7407"/>
                              <a:gd name="T13" fmla="*/ T12 w 21"/>
                              <a:gd name="T14" fmla="+- 0 3057 3010"/>
                              <a:gd name="T15" fmla="*/ 3057 h 172"/>
                              <a:gd name="T16" fmla="+- 0 7407 7407"/>
                              <a:gd name="T17" fmla="*/ T16 w 21"/>
                              <a:gd name="T18" fmla="+- 0 3057 3010"/>
                              <a:gd name="T19" fmla="*/ 3057 h 172"/>
                              <a:gd name="T20" fmla="+- 0 7407 7407"/>
                              <a:gd name="T21" fmla="*/ T20 w 21"/>
                              <a:gd name="T22" fmla="+- 0 3151 3010"/>
                              <a:gd name="T23" fmla="*/ 31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7"/>
                        <wps:cNvSpPr>
                          <a:spLocks/>
                        </wps:cNvSpPr>
                        <wps:spPr bwMode="auto">
                          <a:xfrm>
                            <a:off x="7449" y="3013"/>
                            <a:ext cx="61" cy="170"/>
                          </a:xfrm>
                          <a:custGeom>
                            <a:avLst/>
                            <a:gdLst>
                              <a:gd name="T0" fmla="+- 0 7485 7449"/>
                              <a:gd name="T1" fmla="*/ T0 w 61"/>
                              <a:gd name="T2" fmla="+- 0 3115 3013"/>
                              <a:gd name="T3" fmla="*/ 3115 h 170"/>
                              <a:gd name="T4" fmla="+- 0 7485 7449"/>
                              <a:gd name="T5" fmla="*/ T4 w 61"/>
                              <a:gd name="T6" fmla="+- 0 3073 3013"/>
                              <a:gd name="T7" fmla="*/ 3073 h 170"/>
                              <a:gd name="T8" fmla="+- 0 7506 7449"/>
                              <a:gd name="T9" fmla="*/ T8 w 61"/>
                              <a:gd name="T10" fmla="+- 0 3073 3013"/>
                              <a:gd name="T11" fmla="*/ 3073 h 170"/>
                              <a:gd name="T12" fmla="+- 0 7506 7449"/>
                              <a:gd name="T13" fmla="*/ T12 w 61"/>
                              <a:gd name="T14" fmla="+- 0 3057 3013"/>
                              <a:gd name="T15" fmla="*/ 3057 h 170"/>
                              <a:gd name="T16" fmla="+- 0 7485 7449"/>
                              <a:gd name="T17" fmla="*/ T16 w 61"/>
                              <a:gd name="T18" fmla="+- 0 3057 3013"/>
                              <a:gd name="T19" fmla="*/ 3057 h 170"/>
                              <a:gd name="T20" fmla="+- 0 7485 7449"/>
                              <a:gd name="T21" fmla="*/ T20 w 61"/>
                              <a:gd name="T22" fmla="+- 0 3013 3013"/>
                              <a:gd name="T23" fmla="*/ 3013 h 170"/>
                              <a:gd name="T24" fmla="+- 0 7464 7449"/>
                              <a:gd name="T25" fmla="*/ T24 w 61"/>
                              <a:gd name="T26" fmla="+- 0 3026 3013"/>
                              <a:gd name="T27" fmla="*/ 3026 h 170"/>
                              <a:gd name="T28" fmla="+- 0 7464 7449"/>
                              <a:gd name="T29" fmla="*/ T28 w 61"/>
                              <a:gd name="T30" fmla="+- 0 3057 3013"/>
                              <a:gd name="T31" fmla="*/ 3057 h 170"/>
                              <a:gd name="T32" fmla="+- 0 7449 7449"/>
                              <a:gd name="T33" fmla="*/ T32 w 61"/>
                              <a:gd name="T34" fmla="+- 0 3057 3013"/>
                              <a:gd name="T35" fmla="*/ 3057 h 170"/>
                              <a:gd name="T36" fmla="+- 0 7449 7449"/>
                              <a:gd name="T37" fmla="*/ T36 w 61"/>
                              <a:gd name="T38" fmla="+- 0 3073 3013"/>
                              <a:gd name="T39" fmla="*/ 3073 h 170"/>
                              <a:gd name="T40" fmla="+- 0 7464 7449"/>
                              <a:gd name="T41" fmla="*/ T40 w 61"/>
                              <a:gd name="T42" fmla="+- 0 3073 3013"/>
                              <a:gd name="T43" fmla="*/ 3073 h 170"/>
                              <a:gd name="T44" fmla="+- 0 7464 7449"/>
                              <a:gd name="T45" fmla="*/ T44 w 61"/>
                              <a:gd name="T46" fmla="+- 0 3164 3013"/>
                              <a:gd name="T47" fmla="*/ 3164 h 170"/>
                              <a:gd name="T48" fmla="+- 0 7467 7449"/>
                              <a:gd name="T49" fmla="*/ T48 w 61"/>
                              <a:gd name="T50" fmla="+- 0 3170 3013"/>
                              <a:gd name="T51" fmla="*/ 3170 h 170"/>
                              <a:gd name="T52" fmla="+- 0 7469 7449"/>
                              <a:gd name="T53" fmla="*/ T52 w 61"/>
                              <a:gd name="T54" fmla="+- 0 3176 3013"/>
                              <a:gd name="T55" fmla="*/ 3176 h 170"/>
                              <a:gd name="T56" fmla="+- 0 7476 7449"/>
                              <a:gd name="T57" fmla="*/ T56 w 61"/>
                              <a:gd name="T58" fmla="+- 0 3179 3013"/>
                              <a:gd name="T59" fmla="*/ 3179 h 170"/>
                              <a:gd name="T60" fmla="+- 0 7482 7449"/>
                              <a:gd name="T61" fmla="*/ T60 w 61"/>
                              <a:gd name="T62" fmla="+- 0 3183 3013"/>
                              <a:gd name="T63" fmla="*/ 3183 h 170"/>
                              <a:gd name="T64" fmla="+- 0 7501 7449"/>
                              <a:gd name="T65" fmla="*/ T64 w 61"/>
                              <a:gd name="T66" fmla="+- 0 3183 3013"/>
                              <a:gd name="T67" fmla="*/ 3183 h 170"/>
                              <a:gd name="T68" fmla="+- 0 7509 7449"/>
                              <a:gd name="T69" fmla="*/ T68 w 61"/>
                              <a:gd name="T70" fmla="+- 0 3181 3013"/>
                              <a:gd name="T71" fmla="*/ 3181 h 170"/>
                              <a:gd name="T72" fmla="+- 0 7506 7449"/>
                              <a:gd name="T73" fmla="*/ T72 w 61"/>
                              <a:gd name="T74" fmla="+- 0 3162 3013"/>
                              <a:gd name="T75" fmla="*/ 3162 h 170"/>
                              <a:gd name="T76" fmla="+- 0 7501 7449"/>
                              <a:gd name="T77" fmla="*/ T76 w 61"/>
                              <a:gd name="T78" fmla="+- 0 3163 3013"/>
                              <a:gd name="T79" fmla="*/ 3163 h 170"/>
                              <a:gd name="T80" fmla="+- 0 7492 7449"/>
                              <a:gd name="T81" fmla="*/ T80 w 61"/>
                              <a:gd name="T82" fmla="+- 0 3163 3013"/>
                              <a:gd name="T83" fmla="*/ 3163 h 170"/>
                              <a:gd name="T84" fmla="+- 0 7487 7449"/>
                              <a:gd name="T85" fmla="*/ T84 w 61"/>
                              <a:gd name="T86" fmla="+- 0 3160 3013"/>
                              <a:gd name="T87" fmla="*/ 3160 h 170"/>
                              <a:gd name="T88" fmla="+- 0 7485 7449"/>
                              <a:gd name="T89" fmla="*/ T88 w 61"/>
                              <a:gd name="T90" fmla="+- 0 3155 3013"/>
                              <a:gd name="T91" fmla="*/ 3155 h 170"/>
                              <a:gd name="T92" fmla="+- 0 7485 7449"/>
                              <a:gd name="T93" fmla="*/ T92 w 61"/>
                              <a:gd name="T94" fmla="+- 0 3115 3013"/>
                              <a:gd name="T95" fmla="*/ 31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6" y="102"/>
                                </a:moveTo>
                                <a:lnTo>
                                  <a:pt x="36" y="60"/>
                                </a:lnTo>
                                <a:lnTo>
                                  <a:pt x="57" y="60"/>
                                </a:lnTo>
                                <a:lnTo>
                                  <a:pt x="5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0"/>
                                </a:lnTo>
                                <a:lnTo>
                                  <a:pt x="15" y="13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5" y="60"/>
                                </a:lnTo>
                                <a:lnTo>
                                  <a:pt x="15" y="151"/>
                                </a:lnTo>
                                <a:lnTo>
                                  <a:pt x="18" y="157"/>
                                </a:lnTo>
                                <a:lnTo>
                                  <a:pt x="20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0" y="168"/>
                                </a:lnTo>
                                <a:lnTo>
                                  <a:pt x="57" y="149"/>
                                </a:lnTo>
                                <a:lnTo>
                                  <a:pt x="52" y="150"/>
                                </a:lnTo>
                                <a:lnTo>
                                  <a:pt x="43" y="150"/>
                                </a:lnTo>
                                <a:lnTo>
                                  <a:pt x="38" y="147"/>
                                </a:lnTo>
                                <a:lnTo>
                                  <a:pt x="36" y="142"/>
                                </a:lnTo>
                                <a:lnTo>
                                  <a:pt x="36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7527" y="3057"/>
                            <a:ext cx="101" cy="127"/>
                          </a:xfrm>
                          <a:custGeom>
                            <a:avLst/>
                            <a:gdLst>
                              <a:gd name="T0" fmla="+- 0 7527 7527"/>
                              <a:gd name="T1" fmla="*/ T0 w 101"/>
                              <a:gd name="T2" fmla="+- 0 3057 3057"/>
                              <a:gd name="T3" fmla="*/ 3057 h 127"/>
                              <a:gd name="T4" fmla="+- 0 7527 7527"/>
                              <a:gd name="T5" fmla="*/ T4 w 101"/>
                              <a:gd name="T6" fmla="+- 0 3147 3057"/>
                              <a:gd name="T7" fmla="*/ 3147 h 127"/>
                              <a:gd name="T8" fmla="+- 0 7528 7527"/>
                              <a:gd name="T9" fmla="*/ T8 w 101"/>
                              <a:gd name="T10" fmla="+- 0 3154 3057"/>
                              <a:gd name="T11" fmla="*/ 3154 h 127"/>
                              <a:gd name="T12" fmla="+- 0 7530 7527"/>
                              <a:gd name="T13" fmla="*/ T12 w 101"/>
                              <a:gd name="T14" fmla="+- 0 3163 3057"/>
                              <a:gd name="T15" fmla="*/ 3163 h 127"/>
                              <a:gd name="T16" fmla="+- 0 7534 7527"/>
                              <a:gd name="T17" fmla="*/ T16 w 101"/>
                              <a:gd name="T18" fmla="+- 0 3169 3057"/>
                              <a:gd name="T19" fmla="*/ 3169 h 127"/>
                              <a:gd name="T20" fmla="+- 0 7539 7527"/>
                              <a:gd name="T21" fmla="*/ T20 w 101"/>
                              <a:gd name="T22" fmla="+- 0 3176 3057"/>
                              <a:gd name="T23" fmla="*/ 3176 h 127"/>
                              <a:gd name="T24" fmla="+- 0 7549 7527"/>
                              <a:gd name="T25" fmla="*/ T24 w 101"/>
                              <a:gd name="T26" fmla="+- 0 3180 3057"/>
                              <a:gd name="T27" fmla="*/ 3180 h 127"/>
                              <a:gd name="T28" fmla="+- 0 7558 7527"/>
                              <a:gd name="T29" fmla="*/ T28 w 101"/>
                              <a:gd name="T30" fmla="+- 0 3184 3057"/>
                              <a:gd name="T31" fmla="*/ 3184 h 127"/>
                              <a:gd name="T32" fmla="+- 0 7569 7527"/>
                              <a:gd name="T33" fmla="*/ T32 w 101"/>
                              <a:gd name="T34" fmla="+- 0 3184 3057"/>
                              <a:gd name="T35" fmla="*/ 3184 h 127"/>
                              <a:gd name="T36" fmla="+- 0 7577 7527"/>
                              <a:gd name="T37" fmla="*/ T36 w 101"/>
                              <a:gd name="T38" fmla="+- 0 3183 3057"/>
                              <a:gd name="T39" fmla="*/ 3183 h 127"/>
                              <a:gd name="T40" fmla="+- 0 7600 7527"/>
                              <a:gd name="T41" fmla="*/ T40 w 101"/>
                              <a:gd name="T42" fmla="+- 0 3172 3057"/>
                              <a:gd name="T43" fmla="*/ 3172 h 127"/>
                              <a:gd name="T44" fmla="+- 0 7609 7527"/>
                              <a:gd name="T45" fmla="*/ T44 w 101"/>
                              <a:gd name="T46" fmla="+- 0 3163 3057"/>
                              <a:gd name="T47" fmla="*/ 3163 h 127"/>
                              <a:gd name="T48" fmla="+- 0 7609 7527"/>
                              <a:gd name="T49" fmla="*/ T48 w 101"/>
                              <a:gd name="T50" fmla="+- 0 3181 3057"/>
                              <a:gd name="T51" fmla="*/ 3181 h 127"/>
                              <a:gd name="T52" fmla="+- 0 7627 7527"/>
                              <a:gd name="T53" fmla="*/ T52 w 101"/>
                              <a:gd name="T54" fmla="+- 0 3181 3057"/>
                              <a:gd name="T55" fmla="*/ 3181 h 127"/>
                              <a:gd name="T56" fmla="+- 0 7627 7527"/>
                              <a:gd name="T57" fmla="*/ T56 w 101"/>
                              <a:gd name="T58" fmla="+- 0 3057 3057"/>
                              <a:gd name="T59" fmla="*/ 3057 h 127"/>
                              <a:gd name="T60" fmla="+- 0 7606 7527"/>
                              <a:gd name="T61" fmla="*/ T60 w 101"/>
                              <a:gd name="T62" fmla="+- 0 3057 3057"/>
                              <a:gd name="T63" fmla="*/ 3057 h 127"/>
                              <a:gd name="T64" fmla="+- 0 7606 7527"/>
                              <a:gd name="T65" fmla="*/ T64 w 101"/>
                              <a:gd name="T66" fmla="+- 0 3139 3057"/>
                              <a:gd name="T67" fmla="*/ 3139 h 127"/>
                              <a:gd name="T68" fmla="+- 0 7603 7527"/>
                              <a:gd name="T69" fmla="*/ T68 w 101"/>
                              <a:gd name="T70" fmla="+- 0 3148 3057"/>
                              <a:gd name="T71" fmla="*/ 3148 h 127"/>
                              <a:gd name="T72" fmla="+- 0 7599 7527"/>
                              <a:gd name="T73" fmla="*/ T72 w 101"/>
                              <a:gd name="T74" fmla="+- 0 3156 3057"/>
                              <a:gd name="T75" fmla="*/ 3156 h 127"/>
                              <a:gd name="T76" fmla="+- 0 7591 7527"/>
                              <a:gd name="T77" fmla="*/ T76 w 101"/>
                              <a:gd name="T78" fmla="+- 0 3161 3057"/>
                              <a:gd name="T79" fmla="*/ 3161 h 127"/>
                              <a:gd name="T80" fmla="+- 0 7583 7527"/>
                              <a:gd name="T81" fmla="*/ T80 w 101"/>
                              <a:gd name="T82" fmla="+- 0 3166 3057"/>
                              <a:gd name="T83" fmla="*/ 3166 h 127"/>
                              <a:gd name="T84" fmla="+- 0 7564 7527"/>
                              <a:gd name="T85" fmla="*/ T84 w 101"/>
                              <a:gd name="T86" fmla="+- 0 3166 3057"/>
                              <a:gd name="T87" fmla="*/ 3166 h 127"/>
                              <a:gd name="T88" fmla="+- 0 7557 7527"/>
                              <a:gd name="T89" fmla="*/ T88 w 101"/>
                              <a:gd name="T90" fmla="+- 0 3161 3057"/>
                              <a:gd name="T91" fmla="*/ 3161 h 127"/>
                              <a:gd name="T92" fmla="+- 0 7551 7527"/>
                              <a:gd name="T93" fmla="*/ T92 w 101"/>
                              <a:gd name="T94" fmla="+- 0 3156 3057"/>
                              <a:gd name="T95" fmla="*/ 3156 h 127"/>
                              <a:gd name="T96" fmla="+- 0 7549 7527"/>
                              <a:gd name="T97" fmla="*/ T96 w 101"/>
                              <a:gd name="T98" fmla="+- 0 3148 3057"/>
                              <a:gd name="T99" fmla="*/ 3148 h 127"/>
                              <a:gd name="T100" fmla="+- 0 7548 7527"/>
                              <a:gd name="T101" fmla="*/ T100 w 101"/>
                              <a:gd name="T102" fmla="+- 0 3142 3057"/>
                              <a:gd name="T103" fmla="*/ 3142 h 127"/>
                              <a:gd name="T104" fmla="+- 0 7548 7527"/>
                              <a:gd name="T105" fmla="*/ T104 w 101"/>
                              <a:gd name="T106" fmla="+- 0 3057 3057"/>
                              <a:gd name="T107" fmla="*/ 3057 h 127"/>
                              <a:gd name="T108" fmla="+- 0 7527 7527"/>
                              <a:gd name="T109" fmla="*/ T108 w 101"/>
                              <a:gd name="T110" fmla="+- 0 3057 3057"/>
                              <a:gd name="T111" fmla="*/ 305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0" y="0"/>
                                </a:moveTo>
                                <a:lnTo>
                                  <a:pt x="0" y="90"/>
                                </a:lnTo>
                                <a:lnTo>
                                  <a:pt x="1" y="97"/>
                                </a:lnTo>
                                <a:lnTo>
                                  <a:pt x="3" y="106"/>
                                </a:lnTo>
                                <a:lnTo>
                                  <a:pt x="7" y="112"/>
                                </a:lnTo>
                                <a:lnTo>
                                  <a:pt x="12" y="119"/>
                                </a:lnTo>
                                <a:lnTo>
                                  <a:pt x="22" y="123"/>
                                </a:lnTo>
                                <a:lnTo>
                                  <a:pt x="31" y="127"/>
                                </a:lnTo>
                                <a:lnTo>
                                  <a:pt x="42" y="127"/>
                                </a:lnTo>
                                <a:lnTo>
                                  <a:pt x="50" y="126"/>
                                </a:lnTo>
                                <a:lnTo>
                                  <a:pt x="73" y="115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0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82"/>
                                </a:lnTo>
                                <a:lnTo>
                                  <a:pt x="76" y="91"/>
                                </a:lnTo>
                                <a:lnTo>
                                  <a:pt x="72" y="99"/>
                                </a:lnTo>
                                <a:lnTo>
                                  <a:pt x="64" y="104"/>
                                </a:lnTo>
                                <a:lnTo>
                                  <a:pt x="56" y="109"/>
                                </a:lnTo>
                                <a:lnTo>
                                  <a:pt x="37" y="109"/>
                                </a:lnTo>
                                <a:lnTo>
                                  <a:pt x="30" y="104"/>
                                </a:lnTo>
                                <a:lnTo>
                                  <a:pt x="24" y="99"/>
                                </a:lnTo>
                                <a:lnTo>
                                  <a:pt x="22" y="91"/>
                                </a:lnTo>
                                <a:lnTo>
                                  <a:pt x="21" y="8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5"/>
                        <wps:cNvSpPr>
                          <a:spLocks/>
                        </wps:cNvSpPr>
                        <wps:spPr bwMode="auto">
                          <a:xfrm>
                            <a:off x="7653" y="3054"/>
                            <a:ext cx="115" cy="130"/>
                          </a:xfrm>
                          <a:custGeom>
                            <a:avLst/>
                            <a:gdLst>
                              <a:gd name="T0" fmla="+- 0 7664 7653"/>
                              <a:gd name="T1" fmla="*/ T0 w 115"/>
                              <a:gd name="T2" fmla="+- 0 3174 3054"/>
                              <a:gd name="T3" fmla="*/ 3174 h 130"/>
                              <a:gd name="T4" fmla="+- 0 7675 7653"/>
                              <a:gd name="T5" fmla="*/ T4 w 115"/>
                              <a:gd name="T6" fmla="+- 0 3184 3054"/>
                              <a:gd name="T7" fmla="*/ 3184 h 130"/>
                              <a:gd name="T8" fmla="+- 0 7676 7653"/>
                              <a:gd name="T9" fmla="*/ T8 w 115"/>
                              <a:gd name="T10" fmla="+- 0 3142 3054"/>
                              <a:gd name="T11" fmla="*/ 3142 h 130"/>
                              <a:gd name="T12" fmla="+- 0 7679 7653"/>
                              <a:gd name="T13" fmla="*/ T12 w 115"/>
                              <a:gd name="T14" fmla="+- 0 3138 3054"/>
                              <a:gd name="T15" fmla="*/ 3138 h 130"/>
                              <a:gd name="T16" fmla="+- 0 7682 7653"/>
                              <a:gd name="T17" fmla="*/ T16 w 115"/>
                              <a:gd name="T18" fmla="+- 0 3133 3054"/>
                              <a:gd name="T19" fmla="*/ 3133 h 130"/>
                              <a:gd name="T20" fmla="+- 0 7687 7653"/>
                              <a:gd name="T21" fmla="*/ T20 w 115"/>
                              <a:gd name="T22" fmla="+- 0 3131 3054"/>
                              <a:gd name="T23" fmla="*/ 3131 h 130"/>
                              <a:gd name="T24" fmla="+- 0 7693 7653"/>
                              <a:gd name="T25" fmla="*/ T24 w 115"/>
                              <a:gd name="T26" fmla="+- 0 3129 3054"/>
                              <a:gd name="T27" fmla="*/ 3129 h 130"/>
                              <a:gd name="T28" fmla="+- 0 7706 7653"/>
                              <a:gd name="T29" fmla="*/ T28 w 115"/>
                              <a:gd name="T30" fmla="+- 0 3127 3054"/>
                              <a:gd name="T31" fmla="*/ 3127 h 130"/>
                              <a:gd name="T32" fmla="+- 0 7729 7653"/>
                              <a:gd name="T33" fmla="*/ T32 w 115"/>
                              <a:gd name="T34" fmla="+- 0 3124 3054"/>
                              <a:gd name="T35" fmla="*/ 3124 h 130"/>
                              <a:gd name="T36" fmla="+- 0 7740 7653"/>
                              <a:gd name="T37" fmla="*/ T36 w 115"/>
                              <a:gd name="T38" fmla="+- 0 3119 3054"/>
                              <a:gd name="T39" fmla="*/ 3119 h 130"/>
                              <a:gd name="T40" fmla="+- 0 7740 7653"/>
                              <a:gd name="T41" fmla="*/ T40 w 115"/>
                              <a:gd name="T42" fmla="+- 0 3141 3054"/>
                              <a:gd name="T43" fmla="*/ 3141 h 130"/>
                              <a:gd name="T44" fmla="+- 0 7737 7653"/>
                              <a:gd name="T45" fmla="*/ T44 w 115"/>
                              <a:gd name="T46" fmla="+- 0 3148 3054"/>
                              <a:gd name="T47" fmla="*/ 3148 h 130"/>
                              <a:gd name="T48" fmla="+- 0 7732 7653"/>
                              <a:gd name="T49" fmla="*/ T48 w 115"/>
                              <a:gd name="T50" fmla="+- 0 3157 3054"/>
                              <a:gd name="T51" fmla="*/ 3157 h 130"/>
                              <a:gd name="T52" fmla="+- 0 7723 7653"/>
                              <a:gd name="T53" fmla="*/ T52 w 115"/>
                              <a:gd name="T54" fmla="+- 0 3162 3054"/>
                              <a:gd name="T55" fmla="*/ 3162 h 130"/>
                              <a:gd name="T56" fmla="+- 0 7713 7653"/>
                              <a:gd name="T57" fmla="*/ T56 w 115"/>
                              <a:gd name="T58" fmla="+- 0 3168 3054"/>
                              <a:gd name="T59" fmla="*/ 3168 h 130"/>
                              <a:gd name="T60" fmla="+- 0 7689 7653"/>
                              <a:gd name="T61" fmla="*/ T60 w 115"/>
                              <a:gd name="T62" fmla="+- 0 3168 3054"/>
                              <a:gd name="T63" fmla="*/ 3168 h 130"/>
                              <a:gd name="T64" fmla="+- 0 7682 7653"/>
                              <a:gd name="T65" fmla="*/ T64 w 115"/>
                              <a:gd name="T66" fmla="+- 0 3162 3054"/>
                              <a:gd name="T67" fmla="*/ 3162 h 130"/>
                              <a:gd name="T68" fmla="+- 0 7696 7653"/>
                              <a:gd name="T69" fmla="*/ T68 w 115"/>
                              <a:gd name="T70" fmla="+- 0 3184 3054"/>
                              <a:gd name="T71" fmla="*/ 3184 h 130"/>
                              <a:gd name="T72" fmla="+- 0 7708 7653"/>
                              <a:gd name="T73" fmla="*/ T72 w 115"/>
                              <a:gd name="T74" fmla="+- 0 3184 3054"/>
                              <a:gd name="T75" fmla="*/ 3184 h 130"/>
                              <a:gd name="T76" fmla="+- 0 7719 7653"/>
                              <a:gd name="T77" fmla="*/ T76 w 115"/>
                              <a:gd name="T78" fmla="+- 0 3180 3054"/>
                              <a:gd name="T79" fmla="*/ 3180 h 130"/>
                              <a:gd name="T80" fmla="+- 0 7730 7653"/>
                              <a:gd name="T81" fmla="*/ T80 w 115"/>
                              <a:gd name="T82" fmla="+- 0 3176 3054"/>
                              <a:gd name="T83" fmla="*/ 3176 h 130"/>
                              <a:gd name="T84" fmla="+- 0 7742 7653"/>
                              <a:gd name="T85" fmla="*/ T84 w 115"/>
                              <a:gd name="T86" fmla="+- 0 3166 3054"/>
                              <a:gd name="T87" fmla="*/ 3166 h 130"/>
                              <a:gd name="T88" fmla="+- 0 7743 7653"/>
                              <a:gd name="T89" fmla="*/ T88 w 115"/>
                              <a:gd name="T90" fmla="+- 0 3175 3054"/>
                              <a:gd name="T91" fmla="*/ 3175 h 130"/>
                              <a:gd name="T92" fmla="+- 0 7746 7653"/>
                              <a:gd name="T93" fmla="*/ T92 w 115"/>
                              <a:gd name="T94" fmla="+- 0 3181 3054"/>
                              <a:gd name="T95" fmla="*/ 3181 h 130"/>
                              <a:gd name="T96" fmla="+- 0 7768 7653"/>
                              <a:gd name="T97" fmla="*/ T96 w 115"/>
                              <a:gd name="T98" fmla="+- 0 3181 3054"/>
                              <a:gd name="T99" fmla="*/ 3181 h 130"/>
                              <a:gd name="T100" fmla="+- 0 7764 7653"/>
                              <a:gd name="T101" fmla="*/ T100 w 115"/>
                              <a:gd name="T102" fmla="+- 0 3174 3054"/>
                              <a:gd name="T103" fmla="*/ 3174 h 130"/>
                              <a:gd name="T104" fmla="+- 0 7763 7653"/>
                              <a:gd name="T105" fmla="*/ T104 w 115"/>
                              <a:gd name="T106" fmla="+- 0 3166 3054"/>
                              <a:gd name="T107" fmla="*/ 3166 h 130"/>
                              <a:gd name="T108" fmla="+- 0 7761 7653"/>
                              <a:gd name="T109" fmla="*/ T108 w 115"/>
                              <a:gd name="T110" fmla="+- 0 3159 3054"/>
                              <a:gd name="T111" fmla="*/ 3159 h 130"/>
                              <a:gd name="T112" fmla="+- 0 7761 7653"/>
                              <a:gd name="T113" fmla="*/ T112 w 115"/>
                              <a:gd name="T114" fmla="+- 0 3087 3054"/>
                              <a:gd name="T115" fmla="*/ 3087 h 130"/>
                              <a:gd name="T116" fmla="+- 0 7760 7653"/>
                              <a:gd name="T117" fmla="*/ T116 w 115"/>
                              <a:gd name="T118" fmla="+- 0 3082 3054"/>
                              <a:gd name="T119" fmla="*/ 3082 h 130"/>
                              <a:gd name="T120" fmla="+- 0 7758 7653"/>
                              <a:gd name="T121" fmla="*/ T120 w 115"/>
                              <a:gd name="T122" fmla="+- 0 3073 3054"/>
                              <a:gd name="T123" fmla="*/ 3073 h 130"/>
                              <a:gd name="T124" fmla="+- 0 7754 7653"/>
                              <a:gd name="T125" fmla="*/ T124 w 115"/>
                              <a:gd name="T126" fmla="+- 0 3067 3054"/>
                              <a:gd name="T127" fmla="*/ 3067 h 130"/>
                              <a:gd name="T128" fmla="+- 0 7749 7653"/>
                              <a:gd name="T129" fmla="*/ T128 w 115"/>
                              <a:gd name="T130" fmla="+- 0 3062 3054"/>
                              <a:gd name="T131" fmla="*/ 3062 h 130"/>
                              <a:gd name="T132" fmla="+- 0 7739 7653"/>
                              <a:gd name="T133" fmla="*/ T132 w 115"/>
                              <a:gd name="T134" fmla="+- 0 3058 3054"/>
                              <a:gd name="T135" fmla="*/ 3058 h 130"/>
                              <a:gd name="T136" fmla="+- 0 7729 7653"/>
                              <a:gd name="T137" fmla="*/ T136 w 115"/>
                              <a:gd name="T138" fmla="+- 0 3054 3054"/>
                              <a:gd name="T139" fmla="*/ 3054 h 130"/>
                              <a:gd name="T140" fmla="+- 0 7697 7653"/>
                              <a:gd name="T141" fmla="*/ T140 w 115"/>
                              <a:gd name="T142" fmla="+- 0 3054 3054"/>
                              <a:gd name="T143" fmla="*/ 3054 h 130"/>
                              <a:gd name="T144" fmla="+- 0 7685 7653"/>
                              <a:gd name="T145" fmla="*/ T144 w 115"/>
                              <a:gd name="T146" fmla="+- 0 3058 3054"/>
                              <a:gd name="T147" fmla="*/ 3058 h 130"/>
                              <a:gd name="T148" fmla="+- 0 7673 7653"/>
                              <a:gd name="T149" fmla="*/ T148 w 115"/>
                              <a:gd name="T150" fmla="+- 0 3063 3054"/>
                              <a:gd name="T151" fmla="*/ 3063 h 130"/>
                              <a:gd name="T152" fmla="+- 0 7666 7653"/>
                              <a:gd name="T153" fmla="*/ T152 w 115"/>
                              <a:gd name="T154" fmla="+- 0 3071 3054"/>
                              <a:gd name="T155" fmla="*/ 3071 h 130"/>
                              <a:gd name="T156" fmla="+- 0 7660 7653"/>
                              <a:gd name="T157" fmla="*/ T156 w 115"/>
                              <a:gd name="T158" fmla="+- 0 3079 3054"/>
                              <a:gd name="T159" fmla="*/ 3079 h 130"/>
                              <a:gd name="T160" fmla="+- 0 7657 7653"/>
                              <a:gd name="T161" fmla="*/ T160 w 115"/>
                              <a:gd name="T162" fmla="+- 0 3092 3054"/>
                              <a:gd name="T163" fmla="*/ 3092 h 130"/>
                              <a:gd name="T164" fmla="+- 0 7678 7653"/>
                              <a:gd name="T165" fmla="*/ T164 w 115"/>
                              <a:gd name="T166" fmla="+- 0 3095 3054"/>
                              <a:gd name="T167" fmla="*/ 3095 h 130"/>
                              <a:gd name="T168" fmla="+- 0 7681 7653"/>
                              <a:gd name="T169" fmla="*/ T168 w 115"/>
                              <a:gd name="T170" fmla="+- 0 3082 3054"/>
                              <a:gd name="T171" fmla="*/ 3082 h 130"/>
                              <a:gd name="T172" fmla="+- 0 7688 7653"/>
                              <a:gd name="T173" fmla="*/ T172 w 115"/>
                              <a:gd name="T174" fmla="+- 0 3077 3054"/>
                              <a:gd name="T175" fmla="*/ 3077 h 130"/>
                              <a:gd name="T176" fmla="+- 0 7695 7653"/>
                              <a:gd name="T177" fmla="*/ T176 w 115"/>
                              <a:gd name="T178" fmla="+- 0 3072 3054"/>
                              <a:gd name="T179" fmla="*/ 3072 h 130"/>
                              <a:gd name="T180" fmla="+- 0 7726 7653"/>
                              <a:gd name="T181" fmla="*/ T180 w 115"/>
                              <a:gd name="T182" fmla="+- 0 3072 3054"/>
                              <a:gd name="T183" fmla="*/ 3072 h 130"/>
                              <a:gd name="T184" fmla="+- 0 7734 7653"/>
                              <a:gd name="T185" fmla="*/ T184 w 115"/>
                              <a:gd name="T186" fmla="+- 0 3079 3054"/>
                              <a:gd name="T187" fmla="*/ 3079 h 130"/>
                              <a:gd name="T188" fmla="+- 0 7740 7653"/>
                              <a:gd name="T189" fmla="*/ T188 w 115"/>
                              <a:gd name="T190" fmla="+- 0 3084 3054"/>
                              <a:gd name="T191" fmla="*/ 3084 h 130"/>
                              <a:gd name="T192" fmla="+- 0 7740 7653"/>
                              <a:gd name="T193" fmla="*/ T192 w 115"/>
                              <a:gd name="T194" fmla="+- 0 3102 3054"/>
                              <a:gd name="T195" fmla="*/ 3102 h 130"/>
                              <a:gd name="T196" fmla="+- 0 7728 7653"/>
                              <a:gd name="T197" fmla="*/ T196 w 115"/>
                              <a:gd name="T198" fmla="+- 0 3107 3054"/>
                              <a:gd name="T199" fmla="*/ 3107 h 130"/>
                              <a:gd name="T200" fmla="+- 0 7702 7653"/>
                              <a:gd name="T201" fmla="*/ T200 w 115"/>
                              <a:gd name="T202" fmla="+- 0 3110 3054"/>
                              <a:gd name="T203" fmla="*/ 3110 h 130"/>
                              <a:gd name="T204" fmla="+- 0 7690 7653"/>
                              <a:gd name="T205" fmla="*/ T204 w 115"/>
                              <a:gd name="T206" fmla="+- 0 3111 3054"/>
                              <a:gd name="T207" fmla="*/ 3111 h 130"/>
                              <a:gd name="T208" fmla="+- 0 7684 7653"/>
                              <a:gd name="T209" fmla="*/ T208 w 115"/>
                              <a:gd name="T210" fmla="+- 0 3113 3054"/>
                              <a:gd name="T211" fmla="*/ 3113 h 130"/>
                              <a:gd name="T212" fmla="+- 0 7675 7653"/>
                              <a:gd name="T213" fmla="*/ T212 w 115"/>
                              <a:gd name="T214" fmla="+- 0 3115 3054"/>
                              <a:gd name="T215" fmla="*/ 3115 h 130"/>
                              <a:gd name="T216" fmla="+- 0 7668 7653"/>
                              <a:gd name="T217" fmla="*/ T216 w 115"/>
                              <a:gd name="T218" fmla="+- 0 3120 3054"/>
                              <a:gd name="T219" fmla="*/ 3120 h 130"/>
                              <a:gd name="T220" fmla="+- 0 7662 7653"/>
                              <a:gd name="T221" fmla="*/ T220 w 115"/>
                              <a:gd name="T222" fmla="+- 0 3124 3054"/>
                              <a:gd name="T223" fmla="*/ 3124 h 130"/>
                              <a:gd name="T224" fmla="+- 0 7658 7653"/>
                              <a:gd name="T225" fmla="*/ T224 w 115"/>
                              <a:gd name="T226" fmla="+- 0 3132 3054"/>
                              <a:gd name="T227" fmla="*/ 3132 h 130"/>
                              <a:gd name="T228" fmla="+- 0 7653 7653"/>
                              <a:gd name="T229" fmla="*/ T228 w 115"/>
                              <a:gd name="T230" fmla="+- 0 3139 3054"/>
                              <a:gd name="T231" fmla="*/ 3139 h 130"/>
                              <a:gd name="T232" fmla="+- 0 7653 7653"/>
                              <a:gd name="T233" fmla="*/ T232 w 115"/>
                              <a:gd name="T234" fmla="+- 0 3164 3054"/>
                              <a:gd name="T235" fmla="*/ 3164 h 130"/>
                              <a:gd name="T236" fmla="+- 0 7664 7653"/>
                              <a:gd name="T237" fmla="*/ T236 w 115"/>
                              <a:gd name="T238" fmla="+- 0 3174 3054"/>
                              <a:gd name="T239" fmla="*/ 317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11" y="120"/>
                                </a:moveTo>
                                <a:lnTo>
                                  <a:pt x="22" y="130"/>
                                </a:lnTo>
                                <a:lnTo>
                                  <a:pt x="23" y="88"/>
                                </a:lnTo>
                                <a:lnTo>
                                  <a:pt x="26" y="84"/>
                                </a:lnTo>
                                <a:lnTo>
                                  <a:pt x="29" y="79"/>
                                </a:lnTo>
                                <a:lnTo>
                                  <a:pt x="34" y="77"/>
                                </a:lnTo>
                                <a:lnTo>
                                  <a:pt x="40" y="75"/>
                                </a:lnTo>
                                <a:lnTo>
                                  <a:pt x="53" y="73"/>
                                </a:lnTo>
                                <a:lnTo>
                                  <a:pt x="76" y="70"/>
                                </a:lnTo>
                                <a:lnTo>
                                  <a:pt x="87" y="65"/>
                                </a:lnTo>
                                <a:lnTo>
                                  <a:pt x="87" y="87"/>
                                </a:lnTo>
                                <a:lnTo>
                                  <a:pt x="84" y="94"/>
                                </a:lnTo>
                                <a:lnTo>
                                  <a:pt x="79" y="103"/>
                                </a:lnTo>
                                <a:lnTo>
                                  <a:pt x="70" y="108"/>
                                </a:lnTo>
                                <a:lnTo>
                                  <a:pt x="60" y="114"/>
                                </a:lnTo>
                                <a:lnTo>
                                  <a:pt x="36" y="114"/>
                                </a:lnTo>
                                <a:lnTo>
                                  <a:pt x="29" y="108"/>
                                </a:lnTo>
                                <a:lnTo>
                                  <a:pt x="43" y="130"/>
                                </a:lnTo>
                                <a:lnTo>
                                  <a:pt x="55" y="130"/>
                                </a:lnTo>
                                <a:lnTo>
                                  <a:pt x="66" y="126"/>
                                </a:lnTo>
                                <a:lnTo>
                                  <a:pt x="77" y="122"/>
                                </a:lnTo>
                                <a:lnTo>
                                  <a:pt x="89" y="112"/>
                                </a:lnTo>
                                <a:lnTo>
                                  <a:pt x="90" y="121"/>
                                </a:lnTo>
                                <a:lnTo>
                                  <a:pt x="93" y="127"/>
                                </a:lnTo>
                                <a:lnTo>
                                  <a:pt x="115" y="127"/>
                                </a:lnTo>
                                <a:lnTo>
                                  <a:pt x="111" y="120"/>
                                </a:lnTo>
                                <a:lnTo>
                                  <a:pt x="110" y="112"/>
                                </a:lnTo>
                                <a:lnTo>
                                  <a:pt x="108" y="105"/>
                                </a:lnTo>
                                <a:lnTo>
                                  <a:pt x="108" y="33"/>
                                </a:lnTo>
                                <a:lnTo>
                                  <a:pt x="107" y="28"/>
                                </a:lnTo>
                                <a:lnTo>
                                  <a:pt x="105" y="19"/>
                                </a:lnTo>
                                <a:lnTo>
                                  <a:pt x="101" y="13"/>
                                </a:lnTo>
                                <a:lnTo>
                                  <a:pt x="96" y="8"/>
                                </a:lnTo>
                                <a:lnTo>
                                  <a:pt x="86" y="4"/>
                                </a:lnTo>
                                <a:lnTo>
                                  <a:pt x="76" y="0"/>
                                </a:lnTo>
                                <a:lnTo>
                                  <a:pt x="44" y="0"/>
                                </a:lnTo>
                                <a:lnTo>
                                  <a:pt x="32" y="4"/>
                                </a:lnTo>
                                <a:lnTo>
                                  <a:pt x="20" y="9"/>
                                </a:lnTo>
                                <a:lnTo>
                                  <a:pt x="13" y="17"/>
                                </a:lnTo>
                                <a:lnTo>
                                  <a:pt x="7" y="25"/>
                                </a:lnTo>
                                <a:lnTo>
                                  <a:pt x="4" y="38"/>
                                </a:lnTo>
                                <a:lnTo>
                                  <a:pt x="25" y="41"/>
                                </a:lnTo>
                                <a:lnTo>
                                  <a:pt x="28" y="28"/>
                                </a:lnTo>
                                <a:lnTo>
                                  <a:pt x="35" y="23"/>
                                </a:lnTo>
                                <a:lnTo>
                                  <a:pt x="42" y="18"/>
                                </a:lnTo>
                                <a:lnTo>
                                  <a:pt x="73" y="18"/>
                                </a:lnTo>
                                <a:lnTo>
                                  <a:pt x="81" y="25"/>
                                </a:lnTo>
                                <a:lnTo>
                                  <a:pt x="87" y="30"/>
                                </a:lnTo>
                                <a:lnTo>
                                  <a:pt x="87" y="48"/>
                                </a:lnTo>
                                <a:lnTo>
                                  <a:pt x="75" y="53"/>
                                </a:lnTo>
                                <a:lnTo>
                                  <a:pt x="49" y="56"/>
                                </a:lnTo>
                                <a:lnTo>
                                  <a:pt x="37" y="57"/>
                                </a:lnTo>
                                <a:lnTo>
                                  <a:pt x="31" y="59"/>
                                </a:lnTo>
                                <a:lnTo>
                                  <a:pt x="22" y="61"/>
                                </a:lnTo>
                                <a:lnTo>
                                  <a:pt x="15" y="66"/>
                                </a:lnTo>
                                <a:lnTo>
                                  <a:pt x="9" y="70"/>
                                </a:lnTo>
                                <a:lnTo>
                                  <a:pt x="5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4"/>
                        <wps:cNvSpPr>
                          <a:spLocks/>
                        </wps:cNvSpPr>
                        <wps:spPr bwMode="auto">
                          <a:xfrm>
                            <a:off x="7653" y="3054"/>
                            <a:ext cx="115" cy="130"/>
                          </a:xfrm>
                          <a:custGeom>
                            <a:avLst/>
                            <a:gdLst>
                              <a:gd name="T0" fmla="+- 0 7676 7653"/>
                              <a:gd name="T1" fmla="*/ T0 w 115"/>
                              <a:gd name="T2" fmla="+- 0 3156 3054"/>
                              <a:gd name="T3" fmla="*/ 3156 h 130"/>
                              <a:gd name="T4" fmla="+- 0 7676 7653"/>
                              <a:gd name="T5" fmla="*/ T4 w 115"/>
                              <a:gd name="T6" fmla="+- 0 3142 3054"/>
                              <a:gd name="T7" fmla="*/ 3142 h 130"/>
                              <a:gd name="T8" fmla="+- 0 7675 7653"/>
                              <a:gd name="T9" fmla="*/ T8 w 115"/>
                              <a:gd name="T10" fmla="+- 0 3184 3054"/>
                              <a:gd name="T11" fmla="*/ 3184 h 130"/>
                              <a:gd name="T12" fmla="+- 0 7696 7653"/>
                              <a:gd name="T13" fmla="*/ T12 w 115"/>
                              <a:gd name="T14" fmla="+- 0 3184 3054"/>
                              <a:gd name="T15" fmla="*/ 3184 h 130"/>
                              <a:gd name="T16" fmla="+- 0 7682 7653"/>
                              <a:gd name="T17" fmla="*/ T16 w 115"/>
                              <a:gd name="T18" fmla="+- 0 3162 3054"/>
                              <a:gd name="T19" fmla="*/ 3162 h 130"/>
                              <a:gd name="T20" fmla="+- 0 7676 7653"/>
                              <a:gd name="T21" fmla="*/ T20 w 115"/>
                              <a:gd name="T22" fmla="+- 0 3156 3054"/>
                              <a:gd name="T23" fmla="*/ 31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5" h="130">
                                <a:moveTo>
                                  <a:pt x="23" y="102"/>
                                </a:moveTo>
                                <a:lnTo>
                                  <a:pt x="23" y="88"/>
                                </a:lnTo>
                                <a:lnTo>
                                  <a:pt x="22" y="130"/>
                                </a:lnTo>
                                <a:lnTo>
                                  <a:pt x="43" y="130"/>
                                </a:lnTo>
                                <a:lnTo>
                                  <a:pt x="29" y="108"/>
                                </a:lnTo>
                                <a:lnTo>
                                  <a:pt x="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33"/>
                        <wps:cNvSpPr>
                          <a:spLocks/>
                        </wps:cNvSpPr>
                        <wps:spPr bwMode="auto">
                          <a:xfrm>
                            <a:off x="7782" y="3013"/>
                            <a:ext cx="61" cy="170"/>
                          </a:xfrm>
                          <a:custGeom>
                            <a:avLst/>
                            <a:gdLst>
                              <a:gd name="T0" fmla="+- 0 7819 7782"/>
                              <a:gd name="T1" fmla="*/ T0 w 61"/>
                              <a:gd name="T2" fmla="+- 0 3115 3013"/>
                              <a:gd name="T3" fmla="*/ 3115 h 170"/>
                              <a:gd name="T4" fmla="+- 0 7819 7782"/>
                              <a:gd name="T5" fmla="*/ T4 w 61"/>
                              <a:gd name="T6" fmla="+- 0 3073 3013"/>
                              <a:gd name="T7" fmla="*/ 3073 h 170"/>
                              <a:gd name="T8" fmla="+- 0 7840 7782"/>
                              <a:gd name="T9" fmla="*/ T8 w 61"/>
                              <a:gd name="T10" fmla="+- 0 3073 3013"/>
                              <a:gd name="T11" fmla="*/ 3073 h 170"/>
                              <a:gd name="T12" fmla="+- 0 7840 7782"/>
                              <a:gd name="T13" fmla="*/ T12 w 61"/>
                              <a:gd name="T14" fmla="+- 0 3057 3013"/>
                              <a:gd name="T15" fmla="*/ 3057 h 170"/>
                              <a:gd name="T16" fmla="+- 0 7819 7782"/>
                              <a:gd name="T17" fmla="*/ T16 w 61"/>
                              <a:gd name="T18" fmla="+- 0 3057 3013"/>
                              <a:gd name="T19" fmla="*/ 3057 h 170"/>
                              <a:gd name="T20" fmla="+- 0 7819 7782"/>
                              <a:gd name="T21" fmla="*/ T20 w 61"/>
                              <a:gd name="T22" fmla="+- 0 3013 3013"/>
                              <a:gd name="T23" fmla="*/ 3013 h 170"/>
                              <a:gd name="T24" fmla="+- 0 7798 7782"/>
                              <a:gd name="T25" fmla="*/ T24 w 61"/>
                              <a:gd name="T26" fmla="+- 0 3026 3013"/>
                              <a:gd name="T27" fmla="*/ 3026 h 170"/>
                              <a:gd name="T28" fmla="+- 0 7798 7782"/>
                              <a:gd name="T29" fmla="*/ T28 w 61"/>
                              <a:gd name="T30" fmla="+- 0 3057 3013"/>
                              <a:gd name="T31" fmla="*/ 3057 h 170"/>
                              <a:gd name="T32" fmla="+- 0 7782 7782"/>
                              <a:gd name="T33" fmla="*/ T32 w 61"/>
                              <a:gd name="T34" fmla="+- 0 3057 3013"/>
                              <a:gd name="T35" fmla="*/ 3057 h 170"/>
                              <a:gd name="T36" fmla="+- 0 7782 7782"/>
                              <a:gd name="T37" fmla="*/ T36 w 61"/>
                              <a:gd name="T38" fmla="+- 0 3073 3013"/>
                              <a:gd name="T39" fmla="*/ 3073 h 170"/>
                              <a:gd name="T40" fmla="+- 0 7798 7782"/>
                              <a:gd name="T41" fmla="*/ T40 w 61"/>
                              <a:gd name="T42" fmla="+- 0 3073 3013"/>
                              <a:gd name="T43" fmla="*/ 3073 h 170"/>
                              <a:gd name="T44" fmla="+- 0 7798 7782"/>
                              <a:gd name="T45" fmla="*/ T44 w 61"/>
                              <a:gd name="T46" fmla="+- 0 3164 3013"/>
                              <a:gd name="T47" fmla="*/ 3164 h 170"/>
                              <a:gd name="T48" fmla="+- 0 7800 7782"/>
                              <a:gd name="T49" fmla="*/ T48 w 61"/>
                              <a:gd name="T50" fmla="+- 0 3170 3013"/>
                              <a:gd name="T51" fmla="*/ 3170 h 170"/>
                              <a:gd name="T52" fmla="+- 0 7803 7782"/>
                              <a:gd name="T53" fmla="*/ T52 w 61"/>
                              <a:gd name="T54" fmla="+- 0 3176 3013"/>
                              <a:gd name="T55" fmla="*/ 3176 h 170"/>
                              <a:gd name="T56" fmla="+- 0 7809 7782"/>
                              <a:gd name="T57" fmla="*/ T56 w 61"/>
                              <a:gd name="T58" fmla="+- 0 3179 3013"/>
                              <a:gd name="T59" fmla="*/ 3179 h 170"/>
                              <a:gd name="T60" fmla="+- 0 7816 7782"/>
                              <a:gd name="T61" fmla="*/ T60 w 61"/>
                              <a:gd name="T62" fmla="+- 0 3183 3013"/>
                              <a:gd name="T63" fmla="*/ 3183 h 170"/>
                              <a:gd name="T64" fmla="+- 0 7834 7782"/>
                              <a:gd name="T65" fmla="*/ T64 w 61"/>
                              <a:gd name="T66" fmla="+- 0 3183 3013"/>
                              <a:gd name="T67" fmla="*/ 3183 h 170"/>
                              <a:gd name="T68" fmla="+- 0 7843 7782"/>
                              <a:gd name="T69" fmla="*/ T68 w 61"/>
                              <a:gd name="T70" fmla="+- 0 3181 3013"/>
                              <a:gd name="T71" fmla="*/ 3181 h 170"/>
                              <a:gd name="T72" fmla="+- 0 7840 7782"/>
                              <a:gd name="T73" fmla="*/ T72 w 61"/>
                              <a:gd name="T74" fmla="+- 0 3162 3013"/>
                              <a:gd name="T75" fmla="*/ 3162 h 170"/>
                              <a:gd name="T76" fmla="+- 0 7834 7782"/>
                              <a:gd name="T77" fmla="*/ T76 w 61"/>
                              <a:gd name="T78" fmla="+- 0 3163 3013"/>
                              <a:gd name="T79" fmla="*/ 3163 h 170"/>
                              <a:gd name="T80" fmla="+- 0 7826 7782"/>
                              <a:gd name="T81" fmla="*/ T80 w 61"/>
                              <a:gd name="T82" fmla="+- 0 3163 3013"/>
                              <a:gd name="T83" fmla="*/ 3163 h 170"/>
                              <a:gd name="T84" fmla="+- 0 7821 7782"/>
                              <a:gd name="T85" fmla="*/ T84 w 61"/>
                              <a:gd name="T86" fmla="+- 0 3160 3013"/>
                              <a:gd name="T87" fmla="*/ 3160 h 170"/>
                              <a:gd name="T88" fmla="+- 0 7819 7782"/>
                              <a:gd name="T89" fmla="*/ T88 w 61"/>
                              <a:gd name="T90" fmla="+- 0 3155 3013"/>
                              <a:gd name="T91" fmla="*/ 3155 h 170"/>
                              <a:gd name="T92" fmla="+- 0 7819 7782"/>
                              <a:gd name="T93" fmla="*/ T92 w 61"/>
                              <a:gd name="T94" fmla="+- 0 3115 3013"/>
                              <a:gd name="T95" fmla="*/ 31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4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32"/>
                        <wps:cNvSpPr>
                          <a:spLocks/>
                        </wps:cNvSpPr>
                        <wps:spPr bwMode="auto">
                          <a:xfrm>
                            <a:off x="7861" y="3010"/>
                            <a:ext cx="21" cy="172"/>
                          </a:xfrm>
                          <a:custGeom>
                            <a:avLst/>
                            <a:gdLst>
                              <a:gd name="T0" fmla="+- 0 7861 7861"/>
                              <a:gd name="T1" fmla="*/ T0 w 21"/>
                              <a:gd name="T2" fmla="+- 0 3010 3010"/>
                              <a:gd name="T3" fmla="*/ 3010 h 172"/>
                              <a:gd name="T4" fmla="+- 0 7861 7861"/>
                              <a:gd name="T5" fmla="*/ T4 w 21"/>
                              <a:gd name="T6" fmla="+- 0 3034 3010"/>
                              <a:gd name="T7" fmla="*/ 3034 h 172"/>
                              <a:gd name="T8" fmla="+- 0 7882 7861"/>
                              <a:gd name="T9" fmla="*/ T8 w 21"/>
                              <a:gd name="T10" fmla="+- 0 3034 3010"/>
                              <a:gd name="T11" fmla="*/ 3034 h 172"/>
                              <a:gd name="T12" fmla="+- 0 7882 7861"/>
                              <a:gd name="T13" fmla="*/ T12 w 21"/>
                              <a:gd name="T14" fmla="+- 0 3010 3010"/>
                              <a:gd name="T15" fmla="*/ 3010 h 172"/>
                              <a:gd name="T16" fmla="+- 0 7861 7861"/>
                              <a:gd name="T17" fmla="*/ T16 w 21"/>
                              <a:gd name="T18" fmla="+- 0 3010 3010"/>
                              <a:gd name="T19" fmla="*/ 30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31"/>
                        <wps:cNvSpPr>
                          <a:spLocks/>
                        </wps:cNvSpPr>
                        <wps:spPr bwMode="auto">
                          <a:xfrm>
                            <a:off x="7861" y="3010"/>
                            <a:ext cx="21" cy="172"/>
                          </a:xfrm>
                          <a:custGeom>
                            <a:avLst/>
                            <a:gdLst>
                              <a:gd name="T0" fmla="+- 0 7861 7861"/>
                              <a:gd name="T1" fmla="*/ T0 w 21"/>
                              <a:gd name="T2" fmla="+- 0 3151 3010"/>
                              <a:gd name="T3" fmla="*/ 3151 h 172"/>
                              <a:gd name="T4" fmla="+- 0 7861 7861"/>
                              <a:gd name="T5" fmla="*/ T4 w 21"/>
                              <a:gd name="T6" fmla="+- 0 3181 3010"/>
                              <a:gd name="T7" fmla="*/ 3181 h 172"/>
                              <a:gd name="T8" fmla="+- 0 7882 7861"/>
                              <a:gd name="T9" fmla="*/ T8 w 21"/>
                              <a:gd name="T10" fmla="+- 0 3181 3010"/>
                              <a:gd name="T11" fmla="*/ 3181 h 172"/>
                              <a:gd name="T12" fmla="+- 0 7882 7861"/>
                              <a:gd name="T13" fmla="*/ T12 w 21"/>
                              <a:gd name="T14" fmla="+- 0 3057 3010"/>
                              <a:gd name="T15" fmla="*/ 3057 h 172"/>
                              <a:gd name="T16" fmla="+- 0 7861 7861"/>
                              <a:gd name="T17" fmla="*/ T16 w 21"/>
                              <a:gd name="T18" fmla="+- 0 3057 3010"/>
                              <a:gd name="T19" fmla="*/ 3057 h 172"/>
                              <a:gd name="T20" fmla="+- 0 7861 7861"/>
                              <a:gd name="T21" fmla="*/ T20 w 21"/>
                              <a:gd name="T22" fmla="+- 0 3151 3010"/>
                              <a:gd name="T23" fmla="*/ 31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0"/>
                        <wps:cNvSpPr>
                          <a:spLocks/>
                        </wps:cNvSpPr>
                        <wps:spPr bwMode="auto">
                          <a:xfrm>
                            <a:off x="7906" y="3054"/>
                            <a:ext cx="117" cy="130"/>
                          </a:xfrm>
                          <a:custGeom>
                            <a:avLst/>
                            <a:gdLst>
                              <a:gd name="T0" fmla="+- 0 7908 7906"/>
                              <a:gd name="T1" fmla="*/ T0 w 117"/>
                              <a:gd name="T2" fmla="+- 0 3137 3054"/>
                              <a:gd name="T3" fmla="*/ 3137 h 130"/>
                              <a:gd name="T4" fmla="+- 0 7917 7906"/>
                              <a:gd name="T5" fmla="*/ T4 w 117"/>
                              <a:gd name="T6" fmla="+- 0 3160 3054"/>
                              <a:gd name="T7" fmla="*/ 3160 h 130"/>
                              <a:gd name="T8" fmla="+- 0 7922 7906"/>
                              <a:gd name="T9" fmla="*/ T8 w 117"/>
                              <a:gd name="T10" fmla="+- 0 3167 3054"/>
                              <a:gd name="T11" fmla="*/ 3167 h 130"/>
                              <a:gd name="T12" fmla="+- 0 7928 7906"/>
                              <a:gd name="T13" fmla="*/ T12 w 117"/>
                              <a:gd name="T14" fmla="+- 0 3173 3054"/>
                              <a:gd name="T15" fmla="*/ 3173 h 130"/>
                              <a:gd name="T16" fmla="+- 0 7952 7906"/>
                              <a:gd name="T17" fmla="*/ T16 w 117"/>
                              <a:gd name="T18" fmla="+- 0 3183 3054"/>
                              <a:gd name="T19" fmla="*/ 3183 h 130"/>
                              <a:gd name="T20" fmla="+- 0 7965 7906"/>
                              <a:gd name="T21" fmla="*/ T20 w 117"/>
                              <a:gd name="T22" fmla="+- 0 3184 3054"/>
                              <a:gd name="T23" fmla="*/ 3184 h 130"/>
                              <a:gd name="T24" fmla="+- 0 7981 7906"/>
                              <a:gd name="T25" fmla="*/ T24 w 117"/>
                              <a:gd name="T26" fmla="+- 0 3184 3054"/>
                              <a:gd name="T27" fmla="*/ 3184 h 130"/>
                              <a:gd name="T28" fmla="+- 0 7965 7906"/>
                              <a:gd name="T29" fmla="*/ T28 w 117"/>
                              <a:gd name="T30" fmla="+- 0 3167 3054"/>
                              <a:gd name="T31" fmla="*/ 3167 h 130"/>
                              <a:gd name="T32" fmla="+- 0 7949 7906"/>
                              <a:gd name="T33" fmla="*/ T32 w 117"/>
                              <a:gd name="T34" fmla="+- 0 3167 3054"/>
                              <a:gd name="T35" fmla="*/ 3167 h 130"/>
                              <a:gd name="T36" fmla="+- 0 7938 7906"/>
                              <a:gd name="T37" fmla="*/ T36 w 117"/>
                              <a:gd name="T38" fmla="+- 0 3155 3054"/>
                              <a:gd name="T39" fmla="*/ 3155 h 130"/>
                              <a:gd name="T40" fmla="+- 0 7928 7906"/>
                              <a:gd name="T41" fmla="*/ T40 w 117"/>
                              <a:gd name="T42" fmla="+- 0 3143 3054"/>
                              <a:gd name="T43" fmla="*/ 3143 h 130"/>
                              <a:gd name="T44" fmla="+- 0 7928 7906"/>
                              <a:gd name="T45" fmla="*/ T44 w 117"/>
                              <a:gd name="T46" fmla="+- 0 3095 3054"/>
                              <a:gd name="T47" fmla="*/ 3095 h 130"/>
                              <a:gd name="T48" fmla="+- 0 7938 7906"/>
                              <a:gd name="T49" fmla="*/ T48 w 117"/>
                              <a:gd name="T50" fmla="+- 0 3083 3054"/>
                              <a:gd name="T51" fmla="*/ 3083 h 130"/>
                              <a:gd name="T52" fmla="+- 0 7962 7906"/>
                              <a:gd name="T53" fmla="*/ T52 w 117"/>
                              <a:gd name="T54" fmla="+- 0 3054 3054"/>
                              <a:gd name="T55" fmla="*/ 3054 h 130"/>
                              <a:gd name="T56" fmla="+- 0 7936 7906"/>
                              <a:gd name="T57" fmla="*/ T56 w 117"/>
                              <a:gd name="T58" fmla="+- 0 3061 3054"/>
                              <a:gd name="T59" fmla="*/ 3061 h 130"/>
                              <a:gd name="T60" fmla="+- 0 7925 7906"/>
                              <a:gd name="T61" fmla="*/ T60 w 117"/>
                              <a:gd name="T62" fmla="+- 0 3068 3054"/>
                              <a:gd name="T63" fmla="*/ 3068 h 130"/>
                              <a:gd name="T64" fmla="+- 0 7914 7906"/>
                              <a:gd name="T65" fmla="*/ T64 w 117"/>
                              <a:gd name="T66" fmla="+- 0 3084 3054"/>
                              <a:gd name="T67" fmla="*/ 3084 h 130"/>
                              <a:gd name="T68" fmla="+- 0 7907 7906"/>
                              <a:gd name="T69" fmla="*/ T68 w 117"/>
                              <a:gd name="T70" fmla="+- 0 3108 3054"/>
                              <a:gd name="T71" fmla="*/ 3108 h 130"/>
                              <a:gd name="T72" fmla="+- 0 7906 7906"/>
                              <a:gd name="T73" fmla="*/ T72 w 117"/>
                              <a:gd name="T74" fmla="+- 0 3119 3054"/>
                              <a:gd name="T75" fmla="*/ 3119 h 130"/>
                              <a:gd name="T76" fmla="+- 0 7908 7906"/>
                              <a:gd name="T77" fmla="*/ T76 w 117"/>
                              <a:gd name="T78" fmla="+- 0 3137 3054"/>
                              <a:gd name="T79" fmla="*/ 313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2" y="83"/>
                                </a:move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22" y="119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75" y="130"/>
                                </a:lnTo>
                                <a:lnTo>
                                  <a:pt x="59" y="113"/>
                                </a:lnTo>
                                <a:lnTo>
                                  <a:pt x="43" y="113"/>
                                </a:lnTo>
                                <a:lnTo>
                                  <a:pt x="32" y="101"/>
                                </a:lnTo>
                                <a:lnTo>
                                  <a:pt x="22" y="89"/>
                                </a:lnTo>
                                <a:lnTo>
                                  <a:pt x="22" y="41"/>
                                </a:lnTo>
                                <a:lnTo>
                                  <a:pt x="32" y="29"/>
                                </a:lnTo>
                                <a:lnTo>
                                  <a:pt x="56" y="0"/>
                                </a:lnTo>
                                <a:lnTo>
                                  <a:pt x="30" y="7"/>
                                </a:lnTo>
                                <a:lnTo>
                                  <a:pt x="19" y="14"/>
                                </a:lnTo>
                                <a:lnTo>
                                  <a:pt x="8" y="30"/>
                                </a:lnTo>
                                <a:lnTo>
                                  <a:pt x="1" y="54"/>
                                </a:lnTo>
                                <a:lnTo>
                                  <a:pt x="0" y="65"/>
                                </a:lnTo>
                                <a:lnTo>
                                  <a:pt x="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9"/>
                        <wps:cNvSpPr>
                          <a:spLocks/>
                        </wps:cNvSpPr>
                        <wps:spPr bwMode="auto">
                          <a:xfrm>
                            <a:off x="7906" y="3054"/>
                            <a:ext cx="117" cy="130"/>
                          </a:xfrm>
                          <a:custGeom>
                            <a:avLst/>
                            <a:gdLst>
                              <a:gd name="T0" fmla="+- 0 7980 7906"/>
                              <a:gd name="T1" fmla="*/ T0 w 117"/>
                              <a:gd name="T2" fmla="+- 0 3072 3054"/>
                              <a:gd name="T3" fmla="*/ 3072 h 130"/>
                              <a:gd name="T4" fmla="+- 0 7991 7906"/>
                              <a:gd name="T5" fmla="*/ T4 w 117"/>
                              <a:gd name="T6" fmla="+- 0 3083 3054"/>
                              <a:gd name="T7" fmla="*/ 3083 h 130"/>
                              <a:gd name="T8" fmla="+- 0 8001 7906"/>
                              <a:gd name="T9" fmla="*/ T8 w 117"/>
                              <a:gd name="T10" fmla="+- 0 3095 3054"/>
                              <a:gd name="T11" fmla="*/ 3095 h 130"/>
                              <a:gd name="T12" fmla="+- 0 8001 7906"/>
                              <a:gd name="T13" fmla="*/ T12 w 117"/>
                              <a:gd name="T14" fmla="+- 0 3143 3054"/>
                              <a:gd name="T15" fmla="*/ 3143 h 130"/>
                              <a:gd name="T16" fmla="+- 0 7991 7906"/>
                              <a:gd name="T17" fmla="*/ T16 w 117"/>
                              <a:gd name="T18" fmla="+- 0 3155 3054"/>
                              <a:gd name="T19" fmla="*/ 3155 h 130"/>
                              <a:gd name="T20" fmla="+- 0 7980 7906"/>
                              <a:gd name="T21" fmla="*/ T20 w 117"/>
                              <a:gd name="T22" fmla="+- 0 3167 3054"/>
                              <a:gd name="T23" fmla="*/ 3167 h 130"/>
                              <a:gd name="T24" fmla="+- 0 7965 7906"/>
                              <a:gd name="T25" fmla="*/ T24 w 117"/>
                              <a:gd name="T26" fmla="+- 0 3167 3054"/>
                              <a:gd name="T27" fmla="*/ 3167 h 130"/>
                              <a:gd name="T28" fmla="+- 0 7981 7906"/>
                              <a:gd name="T29" fmla="*/ T28 w 117"/>
                              <a:gd name="T30" fmla="+- 0 3184 3054"/>
                              <a:gd name="T31" fmla="*/ 3184 h 130"/>
                              <a:gd name="T32" fmla="+- 0 7995 7906"/>
                              <a:gd name="T33" fmla="*/ T32 w 117"/>
                              <a:gd name="T34" fmla="+- 0 3177 3054"/>
                              <a:gd name="T35" fmla="*/ 3177 h 130"/>
                              <a:gd name="T36" fmla="+- 0 8008 7906"/>
                              <a:gd name="T37" fmla="*/ T36 w 117"/>
                              <a:gd name="T38" fmla="+- 0 3169 3054"/>
                              <a:gd name="T39" fmla="*/ 3169 h 130"/>
                              <a:gd name="T40" fmla="+- 0 8016 7906"/>
                              <a:gd name="T41" fmla="*/ T40 w 117"/>
                              <a:gd name="T42" fmla="+- 0 3155 3054"/>
                              <a:gd name="T43" fmla="*/ 3155 h 130"/>
                              <a:gd name="T44" fmla="+- 0 8023 7906"/>
                              <a:gd name="T45" fmla="*/ T44 w 117"/>
                              <a:gd name="T46" fmla="+- 0 3141 3054"/>
                              <a:gd name="T47" fmla="*/ 3141 h 130"/>
                              <a:gd name="T48" fmla="+- 0 8023 7906"/>
                              <a:gd name="T49" fmla="*/ T48 w 117"/>
                              <a:gd name="T50" fmla="+- 0 3117 3054"/>
                              <a:gd name="T51" fmla="*/ 3117 h 130"/>
                              <a:gd name="T52" fmla="+- 0 8021 7906"/>
                              <a:gd name="T53" fmla="*/ T52 w 117"/>
                              <a:gd name="T54" fmla="+- 0 3102 3054"/>
                              <a:gd name="T55" fmla="*/ 3102 h 130"/>
                              <a:gd name="T56" fmla="+- 0 8012 7906"/>
                              <a:gd name="T57" fmla="*/ T56 w 117"/>
                              <a:gd name="T58" fmla="+- 0 3079 3054"/>
                              <a:gd name="T59" fmla="*/ 3079 h 130"/>
                              <a:gd name="T60" fmla="+- 0 8006 7906"/>
                              <a:gd name="T61" fmla="*/ T60 w 117"/>
                              <a:gd name="T62" fmla="+- 0 3071 3054"/>
                              <a:gd name="T63" fmla="*/ 3071 h 130"/>
                              <a:gd name="T64" fmla="+- 0 8001 7906"/>
                              <a:gd name="T65" fmla="*/ T64 w 117"/>
                              <a:gd name="T66" fmla="+- 0 3066 3054"/>
                              <a:gd name="T67" fmla="*/ 3066 h 130"/>
                              <a:gd name="T68" fmla="+- 0 7977 7906"/>
                              <a:gd name="T69" fmla="*/ T68 w 117"/>
                              <a:gd name="T70" fmla="+- 0 3056 3054"/>
                              <a:gd name="T71" fmla="*/ 3056 h 130"/>
                              <a:gd name="T72" fmla="+- 0 7965 7906"/>
                              <a:gd name="T73" fmla="*/ T72 w 117"/>
                              <a:gd name="T74" fmla="+- 0 3054 3054"/>
                              <a:gd name="T75" fmla="*/ 3054 h 130"/>
                              <a:gd name="T76" fmla="+- 0 7962 7906"/>
                              <a:gd name="T77" fmla="*/ T76 w 117"/>
                              <a:gd name="T78" fmla="+- 0 3054 3054"/>
                              <a:gd name="T79" fmla="*/ 3054 h 130"/>
                              <a:gd name="T80" fmla="+- 0 7938 7906"/>
                              <a:gd name="T81" fmla="*/ T80 w 117"/>
                              <a:gd name="T82" fmla="+- 0 3083 3054"/>
                              <a:gd name="T83" fmla="*/ 3083 h 130"/>
                              <a:gd name="T84" fmla="+- 0 7949 7906"/>
                              <a:gd name="T85" fmla="*/ T84 w 117"/>
                              <a:gd name="T86" fmla="+- 0 3072 3054"/>
                              <a:gd name="T87" fmla="*/ 3072 h 130"/>
                              <a:gd name="T88" fmla="+- 0 7980 7906"/>
                              <a:gd name="T89" fmla="*/ T88 w 117"/>
                              <a:gd name="T90" fmla="+- 0 3072 3054"/>
                              <a:gd name="T91" fmla="*/ 30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7" h="130">
                                <a:moveTo>
                                  <a:pt x="74" y="18"/>
                                </a:moveTo>
                                <a:lnTo>
                                  <a:pt x="85" y="29"/>
                                </a:lnTo>
                                <a:lnTo>
                                  <a:pt x="95" y="41"/>
                                </a:lnTo>
                                <a:lnTo>
                                  <a:pt x="95" y="89"/>
                                </a:lnTo>
                                <a:lnTo>
                                  <a:pt x="85" y="101"/>
                                </a:lnTo>
                                <a:lnTo>
                                  <a:pt x="74" y="113"/>
                                </a:lnTo>
                                <a:lnTo>
                                  <a:pt x="59" y="113"/>
                                </a:lnTo>
                                <a:lnTo>
                                  <a:pt x="75" y="130"/>
                                </a:lnTo>
                                <a:lnTo>
                                  <a:pt x="89" y="123"/>
                                </a:lnTo>
                                <a:lnTo>
                                  <a:pt x="102" y="115"/>
                                </a:lnTo>
                                <a:lnTo>
                                  <a:pt x="110" y="101"/>
                                </a:lnTo>
                                <a:lnTo>
                                  <a:pt x="117" y="87"/>
                                </a:lnTo>
                                <a:lnTo>
                                  <a:pt x="117" y="63"/>
                                </a:lnTo>
                                <a:lnTo>
                                  <a:pt x="115" y="48"/>
                                </a:lnTo>
                                <a:lnTo>
                                  <a:pt x="106" y="25"/>
                                </a:lnTo>
                                <a:lnTo>
                                  <a:pt x="100" y="17"/>
                                </a:lnTo>
                                <a:lnTo>
                                  <a:pt x="95" y="12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6" y="0"/>
                                </a:lnTo>
                                <a:lnTo>
                                  <a:pt x="32" y="29"/>
                                </a:lnTo>
                                <a:lnTo>
                                  <a:pt x="43" y="18"/>
                                </a:lnTo>
                                <a:lnTo>
                                  <a:pt x="7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8"/>
                        <wps:cNvSpPr>
                          <a:spLocks/>
                        </wps:cNvSpPr>
                        <wps:spPr bwMode="auto">
                          <a:xfrm>
                            <a:off x="8047" y="3054"/>
                            <a:ext cx="101" cy="127"/>
                          </a:xfrm>
                          <a:custGeom>
                            <a:avLst/>
                            <a:gdLst>
                              <a:gd name="T0" fmla="+- 0 8149 8047"/>
                              <a:gd name="T1" fmla="*/ T0 w 101"/>
                              <a:gd name="T2" fmla="+- 0 3118 3054"/>
                              <a:gd name="T3" fmla="*/ 3118 h 127"/>
                              <a:gd name="T4" fmla="+- 0 8149 8047"/>
                              <a:gd name="T5" fmla="*/ T4 w 101"/>
                              <a:gd name="T6" fmla="+- 0 3090 3054"/>
                              <a:gd name="T7" fmla="*/ 3090 h 127"/>
                              <a:gd name="T8" fmla="+- 0 8147 8047"/>
                              <a:gd name="T9" fmla="*/ T8 w 101"/>
                              <a:gd name="T10" fmla="+- 0 3084 3054"/>
                              <a:gd name="T11" fmla="*/ 3084 h 127"/>
                              <a:gd name="T12" fmla="+- 0 8146 8047"/>
                              <a:gd name="T13" fmla="*/ T12 w 101"/>
                              <a:gd name="T14" fmla="+- 0 3075 3054"/>
                              <a:gd name="T15" fmla="*/ 3075 h 127"/>
                              <a:gd name="T16" fmla="+- 0 8141 8047"/>
                              <a:gd name="T17" fmla="*/ T16 w 101"/>
                              <a:gd name="T18" fmla="+- 0 3069 3054"/>
                              <a:gd name="T19" fmla="*/ 3069 h 127"/>
                              <a:gd name="T20" fmla="+- 0 8136 8047"/>
                              <a:gd name="T21" fmla="*/ T20 w 101"/>
                              <a:gd name="T22" fmla="+- 0 3062 3054"/>
                              <a:gd name="T23" fmla="*/ 3062 h 127"/>
                              <a:gd name="T24" fmla="+- 0 8127 8047"/>
                              <a:gd name="T25" fmla="*/ T24 w 101"/>
                              <a:gd name="T26" fmla="+- 0 3058 3054"/>
                              <a:gd name="T27" fmla="*/ 3058 h 127"/>
                              <a:gd name="T28" fmla="+- 0 8117 8047"/>
                              <a:gd name="T29" fmla="*/ T28 w 101"/>
                              <a:gd name="T30" fmla="+- 0 3054 3054"/>
                              <a:gd name="T31" fmla="*/ 3054 h 127"/>
                              <a:gd name="T32" fmla="+- 0 8106 8047"/>
                              <a:gd name="T33" fmla="*/ T32 w 101"/>
                              <a:gd name="T34" fmla="+- 0 3054 3054"/>
                              <a:gd name="T35" fmla="*/ 3054 h 127"/>
                              <a:gd name="T36" fmla="+- 0 8098 8047"/>
                              <a:gd name="T37" fmla="*/ T36 w 101"/>
                              <a:gd name="T38" fmla="+- 0 3055 3054"/>
                              <a:gd name="T39" fmla="*/ 3055 h 127"/>
                              <a:gd name="T40" fmla="+- 0 8075 8047"/>
                              <a:gd name="T41" fmla="*/ T40 w 101"/>
                              <a:gd name="T42" fmla="+- 0 3066 3054"/>
                              <a:gd name="T43" fmla="*/ 3066 h 127"/>
                              <a:gd name="T44" fmla="+- 0 8066 8047"/>
                              <a:gd name="T45" fmla="*/ T44 w 101"/>
                              <a:gd name="T46" fmla="+- 0 3075 3054"/>
                              <a:gd name="T47" fmla="*/ 3075 h 127"/>
                              <a:gd name="T48" fmla="+- 0 8066 8047"/>
                              <a:gd name="T49" fmla="*/ T48 w 101"/>
                              <a:gd name="T50" fmla="+- 0 3057 3054"/>
                              <a:gd name="T51" fmla="*/ 3057 h 127"/>
                              <a:gd name="T52" fmla="+- 0 8047 8047"/>
                              <a:gd name="T53" fmla="*/ T52 w 101"/>
                              <a:gd name="T54" fmla="+- 0 3057 3054"/>
                              <a:gd name="T55" fmla="*/ 3057 h 127"/>
                              <a:gd name="T56" fmla="+- 0 8047 8047"/>
                              <a:gd name="T57" fmla="*/ T56 w 101"/>
                              <a:gd name="T58" fmla="+- 0 3181 3054"/>
                              <a:gd name="T59" fmla="*/ 3181 h 127"/>
                              <a:gd name="T60" fmla="+- 0 8069 8047"/>
                              <a:gd name="T61" fmla="*/ T60 w 101"/>
                              <a:gd name="T62" fmla="+- 0 3181 3054"/>
                              <a:gd name="T63" fmla="*/ 3181 h 127"/>
                              <a:gd name="T64" fmla="+- 0 8069 8047"/>
                              <a:gd name="T65" fmla="*/ T64 w 101"/>
                              <a:gd name="T66" fmla="+- 0 3089 3054"/>
                              <a:gd name="T67" fmla="*/ 3089 h 127"/>
                              <a:gd name="T68" fmla="+- 0 8078 8047"/>
                              <a:gd name="T69" fmla="*/ T68 w 101"/>
                              <a:gd name="T70" fmla="+- 0 3081 3054"/>
                              <a:gd name="T71" fmla="*/ 3081 h 127"/>
                              <a:gd name="T72" fmla="+- 0 8088 8047"/>
                              <a:gd name="T73" fmla="*/ T72 w 101"/>
                              <a:gd name="T74" fmla="+- 0 3072 3054"/>
                              <a:gd name="T75" fmla="*/ 3072 h 127"/>
                              <a:gd name="T76" fmla="+- 0 8110 8047"/>
                              <a:gd name="T77" fmla="*/ T76 w 101"/>
                              <a:gd name="T78" fmla="+- 0 3072 3054"/>
                              <a:gd name="T79" fmla="*/ 3072 h 127"/>
                              <a:gd name="T80" fmla="+- 0 8116 8047"/>
                              <a:gd name="T81" fmla="*/ T80 w 101"/>
                              <a:gd name="T82" fmla="+- 0 3076 3054"/>
                              <a:gd name="T83" fmla="*/ 3076 h 127"/>
                              <a:gd name="T84" fmla="+- 0 8123 8047"/>
                              <a:gd name="T85" fmla="*/ T84 w 101"/>
                              <a:gd name="T86" fmla="+- 0 3080 3054"/>
                              <a:gd name="T87" fmla="*/ 3080 h 127"/>
                              <a:gd name="T88" fmla="+- 0 8125 8047"/>
                              <a:gd name="T89" fmla="*/ T88 w 101"/>
                              <a:gd name="T90" fmla="+- 0 3086 3054"/>
                              <a:gd name="T91" fmla="*/ 3086 h 127"/>
                              <a:gd name="T92" fmla="+- 0 8128 8047"/>
                              <a:gd name="T93" fmla="*/ T92 w 101"/>
                              <a:gd name="T94" fmla="+- 0 3093 3054"/>
                              <a:gd name="T95" fmla="*/ 3093 h 127"/>
                              <a:gd name="T96" fmla="+- 0 8128 8047"/>
                              <a:gd name="T97" fmla="*/ T96 w 101"/>
                              <a:gd name="T98" fmla="+- 0 3181 3054"/>
                              <a:gd name="T99" fmla="*/ 3181 h 127"/>
                              <a:gd name="T100" fmla="+- 0 8149 8047"/>
                              <a:gd name="T101" fmla="*/ T100 w 101"/>
                              <a:gd name="T102" fmla="+- 0 3181 3054"/>
                              <a:gd name="T103" fmla="*/ 3181 h 127"/>
                              <a:gd name="T104" fmla="+- 0 8149 8047"/>
                              <a:gd name="T105" fmla="*/ T104 w 101"/>
                              <a:gd name="T106" fmla="+- 0 3118 3054"/>
                              <a:gd name="T107" fmla="*/ 3118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1" h="127">
                                <a:moveTo>
                                  <a:pt x="102" y="64"/>
                                </a:moveTo>
                                <a:lnTo>
                                  <a:pt x="102" y="36"/>
                                </a:lnTo>
                                <a:lnTo>
                                  <a:pt x="100" y="30"/>
                                </a:lnTo>
                                <a:lnTo>
                                  <a:pt x="99" y="21"/>
                                </a:lnTo>
                                <a:lnTo>
                                  <a:pt x="94" y="15"/>
                                </a:lnTo>
                                <a:lnTo>
                                  <a:pt x="89" y="8"/>
                                </a:lnTo>
                                <a:lnTo>
                                  <a:pt x="80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0"/>
                                </a:lnTo>
                                <a:lnTo>
                                  <a:pt x="51" y="1"/>
                                </a:lnTo>
                                <a:lnTo>
                                  <a:pt x="28" y="12"/>
                                </a:lnTo>
                                <a:lnTo>
                                  <a:pt x="19" y="21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35"/>
                                </a:lnTo>
                                <a:lnTo>
                                  <a:pt x="31" y="27"/>
                                </a:lnTo>
                                <a:lnTo>
                                  <a:pt x="41" y="18"/>
                                </a:lnTo>
                                <a:lnTo>
                                  <a:pt x="63" y="18"/>
                                </a:lnTo>
                                <a:lnTo>
                                  <a:pt x="69" y="22"/>
                                </a:lnTo>
                                <a:lnTo>
                                  <a:pt x="76" y="26"/>
                                </a:lnTo>
                                <a:lnTo>
                                  <a:pt x="78" y="32"/>
                                </a:lnTo>
                                <a:lnTo>
                                  <a:pt x="81" y="39"/>
                                </a:lnTo>
                                <a:lnTo>
                                  <a:pt x="81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7"/>
                        <wps:cNvSpPr>
                          <a:spLocks/>
                        </wps:cNvSpPr>
                        <wps:spPr bwMode="auto">
                          <a:xfrm>
                            <a:off x="8187" y="3169"/>
                            <a:ext cx="24" cy="0"/>
                          </a:xfrm>
                          <a:custGeom>
                            <a:avLst/>
                            <a:gdLst>
                              <a:gd name="T0" fmla="+- 0 8187 8187"/>
                              <a:gd name="T1" fmla="*/ T0 w 24"/>
                              <a:gd name="T2" fmla="+- 0 8211 8187"/>
                              <a:gd name="T3" fmla="*/ T2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1652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1" y="2890"/>
                            <a:ext cx="2482" cy="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Freeform 225"/>
                        <wps:cNvSpPr>
                          <a:spLocks/>
                        </wps:cNvSpPr>
                        <wps:spPr bwMode="auto">
                          <a:xfrm>
                            <a:off x="1215" y="3357"/>
                            <a:ext cx="171" cy="124"/>
                          </a:xfrm>
                          <a:custGeom>
                            <a:avLst/>
                            <a:gdLst>
                              <a:gd name="T0" fmla="+- 0 1264 1215"/>
                              <a:gd name="T1" fmla="*/ T0 w 171"/>
                              <a:gd name="T2" fmla="+- 0 3455 3357"/>
                              <a:gd name="T3" fmla="*/ 3455 h 124"/>
                              <a:gd name="T4" fmla="+- 0 1257 1215"/>
                              <a:gd name="T5" fmla="*/ T4 w 171"/>
                              <a:gd name="T6" fmla="+- 0 3429 3357"/>
                              <a:gd name="T7" fmla="*/ 3429 h 124"/>
                              <a:gd name="T8" fmla="+- 0 1255 1215"/>
                              <a:gd name="T9" fmla="*/ T8 w 171"/>
                              <a:gd name="T10" fmla="+- 0 3422 3357"/>
                              <a:gd name="T11" fmla="*/ 3422 h 124"/>
                              <a:gd name="T12" fmla="+- 0 1248 1215"/>
                              <a:gd name="T13" fmla="*/ T12 w 171"/>
                              <a:gd name="T14" fmla="+- 0 3397 3357"/>
                              <a:gd name="T15" fmla="*/ 3397 h 124"/>
                              <a:gd name="T16" fmla="+- 0 1240 1215"/>
                              <a:gd name="T17" fmla="*/ T16 w 171"/>
                              <a:gd name="T18" fmla="+- 0 3370 3357"/>
                              <a:gd name="T19" fmla="*/ 3370 h 124"/>
                              <a:gd name="T20" fmla="+- 0 1237 1215"/>
                              <a:gd name="T21" fmla="*/ T20 w 171"/>
                              <a:gd name="T22" fmla="+- 0 3357 3357"/>
                              <a:gd name="T23" fmla="*/ 3357 h 124"/>
                              <a:gd name="T24" fmla="+- 0 1215 1215"/>
                              <a:gd name="T25" fmla="*/ T24 w 171"/>
                              <a:gd name="T26" fmla="+- 0 3357 3357"/>
                              <a:gd name="T27" fmla="*/ 3357 h 124"/>
                              <a:gd name="T28" fmla="+- 0 1220 1215"/>
                              <a:gd name="T29" fmla="*/ T28 w 171"/>
                              <a:gd name="T30" fmla="+- 0 3374 3357"/>
                              <a:gd name="T31" fmla="*/ 3374 h 124"/>
                              <a:gd name="T32" fmla="+- 0 1228 1215"/>
                              <a:gd name="T33" fmla="*/ T32 w 171"/>
                              <a:gd name="T34" fmla="+- 0 3398 3357"/>
                              <a:gd name="T35" fmla="*/ 3398 h 124"/>
                              <a:gd name="T36" fmla="+- 0 1236 1215"/>
                              <a:gd name="T37" fmla="*/ T36 w 171"/>
                              <a:gd name="T38" fmla="+- 0 3426 3357"/>
                              <a:gd name="T39" fmla="*/ 3426 h 124"/>
                              <a:gd name="T40" fmla="+- 0 1245 1215"/>
                              <a:gd name="T41" fmla="*/ T40 w 171"/>
                              <a:gd name="T42" fmla="+- 0 3453 3357"/>
                              <a:gd name="T43" fmla="*/ 3453 h 124"/>
                              <a:gd name="T44" fmla="+- 0 1251 1215"/>
                              <a:gd name="T45" fmla="*/ T44 w 171"/>
                              <a:gd name="T46" fmla="+- 0 3473 3357"/>
                              <a:gd name="T47" fmla="*/ 3473 h 124"/>
                              <a:gd name="T48" fmla="+- 0 1253 1215"/>
                              <a:gd name="T49" fmla="*/ T48 w 171"/>
                              <a:gd name="T50" fmla="+- 0 3481 3357"/>
                              <a:gd name="T51" fmla="*/ 3481 h 124"/>
                              <a:gd name="T52" fmla="+- 0 1275 1215"/>
                              <a:gd name="T53" fmla="*/ T52 w 171"/>
                              <a:gd name="T54" fmla="+- 0 3481 3357"/>
                              <a:gd name="T55" fmla="*/ 3481 h 124"/>
                              <a:gd name="T56" fmla="+- 0 1278 1215"/>
                              <a:gd name="T57" fmla="*/ T56 w 171"/>
                              <a:gd name="T58" fmla="+- 0 3472 3357"/>
                              <a:gd name="T59" fmla="*/ 3472 h 124"/>
                              <a:gd name="T60" fmla="+- 0 1284 1215"/>
                              <a:gd name="T61" fmla="*/ T60 w 171"/>
                              <a:gd name="T62" fmla="+- 0 3448 3357"/>
                              <a:gd name="T63" fmla="*/ 3448 h 124"/>
                              <a:gd name="T64" fmla="+- 0 1291 1215"/>
                              <a:gd name="T65" fmla="*/ T64 w 171"/>
                              <a:gd name="T66" fmla="+- 0 3420 3357"/>
                              <a:gd name="T67" fmla="*/ 3420 h 124"/>
                              <a:gd name="T68" fmla="+- 0 1298 1215"/>
                              <a:gd name="T69" fmla="*/ T68 w 171"/>
                              <a:gd name="T70" fmla="+- 0 3396 3357"/>
                              <a:gd name="T71" fmla="*/ 3396 h 124"/>
                              <a:gd name="T72" fmla="+- 0 1300 1215"/>
                              <a:gd name="T73" fmla="*/ T72 w 171"/>
                              <a:gd name="T74" fmla="+- 0 3386 3357"/>
                              <a:gd name="T75" fmla="*/ 3386 h 124"/>
                              <a:gd name="T76" fmla="+- 0 1305 1215"/>
                              <a:gd name="T77" fmla="*/ T76 w 171"/>
                              <a:gd name="T78" fmla="+- 0 3407 3357"/>
                              <a:gd name="T79" fmla="*/ 3407 h 124"/>
                              <a:gd name="T80" fmla="+- 0 1308 1215"/>
                              <a:gd name="T81" fmla="*/ T80 w 171"/>
                              <a:gd name="T82" fmla="+- 0 3416 3357"/>
                              <a:gd name="T83" fmla="*/ 3416 h 124"/>
                              <a:gd name="T84" fmla="+- 0 1315 1215"/>
                              <a:gd name="T85" fmla="*/ T84 w 171"/>
                              <a:gd name="T86" fmla="+- 0 3442 3357"/>
                              <a:gd name="T87" fmla="*/ 3442 h 124"/>
                              <a:gd name="T88" fmla="+- 0 1322 1215"/>
                              <a:gd name="T89" fmla="*/ T88 w 171"/>
                              <a:gd name="T90" fmla="+- 0 3469 3357"/>
                              <a:gd name="T91" fmla="*/ 3469 h 124"/>
                              <a:gd name="T92" fmla="+- 0 1325 1215"/>
                              <a:gd name="T93" fmla="*/ T92 w 171"/>
                              <a:gd name="T94" fmla="+- 0 3481 3357"/>
                              <a:gd name="T95" fmla="*/ 3481 h 124"/>
                              <a:gd name="T96" fmla="+- 0 1347 1215"/>
                              <a:gd name="T97" fmla="*/ T96 w 171"/>
                              <a:gd name="T98" fmla="+- 0 3481 3357"/>
                              <a:gd name="T99" fmla="*/ 3481 h 124"/>
                              <a:gd name="T100" fmla="+- 0 1352 1215"/>
                              <a:gd name="T101" fmla="*/ T100 w 171"/>
                              <a:gd name="T102" fmla="+- 0 3464 3357"/>
                              <a:gd name="T103" fmla="*/ 3464 h 124"/>
                              <a:gd name="T104" fmla="+- 0 1360 1215"/>
                              <a:gd name="T105" fmla="*/ T104 w 171"/>
                              <a:gd name="T106" fmla="+- 0 3440 3357"/>
                              <a:gd name="T107" fmla="*/ 3440 h 124"/>
                              <a:gd name="T108" fmla="+- 0 1369 1215"/>
                              <a:gd name="T109" fmla="*/ T108 w 171"/>
                              <a:gd name="T110" fmla="+- 0 3412 3357"/>
                              <a:gd name="T111" fmla="*/ 3412 h 124"/>
                              <a:gd name="T112" fmla="+- 0 1377 1215"/>
                              <a:gd name="T113" fmla="*/ T112 w 171"/>
                              <a:gd name="T114" fmla="+- 0 3385 3357"/>
                              <a:gd name="T115" fmla="*/ 3385 h 124"/>
                              <a:gd name="T116" fmla="+- 0 1383 1215"/>
                              <a:gd name="T117" fmla="*/ T116 w 171"/>
                              <a:gd name="T118" fmla="+- 0 3365 3357"/>
                              <a:gd name="T119" fmla="*/ 3365 h 124"/>
                              <a:gd name="T120" fmla="+- 0 1386 1215"/>
                              <a:gd name="T121" fmla="*/ T120 w 171"/>
                              <a:gd name="T122" fmla="+- 0 3357 3357"/>
                              <a:gd name="T123" fmla="*/ 3357 h 124"/>
                              <a:gd name="T124" fmla="+- 0 1365 1215"/>
                              <a:gd name="T125" fmla="*/ T124 w 171"/>
                              <a:gd name="T126" fmla="+- 0 3357 3357"/>
                              <a:gd name="T127" fmla="*/ 3357 h 124"/>
                              <a:gd name="T128" fmla="+- 0 1363 1215"/>
                              <a:gd name="T129" fmla="*/ T128 w 171"/>
                              <a:gd name="T130" fmla="+- 0 3364 3357"/>
                              <a:gd name="T131" fmla="*/ 3364 h 124"/>
                              <a:gd name="T132" fmla="+- 0 1356 1215"/>
                              <a:gd name="T133" fmla="*/ T132 w 171"/>
                              <a:gd name="T134" fmla="+- 0 3389 3357"/>
                              <a:gd name="T135" fmla="*/ 3389 h 124"/>
                              <a:gd name="T136" fmla="+- 0 1348 1215"/>
                              <a:gd name="T137" fmla="*/ T136 w 171"/>
                              <a:gd name="T138" fmla="+- 0 3416 3357"/>
                              <a:gd name="T139" fmla="*/ 3416 h 124"/>
                              <a:gd name="T140" fmla="+- 0 1344 1215"/>
                              <a:gd name="T141" fmla="*/ T140 w 171"/>
                              <a:gd name="T142" fmla="+- 0 3429 3357"/>
                              <a:gd name="T143" fmla="*/ 3429 h 124"/>
                              <a:gd name="T144" fmla="+- 0 1337 1215"/>
                              <a:gd name="T145" fmla="*/ T144 w 171"/>
                              <a:gd name="T146" fmla="+- 0 3453 3357"/>
                              <a:gd name="T147" fmla="*/ 3453 h 124"/>
                              <a:gd name="T148" fmla="+- 0 1331 1215"/>
                              <a:gd name="T149" fmla="*/ T148 w 171"/>
                              <a:gd name="T150" fmla="+- 0 3429 3357"/>
                              <a:gd name="T151" fmla="*/ 3429 h 124"/>
                              <a:gd name="T152" fmla="+- 0 1329 1215"/>
                              <a:gd name="T153" fmla="*/ T152 w 171"/>
                              <a:gd name="T154" fmla="+- 0 3422 3357"/>
                              <a:gd name="T155" fmla="*/ 3422 h 124"/>
                              <a:gd name="T156" fmla="+- 0 1322 1215"/>
                              <a:gd name="T157" fmla="*/ T156 w 171"/>
                              <a:gd name="T158" fmla="+- 0 3397 3357"/>
                              <a:gd name="T159" fmla="*/ 3397 h 124"/>
                              <a:gd name="T160" fmla="+- 0 1315 1215"/>
                              <a:gd name="T161" fmla="*/ T160 w 171"/>
                              <a:gd name="T162" fmla="+- 0 3370 3357"/>
                              <a:gd name="T163" fmla="*/ 3370 h 124"/>
                              <a:gd name="T164" fmla="+- 0 1312 1215"/>
                              <a:gd name="T165" fmla="*/ T164 w 171"/>
                              <a:gd name="T166" fmla="+- 0 3357 3357"/>
                              <a:gd name="T167" fmla="*/ 3357 h 124"/>
                              <a:gd name="T168" fmla="+- 0 1290 1215"/>
                              <a:gd name="T169" fmla="*/ T168 w 171"/>
                              <a:gd name="T170" fmla="+- 0 3357 3357"/>
                              <a:gd name="T171" fmla="*/ 3357 h 124"/>
                              <a:gd name="T172" fmla="+- 0 1288 1215"/>
                              <a:gd name="T173" fmla="*/ T172 w 171"/>
                              <a:gd name="T174" fmla="+- 0 3365 3357"/>
                              <a:gd name="T175" fmla="*/ 3365 h 124"/>
                              <a:gd name="T176" fmla="+- 0 1281 1215"/>
                              <a:gd name="T177" fmla="*/ T176 w 171"/>
                              <a:gd name="T178" fmla="+- 0 3390 3357"/>
                              <a:gd name="T179" fmla="*/ 3390 h 124"/>
                              <a:gd name="T180" fmla="+- 0 1274 1215"/>
                              <a:gd name="T181" fmla="*/ T180 w 171"/>
                              <a:gd name="T182" fmla="+- 0 3417 3357"/>
                              <a:gd name="T183" fmla="*/ 3417 h 124"/>
                              <a:gd name="T184" fmla="+- 0 1271 1215"/>
                              <a:gd name="T185" fmla="*/ T184 w 171"/>
                              <a:gd name="T186" fmla="+- 0 3430 3357"/>
                              <a:gd name="T187" fmla="*/ 3430 h 124"/>
                              <a:gd name="T188" fmla="+- 0 1265 1215"/>
                              <a:gd name="T189" fmla="*/ T188 w 171"/>
                              <a:gd name="T190" fmla="+- 0 3453 3357"/>
                              <a:gd name="T191" fmla="*/ 3453 h 124"/>
                              <a:gd name="T192" fmla="+- 0 1264 1215"/>
                              <a:gd name="T193" fmla="*/ T192 w 171"/>
                              <a:gd name="T194" fmla="+- 0 3455 3357"/>
                              <a:gd name="T195" fmla="*/ 345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1" h="124">
                                <a:moveTo>
                                  <a:pt x="49" y="98"/>
                                </a:move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33" y="40"/>
                                </a:lnTo>
                                <a:lnTo>
                                  <a:pt x="25" y="13"/>
                                </a:lnTo>
                                <a:lnTo>
                                  <a:pt x="2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3" y="41"/>
                                </a:lnTo>
                                <a:lnTo>
                                  <a:pt x="21" y="69"/>
                                </a:lnTo>
                                <a:lnTo>
                                  <a:pt x="30" y="96"/>
                                </a:lnTo>
                                <a:lnTo>
                                  <a:pt x="36" y="116"/>
                                </a:lnTo>
                                <a:lnTo>
                                  <a:pt x="38" y="124"/>
                                </a:lnTo>
                                <a:lnTo>
                                  <a:pt x="60" y="124"/>
                                </a:lnTo>
                                <a:lnTo>
                                  <a:pt x="63" y="115"/>
                                </a:lnTo>
                                <a:lnTo>
                                  <a:pt x="69" y="91"/>
                                </a:lnTo>
                                <a:lnTo>
                                  <a:pt x="76" y="63"/>
                                </a:lnTo>
                                <a:lnTo>
                                  <a:pt x="83" y="39"/>
                                </a:lnTo>
                                <a:lnTo>
                                  <a:pt x="85" y="29"/>
                                </a:lnTo>
                                <a:lnTo>
                                  <a:pt x="90" y="50"/>
                                </a:lnTo>
                                <a:lnTo>
                                  <a:pt x="93" y="59"/>
                                </a:lnTo>
                                <a:lnTo>
                                  <a:pt x="100" y="85"/>
                                </a:lnTo>
                                <a:lnTo>
                                  <a:pt x="107" y="112"/>
                                </a:lnTo>
                                <a:lnTo>
                                  <a:pt x="110" y="124"/>
                                </a:lnTo>
                                <a:lnTo>
                                  <a:pt x="132" y="124"/>
                                </a:lnTo>
                                <a:lnTo>
                                  <a:pt x="137" y="107"/>
                                </a:lnTo>
                                <a:lnTo>
                                  <a:pt x="145" y="83"/>
                                </a:lnTo>
                                <a:lnTo>
                                  <a:pt x="154" y="55"/>
                                </a:lnTo>
                                <a:lnTo>
                                  <a:pt x="162" y="28"/>
                                </a:lnTo>
                                <a:lnTo>
                                  <a:pt x="168" y="8"/>
                                </a:lnTo>
                                <a:lnTo>
                                  <a:pt x="171" y="0"/>
                                </a:lnTo>
                                <a:lnTo>
                                  <a:pt x="150" y="0"/>
                                </a:lnTo>
                                <a:lnTo>
                                  <a:pt x="148" y="7"/>
                                </a:lnTo>
                                <a:lnTo>
                                  <a:pt x="141" y="32"/>
                                </a:lnTo>
                                <a:lnTo>
                                  <a:pt x="133" y="59"/>
                                </a:lnTo>
                                <a:lnTo>
                                  <a:pt x="129" y="72"/>
                                </a:lnTo>
                                <a:lnTo>
                                  <a:pt x="122" y="96"/>
                                </a:lnTo>
                                <a:lnTo>
                                  <a:pt x="116" y="72"/>
                                </a:lnTo>
                                <a:lnTo>
                                  <a:pt x="114" y="65"/>
                                </a:lnTo>
                                <a:lnTo>
                                  <a:pt x="107" y="40"/>
                                </a:lnTo>
                                <a:lnTo>
                                  <a:pt x="100" y="13"/>
                                </a:lnTo>
                                <a:lnTo>
                                  <a:pt x="97" y="0"/>
                                </a:lnTo>
                                <a:lnTo>
                                  <a:pt x="75" y="0"/>
                                </a:lnTo>
                                <a:lnTo>
                                  <a:pt x="73" y="8"/>
                                </a:lnTo>
                                <a:lnTo>
                                  <a:pt x="66" y="33"/>
                                </a:lnTo>
                                <a:lnTo>
                                  <a:pt x="59" y="60"/>
                                </a:lnTo>
                                <a:lnTo>
                                  <a:pt x="56" y="73"/>
                                </a:lnTo>
                                <a:lnTo>
                                  <a:pt x="50" y="96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24"/>
                        <wps:cNvSpPr>
                          <a:spLocks/>
                        </wps:cNvSpPr>
                        <wps:spPr bwMode="auto">
                          <a:xfrm>
                            <a:off x="1403" y="3354"/>
                            <a:ext cx="68" cy="127"/>
                          </a:xfrm>
                          <a:custGeom>
                            <a:avLst/>
                            <a:gdLst>
                              <a:gd name="T0" fmla="+- 0 1424 1403"/>
                              <a:gd name="T1" fmla="*/ T0 w 68"/>
                              <a:gd name="T2" fmla="+- 0 3431 3354"/>
                              <a:gd name="T3" fmla="*/ 3431 h 127"/>
                              <a:gd name="T4" fmla="+- 0 1424 1403"/>
                              <a:gd name="T5" fmla="*/ T4 w 68"/>
                              <a:gd name="T6" fmla="+- 0 3403 3354"/>
                              <a:gd name="T7" fmla="*/ 3403 h 127"/>
                              <a:gd name="T8" fmla="+- 0 1428 1403"/>
                              <a:gd name="T9" fmla="*/ T8 w 68"/>
                              <a:gd name="T10" fmla="+- 0 3392 3354"/>
                              <a:gd name="T11" fmla="*/ 3392 h 127"/>
                              <a:gd name="T12" fmla="+- 0 1430 1403"/>
                              <a:gd name="T13" fmla="*/ T12 w 68"/>
                              <a:gd name="T14" fmla="+- 0 3384 3354"/>
                              <a:gd name="T15" fmla="*/ 3384 h 127"/>
                              <a:gd name="T16" fmla="+- 0 1436 1403"/>
                              <a:gd name="T17" fmla="*/ T16 w 68"/>
                              <a:gd name="T18" fmla="+- 0 3380 3354"/>
                              <a:gd name="T19" fmla="*/ 3380 h 127"/>
                              <a:gd name="T20" fmla="+- 0 1441 1403"/>
                              <a:gd name="T21" fmla="*/ T20 w 68"/>
                              <a:gd name="T22" fmla="+- 0 3376 3354"/>
                              <a:gd name="T23" fmla="*/ 3376 h 127"/>
                              <a:gd name="T24" fmla="+- 0 1456 1403"/>
                              <a:gd name="T25" fmla="*/ T24 w 68"/>
                              <a:gd name="T26" fmla="+- 0 3376 3354"/>
                              <a:gd name="T27" fmla="*/ 3376 h 127"/>
                              <a:gd name="T28" fmla="+- 0 1464 1403"/>
                              <a:gd name="T29" fmla="*/ T28 w 68"/>
                              <a:gd name="T30" fmla="+- 0 3380 3354"/>
                              <a:gd name="T31" fmla="*/ 3380 h 127"/>
                              <a:gd name="T32" fmla="+- 0 1471 1403"/>
                              <a:gd name="T33" fmla="*/ T32 w 68"/>
                              <a:gd name="T34" fmla="+- 0 3361 3354"/>
                              <a:gd name="T35" fmla="*/ 3361 h 127"/>
                              <a:gd name="T36" fmla="+- 0 1460 1403"/>
                              <a:gd name="T37" fmla="*/ T36 w 68"/>
                              <a:gd name="T38" fmla="+- 0 3354 3354"/>
                              <a:gd name="T39" fmla="*/ 3354 h 127"/>
                              <a:gd name="T40" fmla="+- 0 1442 1403"/>
                              <a:gd name="T41" fmla="*/ T40 w 68"/>
                              <a:gd name="T42" fmla="+- 0 3354 3354"/>
                              <a:gd name="T43" fmla="*/ 3354 h 127"/>
                              <a:gd name="T44" fmla="+- 0 1436 1403"/>
                              <a:gd name="T45" fmla="*/ T44 w 68"/>
                              <a:gd name="T46" fmla="+- 0 3358 3354"/>
                              <a:gd name="T47" fmla="*/ 3358 h 127"/>
                              <a:gd name="T48" fmla="+- 0 1430 1403"/>
                              <a:gd name="T49" fmla="*/ T48 w 68"/>
                              <a:gd name="T50" fmla="+- 0 3362 3354"/>
                              <a:gd name="T51" fmla="*/ 3362 h 127"/>
                              <a:gd name="T52" fmla="+- 0 1422 1403"/>
                              <a:gd name="T53" fmla="*/ T52 w 68"/>
                              <a:gd name="T54" fmla="+- 0 3376 3354"/>
                              <a:gd name="T55" fmla="*/ 3376 h 127"/>
                              <a:gd name="T56" fmla="+- 0 1422 1403"/>
                              <a:gd name="T57" fmla="*/ T56 w 68"/>
                              <a:gd name="T58" fmla="+- 0 3357 3354"/>
                              <a:gd name="T59" fmla="*/ 3357 h 127"/>
                              <a:gd name="T60" fmla="+- 0 1403 1403"/>
                              <a:gd name="T61" fmla="*/ T60 w 68"/>
                              <a:gd name="T62" fmla="+- 0 3357 3354"/>
                              <a:gd name="T63" fmla="*/ 3357 h 127"/>
                              <a:gd name="T64" fmla="+- 0 1403 1403"/>
                              <a:gd name="T65" fmla="*/ T64 w 68"/>
                              <a:gd name="T66" fmla="+- 0 3481 3354"/>
                              <a:gd name="T67" fmla="*/ 3481 h 127"/>
                              <a:gd name="T68" fmla="+- 0 1424 1403"/>
                              <a:gd name="T69" fmla="*/ T68 w 68"/>
                              <a:gd name="T70" fmla="+- 0 3481 3354"/>
                              <a:gd name="T71" fmla="*/ 3481 h 127"/>
                              <a:gd name="T72" fmla="+- 0 1424 1403"/>
                              <a:gd name="T73" fmla="*/ T72 w 68"/>
                              <a:gd name="T74" fmla="+- 0 3431 3354"/>
                              <a:gd name="T75" fmla="*/ 3431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8" h="127">
                                <a:moveTo>
                                  <a:pt x="21" y="77"/>
                                </a:moveTo>
                                <a:lnTo>
                                  <a:pt x="21" y="49"/>
                                </a:lnTo>
                                <a:lnTo>
                                  <a:pt x="25" y="38"/>
                                </a:lnTo>
                                <a:lnTo>
                                  <a:pt x="27" y="30"/>
                                </a:lnTo>
                                <a:lnTo>
                                  <a:pt x="33" y="26"/>
                                </a:lnTo>
                                <a:lnTo>
                                  <a:pt x="38" y="22"/>
                                </a:lnTo>
                                <a:lnTo>
                                  <a:pt x="53" y="22"/>
                                </a:lnTo>
                                <a:lnTo>
                                  <a:pt x="61" y="26"/>
                                </a:lnTo>
                                <a:lnTo>
                                  <a:pt x="68" y="7"/>
                                </a:lnTo>
                                <a:lnTo>
                                  <a:pt x="57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4"/>
                                </a:lnTo>
                                <a:lnTo>
                                  <a:pt x="27" y="8"/>
                                </a:lnTo>
                                <a:lnTo>
                                  <a:pt x="19" y="22"/>
                                </a:lnTo>
                                <a:lnTo>
                                  <a:pt x="1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21" y="127"/>
                                </a:lnTo>
                                <a:lnTo>
                                  <a:pt x="21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23"/>
                        <wps:cNvSpPr>
                          <a:spLocks/>
                        </wps:cNvSpPr>
                        <wps:spPr bwMode="auto">
                          <a:xfrm>
                            <a:off x="1484" y="3310"/>
                            <a:ext cx="21" cy="172"/>
                          </a:xfrm>
                          <a:custGeom>
                            <a:avLst/>
                            <a:gdLst>
                              <a:gd name="T0" fmla="+- 0 1484 1484"/>
                              <a:gd name="T1" fmla="*/ T0 w 21"/>
                              <a:gd name="T2" fmla="+- 0 3310 3310"/>
                              <a:gd name="T3" fmla="*/ 3310 h 172"/>
                              <a:gd name="T4" fmla="+- 0 1484 1484"/>
                              <a:gd name="T5" fmla="*/ T4 w 21"/>
                              <a:gd name="T6" fmla="+- 0 3334 3310"/>
                              <a:gd name="T7" fmla="*/ 3334 h 172"/>
                              <a:gd name="T8" fmla="+- 0 1505 1484"/>
                              <a:gd name="T9" fmla="*/ T8 w 21"/>
                              <a:gd name="T10" fmla="+- 0 3334 3310"/>
                              <a:gd name="T11" fmla="*/ 3334 h 172"/>
                              <a:gd name="T12" fmla="+- 0 1505 1484"/>
                              <a:gd name="T13" fmla="*/ T12 w 21"/>
                              <a:gd name="T14" fmla="+- 0 3310 3310"/>
                              <a:gd name="T15" fmla="*/ 3310 h 172"/>
                              <a:gd name="T16" fmla="+- 0 1484 1484"/>
                              <a:gd name="T17" fmla="*/ T16 w 21"/>
                              <a:gd name="T18" fmla="+- 0 3310 3310"/>
                              <a:gd name="T19" fmla="*/ 331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21" y="24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22"/>
                        <wps:cNvSpPr>
                          <a:spLocks/>
                        </wps:cNvSpPr>
                        <wps:spPr bwMode="auto">
                          <a:xfrm>
                            <a:off x="1484" y="3310"/>
                            <a:ext cx="21" cy="172"/>
                          </a:xfrm>
                          <a:custGeom>
                            <a:avLst/>
                            <a:gdLst>
                              <a:gd name="T0" fmla="+- 0 1484 1484"/>
                              <a:gd name="T1" fmla="*/ T0 w 21"/>
                              <a:gd name="T2" fmla="+- 0 3451 3310"/>
                              <a:gd name="T3" fmla="*/ 3451 h 172"/>
                              <a:gd name="T4" fmla="+- 0 1484 1484"/>
                              <a:gd name="T5" fmla="*/ T4 w 21"/>
                              <a:gd name="T6" fmla="+- 0 3481 3310"/>
                              <a:gd name="T7" fmla="*/ 3481 h 172"/>
                              <a:gd name="T8" fmla="+- 0 1505 1484"/>
                              <a:gd name="T9" fmla="*/ T8 w 21"/>
                              <a:gd name="T10" fmla="+- 0 3481 3310"/>
                              <a:gd name="T11" fmla="*/ 3481 h 172"/>
                              <a:gd name="T12" fmla="+- 0 1505 1484"/>
                              <a:gd name="T13" fmla="*/ T12 w 21"/>
                              <a:gd name="T14" fmla="+- 0 3357 3310"/>
                              <a:gd name="T15" fmla="*/ 3357 h 172"/>
                              <a:gd name="T16" fmla="+- 0 1484 1484"/>
                              <a:gd name="T17" fmla="*/ T16 w 21"/>
                              <a:gd name="T18" fmla="+- 0 3357 3310"/>
                              <a:gd name="T19" fmla="*/ 3357 h 172"/>
                              <a:gd name="T20" fmla="+- 0 1484 1484"/>
                              <a:gd name="T21" fmla="*/ T20 w 21"/>
                              <a:gd name="T22" fmla="+- 0 3451 3310"/>
                              <a:gd name="T23" fmla="*/ 34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" h="172">
                                <a:moveTo>
                                  <a:pt x="0" y="141"/>
                                </a:moveTo>
                                <a:lnTo>
                                  <a:pt x="0" y="171"/>
                                </a:lnTo>
                                <a:lnTo>
                                  <a:pt x="21" y="171"/>
                                </a:lnTo>
                                <a:lnTo>
                                  <a:pt x="21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1"/>
                        <wps:cNvSpPr>
                          <a:spLocks/>
                        </wps:cNvSpPr>
                        <wps:spPr bwMode="auto">
                          <a:xfrm>
                            <a:off x="1525" y="3313"/>
                            <a:ext cx="61" cy="170"/>
                          </a:xfrm>
                          <a:custGeom>
                            <a:avLst/>
                            <a:gdLst>
                              <a:gd name="T0" fmla="+- 0 1562 1525"/>
                              <a:gd name="T1" fmla="*/ T0 w 61"/>
                              <a:gd name="T2" fmla="+- 0 3415 3313"/>
                              <a:gd name="T3" fmla="*/ 3415 h 170"/>
                              <a:gd name="T4" fmla="+- 0 1562 1525"/>
                              <a:gd name="T5" fmla="*/ T4 w 61"/>
                              <a:gd name="T6" fmla="+- 0 3373 3313"/>
                              <a:gd name="T7" fmla="*/ 3373 h 170"/>
                              <a:gd name="T8" fmla="+- 0 1583 1525"/>
                              <a:gd name="T9" fmla="*/ T8 w 61"/>
                              <a:gd name="T10" fmla="+- 0 3373 3313"/>
                              <a:gd name="T11" fmla="*/ 3373 h 170"/>
                              <a:gd name="T12" fmla="+- 0 1583 1525"/>
                              <a:gd name="T13" fmla="*/ T12 w 61"/>
                              <a:gd name="T14" fmla="+- 0 3357 3313"/>
                              <a:gd name="T15" fmla="*/ 3357 h 170"/>
                              <a:gd name="T16" fmla="+- 0 1562 1525"/>
                              <a:gd name="T17" fmla="*/ T16 w 61"/>
                              <a:gd name="T18" fmla="+- 0 3357 3313"/>
                              <a:gd name="T19" fmla="*/ 3357 h 170"/>
                              <a:gd name="T20" fmla="+- 0 1562 1525"/>
                              <a:gd name="T21" fmla="*/ T20 w 61"/>
                              <a:gd name="T22" fmla="+- 0 3313 3313"/>
                              <a:gd name="T23" fmla="*/ 3313 h 170"/>
                              <a:gd name="T24" fmla="+- 0 1541 1525"/>
                              <a:gd name="T25" fmla="*/ T24 w 61"/>
                              <a:gd name="T26" fmla="+- 0 3326 3313"/>
                              <a:gd name="T27" fmla="*/ 3326 h 170"/>
                              <a:gd name="T28" fmla="+- 0 1541 1525"/>
                              <a:gd name="T29" fmla="*/ T28 w 61"/>
                              <a:gd name="T30" fmla="+- 0 3357 3313"/>
                              <a:gd name="T31" fmla="*/ 3357 h 170"/>
                              <a:gd name="T32" fmla="+- 0 1525 1525"/>
                              <a:gd name="T33" fmla="*/ T32 w 61"/>
                              <a:gd name="T34" fmla="+- 0 3357 3313"/>
                              <a:gd name="T35" fmla="*/ 3357 h 170"/>
                              <a:gd name="T36" fmla="+- 0 1525 1525"/>
                              <a:gd name="T37" fmla="*/ T36 w 61"/>
                              <a:gd name="T38" fmla="+- 0 3373 3313"/>
                              <a:gd name="T39" fmla="*/ 3373 h 170"/>
                              <a:gd name="T40" fmla="+- 0 1541 1525"/>
                              <a:gd name="T41" fmla="*/ T40 w 61"/>
                              <a:gd name="T42" fmla="+- 0 3373 3313"/>
                              <a:gd name="T43" fmla="*/ 3373 h 170"/>
                              <a:gd name="T44" fmla="+- 0 1541 1525"/>
                              <a:gd name="T45" fmla="*/ T44 w 61"/>
                              <a:gd name="T46" fmla="+- 0 3464 3313"/>
                              <a:gd name="T47" fmla="*/ 3464 h 170"/>
                              <a:gd name="T48" fmla="+- 0 1543 1525"/>
                              <a:gd name="T49" fmla="*/ T48 w 61"/>
                              <a:gd name="T50" fmla="+- 0 3470 3313"/>
                              <a:gd name="T51" fmla="*/ 3470 h 170"/>
                              <a:gd name="T52" fmla="+- 0 1546 1525"/>
                              <a:gd name="T53" fmla="*/ T52 w 61"/>
                              <a:gd name="T54" fmla="+- 0 3476 3313"/>
                              <a:gd name="T55" fmla="*/ 3476 h 170"/>
                              <a:gd name="T56" fmla="+- 0 1552 1525"/>
                              <a:gd name="T57" fmla="*/ T56 w 61"/>
                              <a:gd name="T58" fmla="+- 0 3479 3313"/>
                              <a:gd name="T59" fmla="*/ 3479 h 170"/>
                              <a:gd name="T60" fmla="+- 0 1558 1525"/>
                              <a:gd name="T61" fmla="*/ T60 w 61"/>
                              <a:gd name="T62" fmla="+- 0 3483 3313"/>
                              <a:gd name="T63" fmla="*/ 3483 h 170"/>
                              <a:gd name="T64" fmla="+- 0 1577 1525"/>
                              <a:gd name="T65" fmla="*/ T64 w 61"/>
                              <a:gd name="T66" fmla="+- 0 3483 3313"/>
                              <a:gd name="T67" fmla="*/ 3483 h 170"/>
                              <a:gd name="T68" fmla="+- 0 1586 1525"/>
                              <a:gd name="T69" fmla="*/ T68 w 61"/>
                              <a:gd name="T70" fmla="+- 0 3481 3313"/>
                              <a:gd name="T71" fmla="*/ 3481 h 170"/>
                              <a:gd name="T72" fmla="+- 0 1583 1525"/>
                              <a:gd name="T73" fmla="*/ T72 w 61"/>
                              <a:gd name="T74" fmla="+- 0 3462 3313"/>
                              <a:gd name="T75" fmla="*/ 3462 h 170"/>
                              <a:gd name="T76" fmla="+- 0 1577 1525"/>
                              <a:gd name="T77" fmla="*/ T76 w 61"/>
                              <a:gd name="T78" fmla="+- 0 3463 3313"/>
                              <a:gd name="T79" fmla="*/ 3463 h 170"/>
                              <a:gd name="T80" fmla="+- 0 1569 1525"/>
                              <a:gd name="T81" fmla="*/ T80 w 61"/>
                              <a:gd name="T82" fmla="+- 0 3463 3313"/>
                              <a:gd name="T83" fmla="*/ 3463 h 170"/>
                              <a:gd name="T84" fmla="+- 0 1564 1525"/>
                              <a:gd name="T85" fmla="*/ T84 w 61"/>
                              <a:gd name="T86" fmla="+- 0 3460 3313"/>
                              <a:gd name="T87" fmla="*/ 3460 h 170"/>
                              <a:gd name="T88" fmla="+- 0 1562 1525"/>
                              <a:gd name="T89" fmla="*/ T88 w 61"/>
                              <a:gd name="T90" fmla="+- 0 3455 3313"/>
                              <a:gd name="T91" fmla="*/ 3455 h 170"/>
                              <a:gd name="T92" fmla="+- 0 1562 1525"/>
                              <a:gd name="T93" fmla="*/ T92 w 61"/>
                              <a:gd name="T94" fmla="+- 0 3415 3313"/>
                              <a:gd name="T95" fmla="*/ 3415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1" h="170">
                                <a:moveTo>
                                  <a:pt x="37" y="102"/>
                                </a:moveTo>
                                <a:lnTo>
                                  <a:pt x="37" y="60"/>
                                </a:lnTo>
                                <a:lnTo>
                                  <a:pt x="58" y="60"/>
                                </a:lnTo>
                                <a:lnTo>
                                  <a:pt x="5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0"/>
                                </a:lnTo>
                                <a:lnTo>
                                  <a:pt x="16" y="13"/>
                                </a:lnTo>
                                <a:lnTo>
                                  <a:pt x="16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60"/>
                                </a:lnTo>
                                <a:lnTo>
                                  <a:pt x="16" y="60"/>
                                </a:lnTo>
                                <a:lnTo>
                                  <a:pt x="16" y="151"/>
                                </a:lnTo>
                                <a:lnTo>
                                  <a:pt x="18" y="157"/>
                                </a:lnTo>
                                <a:lnTo>
                                  <a:pt x="21" y="163"/>
                                </a:lnTo>
                                <a:lnTo>
                                  <a:pt x="27" y="166"/>
                                </a:lnTo>
                                <a:lnTo>
                                  <a:pt x="33" y="170"/>
                                </a:lnTo>
                                <a:lnTo>
                                  <a:pt x="52" y="170"/>
                                </a:lnTo>
                                <a:lnTo>
                                  <a:pt x="61" y="168"/>
                                </a:lnTo>
                                <a:lnTo>
                                  <a:pt x="58" y="149"/>
                                </a:lnTo>
                                <a:lnTo>
                                  <a:pt x="52" y="150"/>
                                </a:lnTo>
                                <a:lnTo>
                                  <a:pt x="44" y="150"/>
                                </a:lnTo>
                                <a:lnTo>
                                  <a:pt x="39" y="147"/>
                                </a:lnTo>
                                <a:lnTo>
                                  <a:pt x="37" y="142"/>
                                </a:lnTo>
                                <a:lnTo>
                                  <a:pt x="3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20"/>
                        <wps:cNvSpPr>
                          <a:spLocks/>
                        </wps:cNvSpPr>
                        <wps:spPr bwMode="auto">
                          <a:xfrm>
                            <a:off x="1596" y="3354"/>
                            <a:ext cx="94" cy="130"/>
                          </a:xfrm>
                          <a:custGeom>
                            <a:avLst/>
                            <a:gdLst>
                              <a:gd name="T0" fmla="+- 0 1681 1596"/>
                              <a:gd name="T1" fmla="*/ T0 w 94"/>
                              <a:gd name="T2" fmla="+- 0 3384 3354"/>
                              <a:gd name="T3" fmla="*/ 3384 h 130"/>
                              <a:gd name="T4" fmla="+- 0 1691 1596"/>
                              <a:gd name="T5" fmla="*/ T4 w 94"/>
                              <a:gd name="T6" fmla="+- 0 3367 3354"/>
                              <a:gd name="T7" fmla="*/ 3367 h 130"/>
                              <a:gd name="T8" fmla="+- 0 1667 1596"/>
                              <a:gd name="T9" fmla="*/ T8 w 94"/>
                              <a:gd name="T10" fmla="+- 0 3356 3354"/>
                              <a:gd name="T11" fmla="*/ 3356 h 130"/>
                              <a:gd name="T12" fmla="+- 0 1655 1596"/>
                              <a:gd name="T13" fmla="*/ T12 w 94"/>
                              <a:gd name="T14" fmla="+- 0 3354 3354"/>
                              <a:gd name="T15" fmla="*/ 3354 h 130"/>
                              <a:gd name="T16" fmla="+- 0 1646 1596"/>
                              <a:gd name="T17" fmla="*/ T16 w 94"/>
                              <a:gd name="T18" fmla="+- 0 3355 3354"/>
                              <a:gd name="T19" fmla="*/ 3355 h 130"/>
                              <a:gd name="T20" fmla="+- 0 1655 1596"/>
                              <a:gd name="T21" fmla="*/ T20 w 94"/>
                              <a:gd name="T22" fmla="+- 0 3371 3354"/>
                              <a:gd name="T23" fmla="*/ 3371 h 130"/>
                              <a:gd name="T24" fmla="+- 0 1671 1596"/>
                              <a:gd name="T25" fmla="*/ T24 w 94"/>
                              <a:gd name="T26" fmla="+- 0 3371 3354"/>
                              <a:gd name="T27" fmla="*/ 3371 h 130"/>
                              <a:gd name="T28" fmla="+- 0 1681 1596"/>
                              <a:gd name="T29" fmla="*/ T28 w 94"/>
                              <a:gd name="T30" fmla="+- 0 3384 3354"/>
                              <a:gd name="T31" fmla="*/ 338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85" y="30"/>
                                </a:moveTo>
                                <a:lnTo>
                                  <a:pt x="95" y="13"/>
                                </a:lnTo>
                                <a:lnTo>
                                  <a:pt x="71" y="2"/>
                                </a:lnTo>
                                <a:lnTo>
                                  <a:pt x="59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17"/>
                                </a:lnTo>
                                <a:lnTo>
                                  <a:pt x="75" y="17"/>
                                </a:lnTo>
                                <a:lnTo>
                                  <a:pt x="8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9"/>
                        <wps:cNvSpPr>
                          <a:spLocks/>
                        </wps:cNvSpPr>
                        <wps:spPr bwMode="auto">
                          <a:xfrm>
                            <a:off x="1596" y="3354"/>
                            <a:ext cx="94" cy="130"/>
                          </a:xfrm>
                          <a:custGeom>
                            <a:avLst/>
                            <a:gdLst>
                              <a:gd name="T0" fmla="+- 0 1612 1596"/>
                              <a:gd name="T1" fmla="*/ T0 w 94"/>
                              <a:gd name="T2" fmla="+- 0 3467 3354"/>
                              <a:gd name="T3" fmla="*/ 3467 h 130"/>
                              <a:gd name="T4" fmla="+- 0 1620 1596"/>
                              <a:gd name="T5" fmla="*/ T4 w 94"/>
                              <a:gd name="T6" fmla="+- 0 3473 3354"/>
                              <a:gd name="T7" fmla="*/ 3473 h 130"/>
                              <a:gd name="T8" fmla="+- 0 1644 1596"/>
                              <a:gd name="T9" fmla="*/ T8 w 94"/>
                              <a:gd name="T10" fmla="+- 0 3483 3354"/>
                              <a:gd name="T11" fmla="*/ 3483 h 130"/>
                              <a:gd name="T12" fmla="+- 0 1656 1596"/>
                              <a:gd name="T13" fmla="*/ T12 w 94"/>
                              <a:gd name="T14" fmla="+- 0 3484 3354"/>
                              <a:gd name="T15" fmla="*/ 3484 h 130"/>
                              <a:gd name="T16" fmla="+- 0 1677 1596"/>
                              <a:gd name="T17" fmla="*/ T16 w 94"/>
                              <a:gd name="T18" fmla="+- 0 3484 3354"/>
                              <a:gd name="T19" fmla="*/ 3484 h 130"/>
                              <a:gd name="T20" fmla="+- 0 1691 1596"/>
                              <a:gd name="T21" fmla="*/ T20 w 94"/>
                              <a:gd name="T22" fmla="+- 0 3474 3354"/>
                              <a:gd name="T23" fmla="*/ 3474 h 130"/>
                              <a:gd name="T24" fmla="+- 0 1705 1596"/>
                              <a:gd name="T25" fmla="*/ T24 w 94"/>
                              <a:gd name="T26" fmla="+- 0 3463 3354"/>
                              <a:gd name="T27" fmla="*/ 3463 h 130"/>
                              <a:gd name="T28" fmla="+- 0 1710 1596"/>
                              <a:gd name="T29" fmla="*/ T28 w 94"/>
                              <a:gd name="T30" fmla="+- 0 3444 3354"/>
                              <a:gd name="T31" fmla="*/ 3444 h 130"/>
                              <a:gd name="T32" fmla="+- 0 1689 1596"/>
                              <a:gd name="T33" fmla="*/ T32 w 94"/>
                              <a:gd name="T34" fmla="+- 0 3441 3354"/>
                              <a:gd name="T35" fmla="*/ 3441 h 130"/>
                              <a:gd name="T36" fmla="+- 0 1684 1596"/>
                              <a:gd name="T37" fmla="*/ T36 w 94"/>
                              <a:gd name="T38" fmla="+- 0 3455 3354"/>
                              <a:gd name="T39" fmla="*/ 3455 h 130"/>
                              <a:gd name="T40" fmla="+- 0 1676 1596"/>
                              <a:gd name="T41" fmla="*/ T40 w 94"/>
                              <a:gd name="T42" fmla="+- 0 3461 3354"/>
                              <a:gd name="T43" fmla="*/ 3461 h 130"/>
                              <a:gd name="T44" fmla="+- 0 1667 1596"/>
                              <a:gd name="T45" fmla="*/ T44 w 94"/>
                              <a:gd name="T46" fmla="+- 0 3467 3354"/>
                              <a:gd name="T47" fmla="*/ 3467 h 130"/>
                              <a:gd name="T48" fmla="+- 0 1640 1596"/>
                              <a:gd name="T49" fmla="*/ T48 w 94"/>
                              <a:gd name="T50" fmla="+- 0 3467 3354"/>
                              <a:gd name="T51" fmla="*/ 3467 h 130"/>
                              <a:gd name="T52" fmla="+- 0 1630 1596"/>
                              <a:gd name="T53" fmla="*/ T52 w 94"/>
                              <a:gd name="T54" fmla="+- 0 3456 3354"/>
                              <a:gd name="T55" fmla="*/ 3456 h 130"/>
                              <a:gd name="T56" fmla="+- 0 1619 1596"/>
                              <a:gd name="T57" fmla="*/ T56 w 94"/>
                              <a:gd name="T58" fmla="+- 0 3445 3354"/>
                              <a:gd name="T59" fmla="*/ 3445 h 130"/>
                              <a:gd name="T60" fmla="+- 0 1618 1596"/>
                              <a:gd name="T61" fmla="*/ T60 w 94"/>
                              <a:gd name="T62" fmla="+- 0 3424 3354"/>
                              <a:gd name="T63" fmla="*/ 3424 h 130"/>
                              <a:gd name="T64" fmla="+- 0 1711 1596"/>
                              <a:gd name="T65" fmla="*/ T64 w 94"/>
                              <a:gd name="T66" fmla="+- 0 3424 3354"/>
                              <a:gd name="T67" fmla="*/ 3424 h 130"/>
                              <a:gd name="T68" fmla="+- 0 1711 1596"/>
                              <a:gd name="T69" fmla="*/ T68 w 94"/>
                              <a:gd name="T70" fmla="+- 0 3419 3354"/>
                              <a:gd name="T71" fmla="*/ 3419 h 130"/>
                              <a:gd name="T72" fmla="+- 0 1709 1596"/>
                              <a:gd name="T73" fmla="*/ T72 w 94"/>
                              <a:gd name="T74" fmla="+- 0 3402 3354"/>
                              <a:gd name="T75" fmla="*/ 3402 h 130"/>
                              <a:gd name="T76" fmla="+- 0 1701 1596"/>
                              <a:gd name="T77" fmla="*/ T76 w 94"/>
                              <a:gd name="T78" fmla="+- 0 3379 3354"/>
                              <a:gd name="T79" fmla="*/ 3379 h 130"/>
                              <a:gd name="T80" fmla="+- 0 1695 1596"/>
                              <a:gd name="T81" fmla="*/ T80 w 94"/>
                              <a:gd name="T82" fmla="+- 0 3371 3354"/>
                              <a:gd name="T83" fmla="*/ 3371 h 130"/>
                              <a:gd name="T84" fmla="+- 0 1691 1596"/>
                              <a:gd name="T85" fmla="*/ T84 w 94"/>
                              <a:gd name="T86" fmla="+- 0 3367 3354"/>
                              <a:gd name="T87" fmla="*/ 3367 h 130"/>
                              <a:gd name="T88" fmla="+- 0 1681 1596"/>
                              <a:gd name="T89" fmla="*/ T88 w 94"/>
                              <a:gd name="T90" fmla="+- 0 3384 3354"/>
                              <a:gd name="T91" fmla="*/ 3384 h 130"/>
                              <a:gd name="T92" fmla="+- 0 1687 1596"/>
                              <a:gd name="T93" fmla="*/ T92 w 94"/>
                              <a:gd name="T94" fmla="+- 0 3391 3354"/>
                              <a:gd name="T95" fmla="*/ 3391 h 130"/>
                              <a:gd name="T96" fmla="+- 0 1689 1596"/>
                              <a:gd name="T97" fmla="*/ T96 w 94"/>
                              <a:gd name="T98" fmla="+- 0 3407 3354"/>
                              <a:gd name="T99" fmla="*/ 3407 h 130"/>
                              <a:gd name="T100" fmla="+- 0 1619 1596"/>
                              <a:gd name="T101" fmla="*/ T100 w 94"/>
                              <a:gd name="T102" fmla="+- 0 3407 3354"/>
                              <a:gd name="T103" fmla="*/ 3407 h 130"/>
                              <a:gd name="T104" fmla="+- 0 1620 1596"/>
                              <a:gd name="T105" fmla="*/ T104 w 94"/>
                              <a:gd name="T106" fmla="+- 0 3391 3354"/>
                              <a:gd name="T107" fmla="*/ 3391 h 130"/>
                              <a:gd name="T108" fmla="+- 0 1630 1596"/>
                              <a:gd name="T109" fmla="*/ T108 w 94"/>
                              <a:gd name="T110" fmla="+- 0 3381 3354"/>
                              <a:gd name="T111" fmla="*/ 3381 h 130"/>
                              <a:gd name="T112" fmla="+- 0 1640 1596"/>
                              <a:gd name="T113" fmla="*/ T112 w 94"/>
                              <a:gd name="T114" fmla="+- 0 3371 3354"/>
                              <a:gd name="T115" fmla="*/ 3371 h 130"/>
                              <a:gd name="T116" fmla="+- 0 1655 1596"/>
                              <a:gd name="T117" fmla="*/ T116 w 94"/>
                              <a:gd name="T118" fmla="+- 0 3371 3354"/>
                              <a:gd name="T119" fmla="*/ 3371 h 130"/>
                              <a:gd name="T120" fmla="+- 0 1646 1596"/>
                              <a:gd name="T121" fmla="*/ T120 w 94"/>
                              <a:gd name="T122" fmla="+- 0 3355 3354"/>
                              <a:gd name="T123" fmla="*/ 3355 h 130"/>
                              <a:gd name="T124" fmla="+- 0 1621 1596"/>
                              <a:gd name="T125" fmla="*/ T124 w 94"/>
                              <a:gd name="T126" fmla="+- 0 3364 3354"/>
                              <a:gd name="T127" fmla="*/ 3364 h 130"/>
                              <a:gd name="T128" fmla="+- 0 1613 1596"/>
                              <a:gd name="T129" fmla="*/ T128 w 94"/>
                              <a:gd name="T130" fmla="+- 0 3371 3354"/>
                              <a:gd name="T131" fmla="*/ 3371 h 130"/>
                              <a:gd name="T132" fmla="+- 0 1604 1596"/>
                              <a:gd name="T133" fmla="*/ T132 w 94"/>
                              <a:gd name="T134" fmla="+- 0 3384 3354"/>
                              <a:gd name="T135" fmla="*/ 3384 h 130"/>
                              <a:gd name="T136" fmla="+- 0 1597 1596"/>
                              <a:gd name="T137" fmla="*/ T136 w 94"/>
                              <a:gd name="T138" fmla="+- 0 3409 3354"/>
                              <a:gd name="T139" fmla="*/ 3409 h 130"/>
                              <a:gd name="T140" fmla="+- 0 1596 1596"/>
                              <a:gd name="T141" fmla="*/ T140 w 94"/>
                              <a:gd name="T142" fmla="+- 0 3420 3354"/>
                              <a:gd name="T143" fmla="*/ 3420 h 130"/>
                              <a:gd name="T144" fmla="+- 0 1598 1596"/>
                              <a:gd name="T145" fmla="*/ T144 w 94"/>
                              <a:gd name="T146" fmla="+- 0 3436 3354"/>
                              <a:gd name="T147" fmla="*/ 3436 h 130"/>
                              <a:gd name="T148" fmla="+- 0 1607 1596"/>
                              <a:gd name="T149" fmla="*/ T148 w 94"/>
                              <a:gd name="T150" fmla="+- 0 3459 3354"/>
                              <a:gd name="T151" fmla="*/ 3459 h 130"/>
                              <a:gd name="T152" fmla="+- 0 1612 1596"/>
                              <a:gd name="T153" fmla="*/ T152 w 94"/>
                              <a:gd name="T154" fmla="+- 0 3467 3354"/>
                              <a:gd name="T155" fmla="*/ 34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" h="130">
                                <a:moveTo>
                                  <a:pt x="16" y="113"/>
                                </a:moveTo>
                                <a:lnTo>
                                  <a:pt x="24" y="119"/>
                                </a:lnTo>
                                <a:lnTo>
                                  <a:pt x="48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09"/>
                                </a:lnTo>
                                <a:lnTo>
                                  <a:pt x="114" y="90"/>
                                </a:lnTo>
                                <a:lnTo>
                                  <a:pt x="93" y="87"/>
                                </a:lnTo>
                                <a:lnTo>
                                  <a:pt x="88" y="101"/>
                                </a:lnTo>
                                <a:lnTo>
                                  <a:pt x="80" y="107"/>
                                </a:lnTo>
                                <a:lnTo>
                                  <a:pt x="71" y="113"/>
                                </a:lnTo>
                                <a:lnTo>
                                  <a:pt x="44" y="113"/>
                                </a:lnTo>
                                <a:lnTo>
                                  <a:pt x="34" y="102"/>
                                </a:lnTo>
                                <a:lnTo>
                                  <a:pt x="23" y="91"/>
                                </a:lnTo>
                                <a:lnTo>
                                  <a:pt x="22" y="70"/>
                                </a:lnTo>
                                <a:lnTo>
                                  <a:pt x="115" y="70"/>
                                </a:lnTo>
                                <a:lnTo>
                                  <a:pt x="115" y="65"/>
                                </a:lnTo>
                                <a:lnTo>
                                  <a:pt x="113" y="48"/>
                                </a:lnTo>
                                <a:lnTo>
                                  <a:pt x="105" y="25"/>
                                </a:lnTo>
                                <a:lnTo>
                                  <a:pt x="99" y="17"/>
                                </a:lnTo>
                                <a:lnTo>
                                  <a:pt x="95" y="13"/>
                                </a:lnTo>
                                <a:lnTo>
                                  <a:pt x="85" y="30"/>
                                </a:lnTo>
                                <a:lnTo>
                                  <a:pt x="91" y="37"/>
                                </a:lnTo>
                                <a:lnTo>
                                  <a:pt x="93" y="53"/>
                                </a:lnTo>
                                <a:lnTo>
                                  <a:pt x="23" y="53"/>
                                </a:lnTo>
                                <a:lnTo>
                                  <a:pt x="24" y="37"/>
                                </a:lnTo>
                                <a:lnTo>
                                  <a:pt x="34" y="27"/>
                                </a:lnTo>
                                <a:lnTo>
                                  <a:pt x="44" y="17"/>
                                </a:lnTo>
                                <a:lnTo>
                                  <a:pt x="59" y="17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2" y="82"/>
                                </a:lnTo>
                                <a:lnTo>
                                  <a:pt x="11" y="105"/>
                                </a:lnTo>
                                <a:lnTo>
                                  <a:pt x="1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3187"/>
                            <a:ext cx="3517" cy="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8BD87" id="Group 217" o:spid="_x0000_s1026" style="position:absolute;margin-left:54.75pt;margin-top:114.35pt;width:487.05pt;height:68.25pt;z-index:-251681280;mso-position-horizontal-relative:page" coordorigin="1095,2287" coordsize="9741,1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OX/AQg9NJ7O36rz&#10;AAAAAElFTkSuQmCCUEsDBAoAAAAAAAAAIQBr1YHdizAAAIswAAAUAAAAZHJzL21lZGlhL2ltYWdl&#10;Mi5wbmeJUE5HDQoaCgAAAA1JSERSAAAIEQAAAWEIBgAAACz7oMoAAAAGYktHRAD/AP8A/6C9p5MA&#10;AAAJcEhZcwAC1oAAAtaAAWZtKjwAACAASURBVHic7d1rjts4swBQddA7MHr/C2x4DT0/JkYcx7Ze&#10;fFSR5wADXNwvLVFkqUiRtLQ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">
                <v:shape id="Freeform 253" o:spid="_x0000_s1027" style="position:absolute;left:1241;top:2409;width:63;height:173;visibility:visible;mso-wrap-style:square;v-text-anchor:top" coordsize="63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" path="m63,l49,,44,11,30,23,17,35,,43,,63,9,60,22,52,34,45r8,-7l42,172r21,l63,xe" fillcolor="#151313" stroked="f">
                  <v:path arrowok="t" o:connecttype="custom" o:connectlocs="63,2409;49,2409;44,2420;30,2432;17,2444;0,2452;0,2472;9,2469;22,2461;34,2454;42,2447;42,2581;63,2581;63,2409" o:connectangles="0,0,0,0,0,0,0,0,0,0,0,0,0,0"/>
                </v:shape>
                <v:shape id="Freeform 252" o:spid="_x0000_s1028" style="position:absolute;left:1370;top:256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Picture 251" o:spid="_x0000_s1029" type="#_x0000_t75" style="position:absolute;left:1445;top:2287;width:3194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">
                  <v:imagedata r:id="rId14" o:title=""/>
                </v:shape>
                <v:shape id="Picture 250" o:spid="_x0000_s1030" type="#_x0000_t75" style="position:absolute;left:1113;top:2290;width:6194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">
                  <v:imagedata r:id="rId15" o:title=""/>
                </v:shape>
                <v:shape id="Picture 249" o:spid="_x0000_s1031" type="#_x0000_t75" style="position:absolute;left:6535;top:2287;width:430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">
                  <v:imagedata r:id="rId16" o:title=""/>
                </v:shape>
                <v:shape id="Freeform 248" o:spid="_x0000_s1032" style="position:absolute;left:1236;top:2707;width:154;height:178;visibility:visible;mso-wrap-style:square;v-text-anchor:top" coordsize="15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" path="m70,158r-21,l36,144r-2,-2l24,117,23,104,27,75,36,54r4,-7l60,28,81,20,91,19r17,l118,28r11,9l132,56r22,-2l153,47,142,23r-8,-9l126,9,102,1,90,,78,1,52,9,34,21r-6,6l11,53,3,77,1,96,,103r4,28l13,151r6,7l34,169r23,7l68,177r13,-1l105,168r9,-6l129,147r13,-20l146,117r-23,-3l117,135r-15,12l88,158r-18,xe" fillcolor="#151313" stroked="f">
                  <v:path arrowok="t" o:connecttype="custom" o:connectlocs="70,2865;49,2865;36,2851;34,2849;24,2824;23,2811;27,2782;36,2761;40,2754;60,2735;81,2727;91,2726;108,2726;118,2735;129,2744;132,2763;154,2761;153,2754;142,2730;134,2721;126,2716;102,2708;90,2707;78,2708;52,2716;34,2728;28,2734;11,2760;3,2784;1,2803;0,2810;4,2838;13,2858;19,2865;34,2876;57,2883;68,2884;81,2883;105,2875;114,2869;129,2854;142,2834;146,2824;123,2821;117,2842;102,2854;88,2865;70,2865" o:connectangles="0,0,0,0,0,0,0,0,0,0,0,0,0,0,0,0,0,0,0,0,0,0,0,0,0,0,0,0,0,0,0,0,0,0,0,0,0,0,0,0,0,0,0,0,0,0,0,0"/>
                </v:shape>
                <v:shape id="Freeform 247" o:spid="_x0000_s1033" style="position:absolute;left:1396;top:2710;width:119;height:172;visibility:visible;mso-wrap-style:square;v-text-anchor:top" coordsize="119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" path="m100,171r1,-7l106,138r6,-27l115,98r4,-18l119,60r-9,-8l102,44r-27,l65,49,55,54,43,66,48,42,54,14,57,,36,,35,3,32,18,27,40,21,68,15,97,9,125,4,149,1,165,,171r21,l23,162r6,-28l32,118,37,95,43,84,49,74,59,68,70,62r19,l93,65r5,4l98,80,94,96r-2,9l87,131r-6,28l78,171r22,xe" fillcolor="#151313" stroked="f">
                  <v:path arrowok="t" o:connecttype="custom" o:connectlocs="100,2881;101,2874;106,2848;112,2821;115,2808;119,2790;119,2770;110,2762;102,2754;75,2754;65,2759;55,2764;43,2776;48,2752;54,2724;57,2710;36,2710;35,2713;32,2728;27,2750;21,2778;15,2807;9,2835;4,2859;1,2875;0,2881;21,2881;23,2872;29,2844;32,2828;37,2805;43,2794;49,2784;59,2778;70,2772;89,2772;93,2775;98,2779;98,2790;94,2806;92,2815;87,2841;81,2869;78,2881;100,2881" o:connectangles="0,0,0,0,0,0,0,0,0,0,0,0,0,0,0,0,0,0,0,0,0,0,0,0,0,0,0,0,0,0,0,0,0,0,0,0,0,0,0,0,0,0,0,0,0"/>
                </v:shape>
                <v:shape id="Freeform 246" o:spid="_x0000_s1034" style="position:absolute;left:1532;top:2754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" path="m33,114r5,16l50,130r10,-4l70,121r11,-9l80,93r-5,10l65,108r-10,6l33,114xe" fillcolor="#151313" stroked="f">
                  <v:path arrowok="t" o:connecttype="custom" o:connectlocs="33,2868;38,2884;50,2884;60,2880;70,2875;81,2866;80,2847;75,2857;65,2862;55,2868;33,2868" o:connectangles="0,0,0,0,0,0,0,0,0,0,0"/>
                </v:shape>
                <v:shape id="Freeform 245" o:spid="_x0000_s1035" style="position:absolute;left:1532;top:2754;width:81;height:130;visibility:visible;mso-wrap-style:square;v-text-anchor:top" coordsize="8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" path="m10,120r11,10l38,130,33,114r-6,-6l21,102r,-15l25,81r4,-5l36,73r8,-2l62,69,74,68r5,-1l84,66r5,-2l86,83,80,93r1,19l82,121r2,6l105,127r-3,-11l102,101r4,-15l113,55r3,-13l116,19,105,11,92,,47,,33,10,18,20,12,38r21,2l37,29r9,-6l54,17r28,l89,23r6,4l95,41r-3,8l83,53,63,54r-20,l36,56,25,58r-8,5l9,68,4,76,,84r,26l10,120xe" fillcolor="#151313" stroked="f">
                  <v:path arrowok="t" o:connecttype="custom" o:connectlocs="10,2874;21,2884;38,2884;33,2868;27,2862;21,2856;21,2841;25,2835;29,2830;36,2827;44,2825;62,2823;74,2822;79,2821;84,2820;89,2818;86,2837;80,2847;81,2866;82,2875;84,2881;105,2881;102,2870;102,2855;106,2840;113,2809;116,2796;116,2773;105,2765;92,2754;47,2754;33,2764;18,2774;12,2792;33,2794;37,2783;46,2777;54,2771;82,2771;89,2777;95,2781;95,2795;92,2803;83,2807;63,2808;43,2808;36,2810;25,2812;17,2817;9,2822;4,2830;0,2838;0,2864;10,2874" o:connectangles="0,0,0,0,0,0,0,0,0,0,0,0,0,0,0,0,0,0,0,0,0,0,0,0,0,0,0,0,0,0,0,0,0,0,0,0,0,0,0,0,0,0,0,0,0,0,0,0,0,0,0,0,0,0"/>
                </v:shape>
                <v:shape id="Freeform 244" o:spid="_x0000_s1036" style="position:absolute;left:1663;top:2754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" path="m58,7r-9,7l39,28,44,3,26,3,23,17,18,42,12,70,6,98,1,119,,127r20,l21,121,27,94,30,77,34,63,44,40r5,-7l60,20r18,l84,24,92,5,83,,67,,58,7xe" fillcolor="#151313" stroked="f">
                  <v:path arrowok="t" o:connecttype="custom" o:connectlocs="58,2761;49,2768;39,2782;44,2757;26,2757;23,2771;18,2796;12,2824;6,2852;1,2873;0,2881;20,2881;21,2875;27,2848;30,2831;34,2817;44,2794;49,2787;60,2774;78,2774;84,2778;92,2759;83,2754;67,2754;58,2761" o:connectangles="0,0,0,0,0,0,0,0,0,0,0,0,0,0,0,0,0,0,0,0,0,0,0,0,0"/>
                </v:shape>
                <v:shape id="Freeform 243" o:spid="_x0000_s1037" style="position:absolute;left:1748;top:2712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" path="m43,45l49,18,52,,28,14,22,45,5,45,1,61r17,l17,68,12,93,6,121,3,134,,148r,13l6,165r7,6l33,171r8,-2l44,152r-5,2l27,154r-5,-4l22,143r3,-13l26,126r5,-23l37,75,39,61r21,l64,45r-21,xe" fillcolor="#151313" stroked="f">
                  <v:path arrowok="t" o:connecttype="custom" o:connectlocs="43,2757;49,2730;52,2712;28,2726;22,2757;5,2757;1,2773;18,2773;17,2780;12,2805;6,2833;3,2846;0,2860;0,2873;6,2877;13,2883;33,2883;41,2881;44,2864;39,2866;27,2866;22,2862;22,2855;25,2842;26,2838;31,2815;37,2787;39,2773;60,2773;64,2757;43,2757" o:connectangles="0,0,0,0,0,0,0,0,0,0,0,0,0,0,0,0,0,0,0,0,0,0,0,0,0,0,0,0,0,0,0"/>
                </v:shape>
                <v:shape id="Freeform 242" o:spid="_x0000_s1038" style="position:absolute;left:1823;top:286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Picture 241" o:spid="_x0000_s1039" type="#_x0000_t75" style="position:absolute;left:4210;top:2887;width:3084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">
                  <v:imagedata r:id="rId17" o:title=""/>
                </v:shape>
                <v:shape id="Freeform 240" o:spid="_x0000_s1040" style="position:absolute;left:7279;top:3054;width:103;height:130;visibility:visible;mso-wrap-style:square;v-text-anchor:top" coordsize="10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" path="m24,27r6,-5l36,17r27,l70,23r6,5l78,38,98,35,96,23,91,16,86,8,75,4,64,,39,,31,3,22,5,17,9r-6,4l7,21,3,28r,17l8,53r4,7l21,64r9,5l54,75r17,4l75,82r6,4l81,101r-7,6l67,113r-29,l30,106,22,99,20,87,,90r3,20l16,120r13,10l67,130r12,-5l91,120r6,-9l103,101r,-21l98,73,93,65,84,62,75,58,53,52,37,48,34,46,29,44,24,38r,-11xe" fillcolor="#151313" stroked="f">
                  <v:path arrowok="t" o:connecttype="custom" o:connectlocs="24,3081;30,3076;36,3071;63,3071;70,3077;76,3082;78,3092;98,3089;96,3077;91,3070;86,3062;75,3058;64,3054;39,3054;31,3057;22,3059;17,3063;11,3067;7,3075;3,3082;3,3099;8,3107;12,3114;21,3118;30,3123;54,3129;71,3133;75,3136;81,3140;81,3155;74,3161;67,3167;38,3167;30,3160;22,3153;20,3141;0,3144;3,3164;16,3174;29,3184;67,3184;79,3179;91,3174;97,3165;103,3155;103,3134;98,3127;93,3119;84,3116;75,3112;53,3106;37,3102;34,3100;29,3098;24,3092;24,3081" o:connectangles="0,0,0,0,0,0,0,0,0,0,0,0,0,0,0,0,0,0,0,0,0,0,0,0,0,0,0,0,0,0,0,0,0,0,0,0,0,0,0,0,0,0,0,0,0,0,0,0,0,0,0,0,0,0,0,0"/>
                </v:shape>
                <v:shape id="Freeform 239" o:spid="_x0000_s1041" style="position:absolute;left:7407;top:30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" path="m,l,24r21,l21,,,xe" fillcolor="#151313" stroked="f">
                  <v:path arrowok="t" o:connecttype="custom" o:connectlocs="0,3010;0,3034;21,3034;21,3010;0,3010" o:connectangles="0,0,0,0,0"/>
                </v:shape>
                <v:shape id="Freeform 238" o:spid="_x0000_s1042" style="position:absolute;left:7407;top:30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" path="m,141r,30l21,171,21,47,,47r,94xe" fillcolor="#151313" stroked="f">
                  <v:path arrowok="t" o:connecttype="custom" o:connectlocs="0,3151;0,3181;21,3181;21,3057;0,3057;0,3151" o:connectangles="0,0,0,0,0,0"/>
                </v:shape>
                <v:shape id="Freeform 237" o:spid="_x0000_s1043" style="position:absolute;left:7449;top:30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" path="m36,102r,-42l57,60r,-16l36,44,36,,15,13r,31l,44,,60r15,l15,151r3,6l20,163r7,3l33,170r19,l60,168,57,149r-5,1l43,150r-5,-3l36,142r,-40xe" fillcolor="#151313" stroked="f">
                  <v:path arrowok="t" o:connecttype="custom" o:connectlocs="36,3115;36,3073;57,3073;57,3057;36,3057;36,3013;15,3026;15,3057;0,3057;0,3073;15,3073;15,3164;18,3170;20,3176;27,3179;33,3183;52,3183;60,3181;57,3162;52,3163;43,3163;38,3160;36,3155;36,3115" o:connectangles="0,0,0,0,0,0,0,0,0,0,0,0,0,0,0,0,0,0,0,0,0,0,0,0"/>
                </v:shape>
                <v:shape id="Freeform 236" o:spid="_x0000_s1044" style="position:absolute;left:7527;top:3057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" path="m,l,90r1,7l3,106r4,6l12,119r10,4l31,127r11,l50,126,73,115r9,-9l82,124r18,l100,,79,r,82l76,91r-4,8l64,104r-8,5l37,109r-7,-5l24,99,22,91,21,85,21,,,xe" fillcolor="#151313" stroked="f">
                  <v:path arrowok="t" o:connecttype="custom" o:connectlocs="0,3057;0,3147;1,3154;3,3163;7,3169;12,3176;22,3180;31,3184;42,3184;50,3183;73,3172;82,3163;82,3181;100,3181;100,3057;79,3057;79,3139;76,3148;72,3156;64,3161;56,3166;37,3166;30,3161;24,3156;22,3148;21,3142;21,3057;0,3057" o:connectangles="0,0,0,0,0,0,0,0,0,0,0,0,0,0,0,0,0,0,0,0,0,0,0,0,0,0,0,0"/>
                </v:shape>
                <v:shape id="Freeform 235" o:spid="_x0000_s1045" style="position:absolute;left:7653;top:30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" path="m11,120r11,10l23,88r3,-4l29,79r5,-2l40,75,53,73,76,70,87,65r,22l84,94r-5,9l70,108r-10,6l36,114r-7,-6l43,130r12,l66,126r11,-4l89,112r1,9l93,127r22,l111,120r-1,-8l108,105r,-72l107,28r-2,-9l101,13,96,8,86,4,76,,44,,32,4,20,9r-7,8l7,25,4,38r21,3l28,28r7,-5l42,18r31,l81,25r6,5l87,48,75,53,49,56,37,57r-6,2l22,61r-7,5l9,70,5,78,,85r,25l11,120xe" fillcolor="#151313" stroked="f">
                  <v:path arrowok="t" o:connecttype="custom" o:connectlocs="11,3174;22,3184;23,3142;26,3138;29,3133;34,3131;40,3129;53,3127;76,3124;87,3119;87,3141;84,3148;79,3157;70,3162;60,3168;36,3168;29,3162;43,3184;55,3184;66,3180;77,3176;89,3166;90,3175;93,3181;115,3181;111,3174;110,3166;108,3159;108,3087;107,3082;105,3073;101,3067;96,3062;86,3058;76,3054;44,3054;32,3058;20,3063;13,3071;7,3079;4,3092;25,3095;28,3082;35,3077;42,3072;73,3072;81,3079;87,3084;87,3102;75,3107;49,3110;37,3111;31,3113;22,3115;15,3120;9,3124;5,3132;0,3139;0,3164;11,3174" o:connectangles="0,0,0,0,0,0,0,0,0,0,0,0,0,0,0,0,0,0,0,0,0,0,0,0,0,0,0,0,0,0,0,0,0,0,0,0,0,0,0,0,0,0,0,0,0,0,0,0,0,0,0,0,0,0,0,0,0,0,0,0"/>
                </v:shape>
                <v:shape id="Freeform 234" o:spid="_x0000_s1046" style="position:absolute;left:7653;top:3054;width:115;height:130;visibility:visible;mso-wrap-style:square;v-text-anchor:top" coordsize="11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" path="m23,102r,-14l22,130r21,l29,108r-6,-6xe" fillcolor="#151313" stroked="f">
                  <v:path arrowok="t" o:connecttype="custom" o:connectlocs="23,3156;23,3142;22,3184;43,3184;29,3162;23,3156" o:connectangles="0,0,0,0,0,0"/>
                </v:shape>
                <v:shape id="Freeform 233" o:spid="_x0000_s1047" style="position:absolute;left:7782;top:30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" path="m37,102r,-42l58,60r,-16l37,44,37,,16,13r,31l,44,,60r16,l16,151r2,6l21,163r6,3l34,170r18,l61,168,58,149r-6,1l44,150r-5,-3l37,142r,-40xe" fillcolor="#151313" stroked="f">
                  <v:path arrowok="t" o:connecttype="custom" o:connectlocs="37,3115;37,3073;58,3073;58,3057;37,3057;37,3013;16,3026;16,3057;0,3057;0,3073;16,3073;16,3164;18,3170;21,3176;27,3179;34,3183;52,3183;61,3181;58,3162;52,3163;44,3163;39,3160;37,3155;37,3115" o:connectangles="0,0,0,0,0,0,0,0,0,0,0,0,0,0,0,0,0,0,0,0,0,0,0,0"/>
                </v:shape>
                <v:shape id="Freeform 232" o:spid="_x0000_s1048" style="position:absolute;left:7861;top:30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" path="m,l,24r21,l21,,,xe" fillcolor="#151313" stroked="f">
                  <v:path arrowok="t" o:connecttype="custom" o:connectlocs="0,3010;0,3034;21,3034;21,3010;0,3010" o:connectangles="0,0,0,0,0"/>
                </v:shape>
                <v:shape id="Freeform 231" o:spid="_x0000_s1049" style="position:absolute;left:7861;top:30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" path="m,141r,30l21,171,21,47,,47r,94xe" fillcolor="#151313" stroked="f">
                  <v:path arrowok="t" o:connecttype="custom" o:connectlocs="0,3151;0,3181;21,3181;21,3057;0,3057;0,3151" o:connectangles="0,0,0,0,0,0"/>
                </v:shape>
                <v:shape id="Freeform 230" o:spid="_x0000_s1050" style="position:absolute;left:7906;top:30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" path="m2,83r9,23l16,113r6,6l46,129r13,1l75,130,59,113r-16,l32,101,22,89r,-48l32,29,56,,30,7,19,14,8,30,1,54,,65,2,83xe" fillcolor="#151313" stroked="f">
                  <v:path arrowok="t" o:connecttype="custom" o:connectlocs="2,3137;11,3160;16,3167;22,3173;46,3183;59,3184;75,3184;59,3167;43,3167;32,3155;22,3143;22,3095;32,3083;56,3054;30,3061;19,3068;8,3084;1,3108;0,3119;2,3137" o:connectangles="0,0,0,0,0,0,0,0,0,0,0,0,0,0,0,0,0,0,0,0"/>
                </v:shape>
                <v:shape id="Freeform 229" o:spid="_x0000_s1051" style="position:absolute;left:7906;top:3054;width:117;height:130;visibility:visible;mso-wrap-style:square;v-text-anchor:top" coordsize="11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" path="m74,18l85,29,95,41r,48l85,101,74,113r-15,l75,130r14,-7l102,115r8,-14l117,87r,-24l115,48,106,25r-6,-8l95,12,71,2,59,,56,,32,29,43,18r31,xe" fillcolor="#151313" stroked="f">
                  <v:path arrowok="t" o:connecttype="custom" o:connectlocs="74,3072;85,3083;95,3095;95,3143;85,3155;74,3167;59,3167;75,3184;89,3177;102,3169;110,3155;117,3141;117,3117;115,3102;106,3079;100,3071;95,3066;71,3056;59,3054;56,3054;32,3083;43,3072;74,3072" o:connectangles="0,0,0,0,0,0,0,0,0,0,0,0,0,0,0,0,0,0,0,0,0,0,0"/>
                </v:shape>
                <v:shape id="Freeform 228" o:spid="_x0000_s1052" style="position:absolute;left:8047;top:3054;width:101;height:127;visibility:visible;mso-wrap-style:square;v-text-anchor:top" coordsize="1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" path="m102,64r,-28l100,30,99,21,94,15,89,8,80,4,70,,59,,51,1,28,12r-9,9l19,3,,3,,127r22,l22,35r9,-8l41,18r22,l69,22r7,4l78,32r3,7l81,127r21,l102,64xe" fillcolor="#151313" stroked="f">
                  <v:path arrowok="t" o:connecttype="custom" o:connectlocs="102,3118;102,3090;100,3084;99,3075;94,3069;89,3062;80,3058;70,3054;59,3054;51,3055;28,3066;19,3075;19,3057;0,3057;0,3181;22,3181;22,3089;31,3081;41,3072;63,3072;69,3076;76,3080;78,3086;81,3093;81,3181;102,3181;102,3118" o:connectangles="0,0,0,0,0,0,0,0,0,0,0,0,0,0,0,0,0,0,0,0,0,0,0,0,0,0,0"/>
                </v:shape>
                <v:shape id="Freeform 227" o:spid="_x0000_s1053" style="position:absolute;left:8187;top:3169;width:24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" path="m,l24,e" filled="f" strokecolor="#151313" strokeweight=".459mm">
                  <v:path arrowok="t" o:connecttype="custom" o:connectlocs="0,0;24,0" o:connectangles="0,0"/>
                </v:shape>
                <v:shape id="Picture 226" o:spid="_x0000_s1054" type="#_x0000_t75" style="position:absolute;left:8201;top:2890;width:2482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">
                  <v:imagedata r:id="rId18" o:title=""/>
                </v:shape>
                <v:shape id="Freeform 225" o:spid="_x0000_s1055" style="position:absolute;left:1215;top:3357;width:171;height:124;visibility:visible;mso-wrap-style:square;v-text-anchor:top" coordsize="17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" path="m49,98l42,72,40,65,33,40,25,13,22,,,,5,17r8,24l21,69r9,27l36,116r2,8l60,124r3,-9l69,91,76,63,83,39,85,29r5,21l93,59r7,26l107,112r3,12l132,124r5,-17l145,83r9,-28l162,28,168,8,171,,150,r-2,7l141,32r-8,27l129,72r-7,24l116,72r-2,-7l107,40,100,13,97,,75,,73,8,66,33,59,60,56,73,50,96r-1,2xe" fillcolor="#151313" stroked="f">
                  <v:path arrowok="t" o:connecttype="custom" o:connectlocs="49,3455;42,3429;40,3422;33,3397;25,3370;22,3357;0,3357;5,3374;13,3398;21,3426;30,3453;36,3473;38,3481;60,3481;63,3472;69,3448;76,3420;83,3396;85,3386;90,3407;93,3416;100,3442;107,3469;110,3481;132,3481;137,3464;145,3440;154,3412;162,3385;168,3365;171,3357;150,3357;148,3364;141,3389;133,3416;129,3429;122,3453;116,3429;114,3422;107,3397;100,3370;97,3357;75,3357;73,3365;66,3390;59,3417;56,3430;50,3453;49,3455" o:connectangles="0,0,0,0,0,0,0,0,0,0,0,0,0,0,0,0,0,0,0,0,0,0,0,0,0,0,0,0,0,0,0,0,0,0,0,0,0,0,0,0,0,0,0,0,0,0,0,0,0"/>
                </v:shape>
                <v:shape id="Freeform 224" o:spid="_x0000_s1056" style="position:absolute;left:1403;top:3354;width:68;height:127;visibility:visible;mso-wrap-style:square;v-text-anchor:top" coordsize="6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" path="m21,77r,-28l25,38r2,-8l33,26r5,-4l53,22r8,4l68,7,57,,39,,33,4,27,8,19,22,19,3,,3,,127r21,l21,77xe" fillcolor="#151313" stroked="f">
                  <v:path arrowok="t" o:connecttype="custom" o:connectlocs="21,3431;21,3403;25,3392;27,3384;33,3380;38,3376;53,3376;61,3380;68,3361;57,3354;39,3354;33,3358;27,3362;19,3376;19,3357;0,3357;0,3481;21,3481;21,3431" o:connectangles="0,0,0,0,0,0,0,0,0,0,0,0,0,0,0,0,0,0,0"/>
                </v:shape>
                <v:shape id="Freeform 223" o:spid="_x0000_s1057" style="position:absolute;left:1484;top:33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" path="m,l,24r21,l21,,,xe" fillcolor="#151313" stroked="f">
                  <v:path arrowok="t" o:connecttype="custom" o:connectlocs="0,3310;0,3334;21,3334;21,3310;0,3310" o:connectangles="0,0,0,0,0"/>
                </v:shape>
                <v:shape id="Freeform 222" o:spid="_x0000_s1058" style="position:absolute;left:1484;top:3310;width:21;height:172;visibility:visible;mso-wrap-style:square;v-text-anchor:top" coordsize="2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" path="m,141r,30l21,171,21,47,,47r,94xe" fillcolor="#151313" stroked="f">
                  <v:path arrowok="t" o:connecttype="custom" o:connectlocs="0,3451;0,3481;21,3481;21,3357;0,3357;0,3451" o:connectangles="0,0,0,0,0,0"/>
                </v:shape>
                <v:shape id="Freeform 221" o:spid="_x0000_s1059" style="position:absolute;left:1525;top:3313;width:61;height:170;visibility:visible;mso-wrap-style:square;v-text-anchor:top" coordsize="6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" path="m37,102r,-42l58,60r,-16l37,44,37,,16,13r,31l,44,,60r16,l16,151r2,6l21,163r6,3l33,170r19,l61,168,58,149r-6,1l44,150r-5,-3l37,142r,-40xe" fillcolor="#151313" stroked="f">
                  <v:path arrowok="t" o:connecttype="custom" o:connectlocs="37,3415;37,3373;58,3373;58,3357;37,3357;37,3313;16,3326;16,3357;0,3357;0,3373;16,3373;16,3464;18,3470;21,3476;27,3479;33,3483;52,3483;61,3481;58,3462;52,3463;44,3463;39,3460;37,3455;37,3415" o:connectangles="0,0,0,0,0,0,0,0,0,0,0,0,0,0,0,0,0,0,0,0,0,0,0,0"/>
                </v:shape>
                <v:shape id="Freeform 220" o:spid="_x0000_s1060" style="position:absolute;left:1596;top:33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" path="m85,30l95,13,71,2,59,,50,1r9,16l75,17,85,30xe" fillcolor="#151313" stroked="f">
                  <v:path arrowok="t" o:connecttype="custom" o:connectlocs="85,3384;95,3367;71,3356;59,3354;50,3355;59,3371;75,3371;85,3384" o:connectangles="0,0,0,0,0,0,0,0"/>
                </v:shape>
                <v:shape id="Freeform 219" o:spid="_x0000_s1061" style="position:absolute;left:1596;top:3354;width:94;height:130;visibility:visible;mso-wrap-style:square;v-text-anchor:top" coordsize="9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" path="m16,113r8,6l48,129r12,1l81,130,95,120r14,-11l114,90,93,87r-5,14l80,107r-9,6l44,113,34,102,23,91,22,70r93,l115,65,113,48,105,25,99,17,95,13,85,30r6,7l93,53r-70,l24,37,34,27,44,17r15,l50,1,25,10r-8,7l8,30,1,55,,66,2,82r9,23l16,113xe" fillcolor="#151313" stroked="f">
                  <v:path arrowok="t" o:connecttype="custom" o:connectlocs="16,3467;24,3473;48,3483;60,3484;81,3484;95,3474;109,3463;114,3444;93,3441;88,3455;80,3461;71,3467;44,3467;34,3456;23,3445;22,3424;115,3424;115,3419;113,3402;105,3379;99,3371;95,3367;85,3384;91,3391;93,3407;23,3407;24,3391;34,3381;44,3371;59,3371;50,3355;25,3364;17,3371;8,3384;1,3409;0,3420;2,3436;11,3459;16,3467" o:connectangles="0,0,0,0,0,0,0,0,0,0,0,0,0,0,0,0,0,0,0,0,0,0,0,0,0,0,0,0,0,0,0,0,0,0,0,0,0,0,0"/>
                </v:shape>
                <v:shape id="Picture 218" o:spid="_x0000_s1062" type="#_x0000_t75" style="position:absolute;left:1676;top:3187;width:3517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1346200</wp:posOffset>
                </wp:positionH>
                <wp:positionV relativeFrom="paragraph">
                  <wp:posOffset>40640</wp:posOffset>
                </wp:positionV>
                <wp:extent cx="934085" cy="39116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4085" cy="391160"/>
                          <a:chOff x="2120" y="64"/>
                          <a:chExt cx="1471" cy="616"/>
                        </a:xfrm>
                      </wpg:grpSpPr>
                      <wps:wsp>
                        <wps:cNvPr id="206" name="Freeform 216"/>
                        <wps:cNvSpPr>
                          <a:spLocks/>
                        </wps:cNvSpPr>
                        <wps:spPr bwMode="auto">
                          <a:xfrm>
                            <a:off x="2280" y="224"/>
                            <a:ext cx="230" cy="229"/>
                          </a:xfrm>
                          <a:custGeom>
                            <a:avLst/>
                            <a:gdLst>
                              <a:gd name="T0" fmla="+- 0 2370 2280"/>
                              <a:gd name="T1" fmla="*/ T0 w 230"/>
                              <a:gd name="T2" fmla="+- 0 340 224"/>
                              <a:gd name="T3" fmla="*/ 340 h 229"/>
                              <a:gd name="T4" fmla="+- 0 2380 2280"/>
                              <a:gd name="T5" fmla="*/ T4 w 230"/>
                              <a:gd name="T6" fmla="+- 0 313 224"/>
                              <a:gd name="T7" fmla="*/ 313 h 229"/>
                              <a:gd name="T8" fmla="+- 0 2389 2280"/>
                              <a:gd name="T9" fmla="*/ T8 w 230"/>
                              <a:gd name="T10" fmla="+- 0 288 224"/>
                              <a:gd name="T11" fmla="*/ 288 h 229"/>
                              <a:gd name="T12" fmla="+- 0 2393 2280"/>
                              <a:gd name="T13" fmla="*/ T12 w 230"/>
                              <a:gd name="T14" fmla="+- 0 278 224"/>
                              <a:gd name="T15" fmla="*/ 278 h 229"/>
                              <a:gd name="T16" fmla="+- 0 2394 2280"/>
                              <a:gd name="T17" fmla="*/ T16 w 230"/>
                              <a:gd name="T18" fmla="+- 0 281 224"/>
                              <a:gd name="T19" fmla="*/ 281 h 229"/>
                              <a:gd name="T20" fmla="+- 0 2402 2280"/>
                              <a:gd name="T21" fmla="*/ T20 w 230"/>
                              <a:gd name="T22" fmla="+- 0 300 224"/>
                              <a:gd name="T23" fmla="*/ 300 h 229"/>
                              <a:gd name="T24" fmla="+- 0 2412 2280"/>
                              <a:gd name="T25" fmla="*/ T24 w 230"/>
                              <a:gd name="T26" fmla="+- 0 328 224"/>
                              <a:gd name="T27" fmla="*/ 328 h 229"/>
                              <a:gd name="T28" fmla="+- 0 2421 2280"/>
                              <a:gd name="T29" fmla="*/ T28 w 230"/>
                              <a:gd name="T30" fmla="+- 0 352 224"/>
                              <a:gd name="T31" fmla="*/ 352 h 229"/>
                              <a:gd name="T32" fmla="+- 0 2425 2280"/>
                              <a:gd name="T33" fmla="*/ T32 w 230"/>
                              <a:gd name="T34" fmla="+- 0 363 224"/>
                              <a:gd name="T35" fmla="*/ 363 h 229"/>
                              <a:gd name="T36" fmla="+- 0 2377 2280"/>
                              <a:gd name="T37" fmla="*/ T36 w 230"/>
                              <a:gd name="T38" fmla="+- 0 363 224"/>
                              <a:gd name="T39" fmla="*/ 363 h 229"/>
                              <a:gd name="T40" fmla="+- 0 2402 2280"/>
                              <a:gd name="T41" fmla="*/ T40 w 230"/>
                              <a:gd name="T42" fmla="+- 0 401 224"/>
                              <a:gd name="T43" fmla="*/ 401 h 229"/>
                              <a:gd name="T44" fmla="+- 0 2440 2280"/>
                              <a:gd name="T45" fmla="*/ T44 w 230"/>
                              <a:gd name="T46" fmla="+- 0 401 224"/>
                              <a:gd name="T47" fmla="*/ 401 h 229"/>
                              <a:gd name="T48" fmla="+- 0 2443 2280"/>
                              <a:gd name="T49" fmla="*/ T48 w 230"/>
                              <a:gd name="T50" fmla="+- 0 411 224"/>
                              <a:gd name="T51" fmla="*/ 411 h 229"/>
                              <a:gd name="T52" fmla="+- 0 2454 2280"/>
                              <a:gd name="T53" fmla="*/ T52 w 230"/>
                              <a:gd name="T54" fmla="+- 0 438 224"/>
                              <a:gd name="T55" fmla="*/ 438 h 229"/>
                              <a:gd name="T56" fmla="+- 0 2460 2280"/>
                              <a:gd name="T57" fmla="*/ T56 w 230"/>
                              <a:gd name="T58" fmla="+- 0 453 224"/>
                              <a:gd name="T59" fmla="*/ 453 h 229"/>
                              <a:gd name="T60" fmla="+- 0 2510 2280"/>
                              <a:gd name="T61" fmla="*/ T60 w 230"/>
                              <a:gd name="T62" fmla="+- 0 453 224"/>
                              <a:gd name="T63" fmla="*/ 453 h 229"/>
                              <a:gd name="T64" fmla="+- 0 2507 2280"/>
                              <a:gd name="T65" fmla="*/ T64 w 230"/>
                              <a:gd name="T66" fmla="+- 0 446 224"/>
                              <a:gd name="T67" fmla="*/ 446 h 229"/>
                              <a:gd name="T68" fmla="+- 0 2501 2280"/>
                              <a:gd name="T69" fmla="*/ T68 w 230"/>
                              <a:gd name="T70" fmla="+- 0 432 224"/>
                              <a:gd name="T71" fmla="*/ 432 h 229"/>
                              <a:gd name="T72" fmla="+- 0 2493 2280"/>
                              <a:gd name="T73" fmla="*/ T72 w 230"/>
                              <a:gd name="T74" fmla="+- 0 412 224"/>
                              <a:gd name="T75" fmla="*/ 412 h 229"/>
                              <a:gd name="T76" fmla="+- 0 2484 2280"/>
                              <a:gd name="T77" fmla="*/ T76 w 230"/>
                              <a:gd name="T78" fmla="+- 0 388 224"/>
                              <a:gd name="T79" fmla="*/ 388 h 229"/>
                              <a:gd name="T80" fmla="+- 0 2473 2280"/>
                              <a:gd name="T81" fmla="*/ T80 w 230"/>
                              <a:gd name="T82" fmla="+- 0 362 224"/>
                              <a:gd name="T83" fmla="*/ 362 h 229"/>
                              <a:gd name="T84" fmla="+- 0 2462 2280"/>
                              <a:gd name="T85" fmla="*/ T84 w 230"/>
                              <a:gd name="T86" fmla="+- 0 334 224"/>
                              <a:gd name="T87" fmla="*/ 334 h 229"/>
                              <a:gd name="T88" fmla="+- 0 2451 2280"/>
                              <a:gd name="T89" fmla="*/ T88 w 230"/>
                              <a:gd name="T90" fmla="+- 0 306 224"/>
                              <a:gd name="T91" fmla="*/ 306 h 229"/>
                              <a:gd name="T92" fmla="+- 0 2441 2280"/>
                              <a:gd name="T93" fmla="*/ T92 w 230"/>
                              <a:gd name="T94" fmla="+- 0 281 224"/>
                              <a:gd name="T95" fmla="*/ 281 h 229"/>
                              <a:gd name="T96" fmla="+- 0 2432 2280"/>
                              <a:gd name="T97" fmla="*/ T96 w 230"/>
                              <a:gd name="T98" fmla="+- 0 258 224"/>
                              <a:gd name="T99" fmla="*/ 258 h 229"/>
                              <a:gd name="T100" fmla="+- 0 2425 2280"/>
                              <a:gd name="T101" fmla="*/ T100 w 230"/>
                              <a:gd name="T102" fmla="+- 0 240 224"/>
                              <a:gd name="T103" fmla="*/ 240 h 229"/>
                              <a:gd name="T104" fmla="+- 0 2420 2280"/>
                              <a:gd name="T105" fmla="*/ T104 w 230"/>
                              <a:gd name="T106" fmla="+- 0 228 224"/>
                              <a:gd name="T107" fmla="*/ 228 h 229"/>
                              <a:gd name="T108" fmla="+- 0 2418 2280"/>
                              <a:gd name="T109" fmla="*/ T108 w 230"/>
                              <a:gd name="T110" fmla="+- 0 224 224"/>
                              <a:gd name="T111" fmla="*/ 224 h 229"/>
                              <a:gd name="T112" fmla="+- 0 2369 2280"/>
                              <a:gd name="T113" fmla="*/ T112 w 230"/>
                              <a:gd name="T114" fmla="+- 0 224 224"/>
                              <a:gd name="T115" fmla="*/ 224 h 229"/>
                              <a:gd name="T116" fmla="+- 0 2366 2280"/>
                              <a:gd name="T117" fmla="*/ T116 w 230"/>
                              <a:gd name="T118" fmla="+- 0 231 224"/>
                              <a:gd name="T119" fmla="*/ 231 h 229"/>
                              <a:gd name="T120" fmla="+- 0 2362 2280"/>
                              <a:gd name="T121" fmla="*/ T120 w 230"/>
                              <a:gd name="T122" fmla="+- 0 363 224"/>
                              <a:gd name="T123" fmla="*/ 363 h 229"/>
                              <a:gd name="T124" fmla="+- 0 2370 2280"/>
                              <a:gd name="T125" fmla="*/ T124 w 230"/>
                              <a:gd name="T126" fmla="+- 0 340 224"/>
                              <a:gd name="T127" fmla="*/ 340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90" y="116"/>
                                </a:moveTo>
                                <a:lnTo>
                                  <a:pt x="100" y="89"/>
                                </a:lnTo>
                                <a:lnTo>
                                  <a:pt x="109" y="64"/>
                                </a:lnTo>
                                <a:lnTo>
                                  <a:pt x="113" y="54"/>
                                </a:lnTo>
                                <a:lnTo>
                                  <a:pt x="114" y="57"/>
                                </a:lnTo>
                                <a:lnTo>
                                  <a:pt x="122" y="76"/>
                                </a:lnTo>
                                <a:lnTo>
                                  <a:pt x="132" y="104"/>
                                </a:lnTo>
                                <a:lnTo>
                                  <a:pt x="141" y="128"/>
                                </a:lnTo>
                                <a:lnTo>
                                  <a:pt x="145" y="139"/>
                                </a:lnTo>
                                <a:lnTo>
                                  <a:pt x="97" y="139"/>
                                </a:lnTo>
                                <a:lnTo>
                                  <a:pt x="122" y="177"/>
                                </a:lnTo>
                                <a:lnTo>
                                  <a:pt x="160" y="177"/>
                                </a:lnTo>
                                <a:lnTo>
                                  <a:pt x="163" y="187"/>
                                </a:lnTo>
                                <a:lnTo>
                                  <a:pt x="174" y="214"/>
                                </a:lnTo>
                                <a:lnTo>
                                  <a:pt x="180" y="229"/>
                                </a:lnTo>
                                <a:lnTo>
                                  <a:pt x="230" y="229"/>
                                </a:lnTo>
                                <a:lnTo>
                                  <a:pt x="227" y="222"/>
                                </a:lnTo>
                                <a:lnTo>
                                  <a:pt x="221" y="208"/>
                                </a:lnTo>
                                <a:lnTo>
                                  <a:pt x="213" y="188"/>
                                </a:lnTo>
                                <a:lnTo>
                                  <a:pt x="204" y="164"/>
                                </a:lnTo>
                                <a:lnTo>
                                  <a:pt x="193" y="138"/>
                                </a:lnTo>
                                <a:lnTo>
                                  <a:pt x="182" y="110"/>
                                </a:lnTo>
                                <a:lnTo>
                                  <a:pt x="171" y="82"/>
                                </a:lnTo>
                                <a:lnTo>
                                  <a:pt x="161" y="57"/>
                                </a:lnTo>
                                <a:lnTo>
                                  <a:pt x="152" y="34"/>
                                </a:lnTo>
                                <a:lnTo>
                                  <a:pt x="145" y="16"/>
                                </a:lnTo>
                                <a:lnTo>
                                  <a:pt x="140" y="4"/>
                                </a:lnTo>
                                <a:lnTo>
                                  <a:pt x="138" y="0"/>
                                </a:lnTo>
                                <a:lnTo>
                                  <a:pt x="89" y="0"/>
                                </a:lnTo>
                                <a:lnTo>
                                  <a:pt x="86" y="7"/>
                                </a:lnTo>
                                <a:lnTo>
                                  <a:pt x="82" y="139"/>
                                </a:lnTo>
                                <a:lnTo>
                                  <a:pt x="9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5"/>
                        <wps:cNvSpPr>
                          <a:spLocks/>
                        </wps:cNvSpPr>
                        <wps:spPr bwMode="auto">
                          <a:xfrm>
                            <a:off x="2280" y="224"/>
                            <a:ext cx="230" cy="229"/>
                          </a:xfrm>
                          <a:custGeom>
                            <a:avLst/>
                            <a:gdLst>
                              <a:gd name="T0" fmla="+- 0 2284 2280"/>
                              <a:gd name="T1" fmla="*/ T0 w 230"/>
                              <a:gd name="T2" fmla="+- 0 453 224"/>
                              <a:gd name="T3" fmla="*/ 453 h 229"/>
                              <a:gd name="T4" fmla="+- 0 2329 2280"/>
                              <a:gd name="T5" fmla="*/ T4 w 230"/>
                              <a:gd name="T6" fmla="+- 0 453 224"/>
                              <a:gd name="T7" fmla="*/ 453 h 229"/>
                              <a:gd name="T8" fmla="+- 0 2333 2280"/>
                              <a:gd name="T9" fmla="*/ T8 w 230"/>
                              <a:gd name="T10" fmla="+- 0 443 224"/>
                              <a:gd name="T11" fmla="*/ 443 h 229"/>
                              <a:gd name="T12" fmla="+- 0 2342 2280"/>
                              <a:gd name="T13" fmla="*/ T12 w 230"/>
                              <a:gd name="T14" fmla="+- 0 417 224"/>
                              <a:gd name="T15" fmla="*/ 417 h 229"/>
                              <a:gd name="T16" fmla="+- 0 2348 2280"/>
                              <a:gd name="T17" fmla="*/ T16 w 230"/>
                              <a:gd name="T18" fmla="+- 0 401 224"/>
                              <a:gd name="T19" fmla="*/ 401 h 229"/>
                              <a:gd name="T20" fmla="+- 0 2402 2280"/>
                              <a:gd name="T21" fmla="*/ T20 w 230"/>
                              <a:gd name="T22" fmla="+- 0 401 224"/>
                              <a:gd name="T23" fmla="*/ 401 h 229"/>
                              <a:gd name="T24" fmla="+- 0 2377 2280"/>
                              <a:gd name="T25" fmla="*/ T24 w 230"/>
                              <a:gd name="T26" fmla="+- 0 363 224"/>
                              <a:gd name="T27" fmla="*/ 363 h 229"/>
                              <a:gd name="T28" fmla="+- 0 2362 2280"/>
                              <a:gd name="T29" fmla="*/ T28 w 230"/>
                              <a:gd name="T30" fmla="+- 0 363 224"/>
                              <a:gd name="T31" fmla="*/ 363 h 229"/>
                              <a:gd name="T32" fmla="+- 0 2366 2280"/>
                              <a:gd name="T33" fmla="*/ T32 w 230"/>
                              <a:gd name="T34" fmla="+- 0 231 224"/>
                              <a:gd name="T35" fmla="*/ 231 h 229"/>
                              <a:gd name="T36" fmla="+- 0 2361 2280"/>
                              <a:gd name="T37" fmla="*/ T36 w 230"/>
                              <a:gd name="T38" fmla="+- 0 245 224"/>
                              <a:gd name="T39" fmla="*/ 245 h 229"/>
                              <a:gd name="T40" fmla="+- 0 2353 2280"/>
                              <a:gd name="T41" fmla="*/ T40 w 230"/>
                              <a:gd name="T42" fmla="+- 0 265 224"/>
                              <a:gd name="T43" fmla="*/ 265 h 229"/>
                              <a:gd name="T44" fmla="+- 0 2344 2280"/>
                              <a:gd name="T45" fmla="*/ T44 w 230"/>
                              <a:gd name="T46" fmla="+- 0 288 224"/>
                              <a:gd name="T47" fmla="*/ 288 h 229"/>
                              <a:gd name="T48" fmla="+- 0 2334 2280"/>
                              <a:gd name="T49" fmla="*/ T48 w 230"/>
                              <a:gd name="T50" fmla="+- 0 315 224"/>
                              <a:gd name="T51" fmla="*/ 315 h 229"/>
                              <a:gd name="T52" fmla="+- 0 2323 2280"/>
                              <a:gd name="T53" fmla="*/ T52 w 230"/>
                              <a:gd name="T54" fmla="+- 0 343 224"/>
                              <a:gd name="T55" fmla="*/ 343 h 229"/>
                              <a:gd name="T56" fmla="+- 0 2312 2280"/>
                              <a:gd name="T57" fmla="*/ T56 w 230"/>
                              <a:gd name="T58" fmla="+- 0 370 224"/>
                              <a:gd name="T59" fmla="*/ 370 h 229"/>
                              <a:gd name="T60" fmla="+- 0 2302 2280"/>
                              <a:gd name="T61" fmla="*/ T60 w 230"/>
                              <a:gd name="T62" fmla="+- 0 396 224"/>
                              <a:gd name="T63" fmla="*/ 396 h 229"/>
                              <a:gd name="T64" fmla="+- 0 2293 2280"/>
                              <a:gd name="T65" fmla="*/ T64 w 230"/>
                              <a:gd name="T66" fmla="+- 0 419 224"/>
                              <a:gd name="T67" fmla="*/ 419 h 229"/>
                              <a:gd name="T68" fmla="+- 0 2286 2280"/>
                              <a:gd name="T69" fmla="*/ T68 w 230"/>
                              <a:gd name="T70" fmla="+- 0 437 224"/>
                              <a:gd name="T71" fmla="*/ 437 h 229"/>
                              <a:gd name="T72" fmla="+- 0 2282 2280"/>
                              <a:gd name="T73" fmla="*/ T72 w 230"/>
                              <a:gd name="T74" fmla="+- 0 449 224"/>
                              <a:gd name="T75" fmla="*/ 449 h 229"/>
                              <a:gd name="T76" fmla="+- 0 2280 2280"/>
                              <a:gd name="T77" fmla="*/ T76 w 230"/>
                              <a:gd name="T78" fmla="+- 0 453 224"/>
                              <a:gd name="T79" fmla="*/ 453 h 229"/>
                              <a:gd name="T80" fmla="+- 0 2284 2280"/>
                              <a:gd name="T81" fmla="*/ T80 w 230"/>
                              <a:gd name="T82" fmla="+- 0 453 224"/>
                              <a:gd name="T83" fmla="*/ 453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4" y="229"/>
                                </a:moveTo>
                                <a:lnTo>
                                  <a:pt x="49" y="229"/>
                                </a:lnTo>
                                <a:lnTo>
                                  <a:pt x="53" y="219"/>
                                </a:lnTo>
                                <a:lnTo>
                                  <a:pt x="62" y="193"/>
                                </a:lnTo>
                                <a:lnTo>
                                  <a:pt x="68" y="177"/>
                                </a:lnTo>
                                <a:lnTo>
                                  <a:pt x="122" y="177"/>
                                </a:lnTo>
                                <a:lnTo>
                                  <a:pt x="97" y="139"/>
                                </a:lnTo>
                                <a:lnTo>
                                  <a:pt x="82" y="139"/>
                                </a:lnTo>
                                <a:lnTo>
                                  <a:pt x="86" y="7"/>
                                </a:lnTo>
                                <a:lnTo>
                                  <a:pt x="81" y="21"/>
                                </a:lnTo>
                                <a:lnTo>
                                  <a:pt x="73" y="41"/>
                                </a:lnTo>
                                <a:lnTo>
                                  <a:pt x="64" y="64"/>
                                </a:lnTo>
                                <a:lnTo>
                                  <a:pt x="54" y="91"/>
                                </a:lnTo>
                                <a:lnTo>
                                  <a:pt x="43" y="119"/>
                                </a:lnTo>
                                <a:lnTo>
                                  <a:pt x="32" y="146"/>
                                </a:lnTo>
                                <a:lnTo>
                                  <a:pt x="22" y="172"/>
                                </a:lnTo>
                                <a:lnTo>
                                  <a:pt x="13" y="195"/>
                                </a:lnTo>
                                <a:lnTo>
                                  <a:pt x="6" y="213"/>
                                </a:lnTo>
                                <a:lnTo>
                                  <a:pt x="2" y="225"/>
                                </a:lnTo>
                                <a:lnTo>
                                  <a:pt x="0" y="229"/>
                                </a:lnTo>
                                <a:lnTo>
                                  <a:pt x="4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4"/>
                        <wps:cNvSpPr>
                          <a:spLocks/>
                        </wps:cNvSpPr>
                        <wps:spPr bwMode="auto">
                          <a:xfrm>
                            <a:off x="2524" y="283"/>
                            <a:ext cx="157" cy="173"/>
                          </a:xfrm>
                          <a:custGeom>
                            <a:avLst/>
                            <a:gdLst>
                              <a:gd name="T0" fmla="+- 0 2541 2524"/>
                              <a:gd name="T1" fmla="*/ T0 w 157"/>
                              <a:gd name="T2" fmla="+- 0 428 283"/>
                              <a:gd name="T3" fmla="*/ 428 h 173"/>
                              <a:gd name="T4" fmla="+- 0 2546 2524"/>
                              <a:gd name="T5" fmla="*/ T4 w 157"/>
                              <a:gd name="T6" fmla="+- 0 434 283"/>
                              <a:gd name="T7" fmla="*/ 434 h 173"/>
                              <a:gd name="T8" fmla="+- 0 2573 2524"/>
                              <a:gd name="T9" fmla="*/ T8 w 157"/>
                              <a:gd name="T10" fmla="+- 0 451 283"/>
                              <a:gd name="T11" fmla="*/ 451 h 173"/>
                              <a:gd name="T12" fmla="+- 0 2595 2524"/>
                              <a:gd name="T13" fmla="*/ T12 w 157"/>
                              <a:gd name="T14" fmla="+- 0 456 283"/>
                              <a:gd name="T15" fmla="*/ 456 h 173"/>
                              <a:gd name="T16" fmla="+- 0 2604 2524"/>
                              <a:gd name="T17" fmla="*/ T16 w 157"/>
                              <a:gd name="T18" fmla="+- 0 457 283"/>
                              <a:gd name="T19" fmla="*/ 457 h 173"/>
                              <a:gd name="T20" fmla="+- 0 2626 2524"/>
                              <a:gd name="T21" fmla="*/ T20 w 157"/>
                              <a:gd name="T22" fmla="+- 0 455 283"/>
                              <a:gd name="T23" fmla="*/ 455 h 173"/>
                              <a:gd name="T24" fmla="+- 0 2647 2524"/>
                              <a:gd name="T25" fmla="*/ T24 w 157"/>
                              <a:gd name="T26" fmla="+- 0 447 283"/>
                              <a:gd name="T27" fmla="*/ 447 h 173"/>
                              <a:gd name="T28" fmla="+- 0 2655 2524"/>
                              <a:gd name="T29" fmla="*/ T28 w 157"/>
                              <a:gd name="T30" fmla="+- 0 442 283"/>
                              <a:gd name="T31" fmla="*/ 442 h 173"/>
                              <a:gd name="T32" fmla="+- 0 2666 2524"/>
                              <a:gd name="T33" fmla="*/ T32 w 157"/>
                              <a:gd name="T34" fmla="+- 0 430 283"/>
                              <a:gd name="T35" fmla="*/ 430 h 173"/>
                              <a:gd name="T36" fmla="+- 0 2678 2524"/>
                              <a:gd name="T37" fmla="*/ T36 w 157"/>
                              <a:gd name="T38" fmla="+- 0 408 283"/>
                              <a:gd name="T39" fmla="*/ 408 h 173"/>
                              <a:gd name="T40" fmla="+- 0 2681 2524"/>
                              <a:gd name="T41" fmla="*/ T40 w 157"/>
                              <a:gd name="T42" fmla="+- 0 397 283"/>
                              <a:gd name="T43" fmla="*/ 397 h 173"/>
                              <a:gd name="T44" fmla="+- 0 2657 2524"/>
                              <a:gd name="T45" fmla="*/ T44 w 157"/>
                              <a:gd name="T46" fmla="+- 0 393 283"/>
                              <a:gd name="T47" fmla="*/ 393 h 173"/>
                              <a:gd name="T48" fmla="+- 0 2638 2524"/>
                              <a:gd name="T49" fmla="*/ T48 w 157"/>
                              <a:gd name="T50" fmla="+- 0 390 283"/>
                              <a:gd name="T51" fmla="*/ 390 h 173"/>
                              <a:gd name="T52" fmla="+- 0 2635 2524"/>
                              <a:gd name="T53" fmla="*/ T52 w 157"/>
                              <a:gd name="T54" fmla="+- 0 407 283"/>
                              <a:gd name="T55" fmla="*/ 407 h 173"/>
                              <a:gd name="T56" fmla="+- 0 2627 2524"/>
                              <a:gd name="T57" fmla="*/ T56 w 157"/>
                              <a:gd name="T58" fmla="+- 0 414 283"/>
                              <a:gd name="T59" fmla="*/ 414 h 173"/>
                              <a:gd name="T60" fmla="+- 0 2619 2524"/>
                              <a:gd name="T61" fmla="*/ T60 w 157"/>
                              <a:gd name="T62" fmla="+- 0 421 283"/>
                              <a:gd name="T63" fmla="*/ 421 h 173"/>
                              <a:gd name="T64" fmla="+- 0 2589 2524"/>
                              <a:gd name="T65" fmla="*/ T64 w 157"/>
                              <a:gd name="T66" fmla="+- 0 421 283"/>
                              <a:gd name="T67" fmla="*/ 421 h 173"/>
                              <a:gd name="T68" fmla="+- 0 2579 2524"/>
                              <a:gd name="T69" fmla="*/ T68 w 157"/>
                              <a:gd name="T70" fmla="+- 0 409 283"/>
                              <a:gd name="T71" fmla="*/ 409 h 173"/>
                              <a:gd name="T72" fmla="+- 0 2571 2524"/>
                              <a:gd name="T73" fmla="*/ T72 w 157"/>
                              <a:gd name="T74" fmla="+- 0 382 283"/>
                              <a:gd name="T75" fmla="*/ 382 h 173"/>
                              <a:gd name="T76" fmla="+- 0 2570 2524"/>
                              <a:gd name="T77" fmla="*/ T76 w 157"/>
                              <a:gd name="T78" fmla="+- 0 367 283"/>
                              <a:gd name="T79" fmla="*/ 367 h 173"/>
                              <a:gd name="T80" fmla="+- 0 2570 2524"/>
                              <a:gd name="T81" fmla="*/ T80 w 157"/>
                              <a:gd name="T82" fmla="+- 0 341 283"/>
                              <a:gd name="T83" fmla="*/ 341 h 173"/>
                              <a:gd name="T84" fmla="+- 0 2579 2524"/>
                              <a:gd name="T85" fmla="*/ T84 w 157"/>
                              <a:gd name="T86" fmla="+- 0 329 283"/>
                              <a:gd name="T87" fmla="*/ 329 h 173"/>
                              <a:gd name="T88" fmla="+- 0 2589 2524"/>
                              <a:gd name="T89" fmla="*/ T88 w 157"/>
                              <a:gd name="T90" fmla="+- 0 318 283"/>
                              <a:gd name="T91" fmla="*/ 318 h 173"/>
                              <a:gd name="T92" fmla="+- 0 2618 2524"/>
                              <a:gd name="T93" fmla="*/ T92 w 157"/>
                              <a:gd name="T94" fmla="+- 0 318 283"/>
                              <a:gd name="T95" fmla="*/ 318 h 173"/>
                              <a:gd name="T96" fmla="+- 0 2626 2524"/>
                              <a:gd name="T97" fmla="*/ T96 w 157"/>
                              <a:gd name="T98" fmla="+- 0 325 283"/>
                              <a:gd name="T99" fmla="*/ 325 h 173"/>
                              <a:gd name="T100" fmla="+- 0 2633 2524"/>
                              <a:gd name="T101" fmla="*/ T100 w 157"/>
                              <a:gd name="T102" fmla="+- 0 331 283"/>
                              <a:gd name="T103" fmla="*/ 331 h 173"/>
                              <a:gd name="T104" fmla="+- 0 2635 2524"/>
                              <a:gd name="T105" fmla="*/ T104 w 157"/>
                              <a:gd name="T106" fmla="+- 0 344 283"/>
                              <a:gd name="T107" fmla="*/ 344 h 173"/>
                              <a:gd name="T108" fmla="+- 0 2660 2524"/>
                              <a:gd name="T109" fmla="*/ T108 w 157"/>
                              <a:gd name="T110" fmla="+- 0 340 283"/>
                              <a:gd name="T111" fmla="*/ 340 h 173"/>
                              <a:gd name="T112" fmla="+- 0 2679 2524"/>
                              <a:gd name="T113" fmla="*/ T112 w 157"/>
                              <a:gd name="T114" fmla="+- 0 336 283"/>
                              <a:gd name="T115" fmla="*/ 336 h 173"/>
                              <a:gd name="T116" fmla="+- 0 2674 2524"/>
                              <a:gd name="T117" fmla="*/ T116 w 157"/>
                              <a:gd name="T118" fmla="+- 0 325 283"/>
                              <a:gd name="T119" fmla="*/ 325 h 173"/>
                              <a:gd name="T120" fmla="+- 0 2661 2524"/>
                              <a:gd name="T121" fmla="*/ T120 w 157"/>
                              <a:gd name="T122" fmla="+- 0 304 283"/>
                              <a:gd name="T123" fmla="*/ 304 h 173"/>
                              <a:gd name="T124" fmla="+- 0 2653 2524"/>
                              <a:gd name="T125" fmla="*/ T124 w 157"/>
                              <a:gd name="T126" fmla="+- 0 297 283"/>
                              <a:gd name="T127" fmla="*/ 297 h 173"/>
                              <a:gd name="T128" fmla="+- 0 2641 2524"/>
                              <a:gd name="T129" fmla="*/ T128 w 157"/>
                              <a:gd name="T130" fmla="+- 0 290 283"/>
                              <a:gd name="T131" fmla="*/ 290 h 173"/>
                              <a:gd name="T132" fmla="+- 0 2617 2524"/>
                              <a:gd name="T133" fmla="*/ T132 w 157"/>
                              <a:gd name="T134" fmla="+- 0 284 283"/>
                              <a:gd name="T135" fmla="*/ 284 h 173"/>
                              <a:gd name="T136" fmla="+- 0 2605 2524"/>
                              <a:gd name="T137" fmla="*/ T136 w 157"/>
                              <a:gd name="T138" fmla="+- 0 283 283"/>
                              <a:gd name="T139" fmla="*/ 283 h 173"/>
                              <a:gd name="T140" fmla="+- 0 2600 2524"/>
                              <a:gd name="T141" fmla="*/ T140 w 157"/>
                              <a:gd name="T142" fmla="+- 0 284 283"/>
                              <a:gd name="T143" fmla="*/ 284 h 173"/>
                              <a:gd name="T144" fmla="+- 0 2571 2524"/>
                              <a:gd name="T145" fmla="*/ T144 w 157"/>
                              <a:gd name="T146" fmla="+- 0 290 283"/>
                              <a:gd name="T147" fmla="*/ 290 h 173"/>
                              <a:gd name="T148" fmla="+- 0 2552 2524"/>
                              <a:gd name="T149" fmla="*/ T148 w 157"/>
                              <a:gd name="T150" fmla="+- 0 301 283"/>
                              <a:gd name="T151" fmla="*/ 301 h 173"/>
                              <a:gd name="T152" fmla="+- 0 2546 2524"/>
                              <a:gd name="T153" fmla="*/ T152 w 157"/>
                              <a:gd name="T154" fmla="+- 0 306 283"/>
                              <a:gd name="T155" fmla="*/ 306 h 173"/>
                              <a:gd name="T156" fmla="+- 0 2540 2524"/>
                              <a:gd name="T157" fmla="*/ T156 w 157"/>
                              <a:gd name="T158" fmla="+- 0 315 283"/>
                              <a:gd name="T159" fmla="*/ 315 h 173"/>
                              <a:gd name="T160" fmla="+- 0 2529 2524"/>
                              <a:gd name="T161" fmla="*/ T160 w 157"/>
                              <a:gd name="T162" fmla="+- 0 339 283"/>
                              <a:gd name="T163" fmla="*/ 339 h 173"/>
                              <a:gd name="T164" fmla="+- 0 2525 2524"/>
                              <a:gd name="T165" fmla="*/ T164 w 157"/>
                              <a:gd name="T166" fmla="+- 0 361 283"/>
                              <a:gd name="T167" fmla="*/ 361 h 173"/>
                              <a:gd name="T168" fmla="+- 0 2524 2524"/>
                              <a:gd name="T169" fmla="*/ T168 w 157"/>
                              <a:gd name="T170" fmla="+- 0 370 283"/>
                              <a:gd name="T171" fmla="*/ 370 h 173"/>
                              <a:gd name="T172" fmla="+- 0 2525 2524"/>
                              <a:gd name="T173" fmla="*/ T172 w 157"/>
                              <a:gd name="T174" fmla="+- 0 383 283"/>
                              <a:gd name="T175" fmla="*/ 383 h 173"/>
                              <a:gd name="T176" fmla="+- 0 2532 2524"/>
                              <a:gd name="T177" fmla="*/ T176 w 157"/>
                              <a:gd name="T178" fmla="+- 0 411 283"/>
                              <a:gd name="T179" fmla="*/ 411 h 173"/>
                              <a:gd name="T180" fmla="+- 0 2541 2524"/>
                              <a:gd name="T181" fmla="*/ T180 w 157"/>
                              <a:gd name="T182" fmla="+- 0 428 283"/>
                              <a:gd name="T183" fmla="*/ 428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7" h="173">
                                <a:moveTo>
                                  <a:pt x="17" y="145"/>
                                </a:moveTo>
                                <a:lnTo>
                                  <a:pt x="22" y="151"/>
                                </a:lnTo>
                                <a:lnTo>
                                  <a:pt x="49" y="168"/>
                                </a:lnTo>
                                <a:lnTo>
                                  <a:pt x="71" y="173"/>
                                </a:lnTo>
                                <a:lnTo>
                                  <a:pt x="80" y="174"/>
                                </a:lnTo>
                                <a:lnTo>
                                  <a:pt x="102" y="172"/>
                                </a:lnTo>
                                <a:lnTo>
                                  <a:pt x="123" y="164"/>
                                </a:lnTo>
                                <a:lnTo>
                                  <a:pt x="131" y="159"/>
                                </a:lnTo>
                                <a:lnTo>
                                  <a:pt x="142" y="147"/>
                                </a:lnTo>
                                <a:lnTo>
                                  <a:pt x="154" y="125"/>
                                </a:lnTo>
                                <a:lnTo>
                                  <a:pt x="157" y="114"/>
                                </a:lnTo>
                                <a:lnTo>
                                  <a:pt x="133" y="110"/>
                                </a:lnTo>
                                <a:lnTo>
                                  <a:pt x="114" y="107"/>
                                </a:lnTo>
                                <a:lnTo>
                                  <a:pt x="111" y="124"/>
                                </a:lnTo>
                                <a:lnTo>
                                  <a:pt x="103" y="131"/>
                                </a:lnTo>
                                <a:lnTo>
                                  <a:pt x="95" y="138"/>
                                </a:lnTo>
                                <a:lnTo>
                                  <a:pt x="65" y="138"/>
                                </a:lnTo>
                                <a:lnTo>
                                  <a:pt x="55" y="126"/>
                                </a:lnTo>
                                <a:lnTo>
                                  <a:pt x="47" y="99"/>
                                </a:lnTo>
                                <a:lnTo>
                                  <a:pt x="46" y="84"/>
                                </a:lnTo>
                                <a:lnTo>
                                  <a:pt x="46" y="58"/>
                                </a:lnTo>
                                <a:lnTo>
                                  <a:pt x="55" y="46"/>
                                </a:lnTo>
                                <a:lnTo>
                                  <a:pt x="65" y="35"/>
                                </a:lnTo>
                                <a:lnTo>
                                  <a:pt x="94" y="35"/>
                                </a:lnTo>
                                <a:lnTo>
                                  <a:pt x="102" y="42"/>
                                </a:lnTo>
                                <a:lnTo>
                                  <a:pt x="109" y="48"/>
                                </a:lnTo>
                                <a:lnTo>
                                  <a:pt x="111" y="61"/>
                                </a:lnTo>
                                <a:lnTo>
                                  <a:pt x="136" y="57"/>
                                </a:lnTo>
                                <a:lnTo>
                                  <a:pt x="155" y="53"/>
                                </a:lnTo>
                                <a:lnTo>
                                  <a:pt x="150" y="42"/>
                                </a:lnTo>
                                <a:lnTo>
                                  <a:pt x="137" y="21"/>
                                </a:lnTo>
                                <a:lnTo>
                                  <a:pt x="129" y="14"/>
                                </a:lnTo>
                                <a:lnTo>
                                  <a:pt x="117" y="7"/>
                                </a:lnTo>
                                <a:lnTo>
                                  <a:pt x="93" y="1"/>
                                </a:lnTo>
                                <a:lnTo>
                                  <a:pt x="81" y="0"/>
                                </a:lnTo>
                                <a:lnTo>
                                  <a:pt x="76" y="1"/>
                                </a:lnTo>
                                <a:lnTo>
                                  <a:pt x="47" y="7"/>
                                </a:lnTo>
                                <a:lnTo>
                                  <a:pt x="28" y="18"/>
                                </a:lnTo>
                                <a:lnTo>
                                  <a:pt x="22" y="23"/>
                                </a:lnTo>
                                <a:lnTo>
                                  <a:pt x="16" y="32"/>
                                </a:lnTo>
                                <a:lnTo>
                                  <a:pt x="5" y="56"/>
                                </a:lnTo>
                                <a:lnTo>
                                  <a:pt x="1" y="78"/>
                                </a:lnTo>
                                <a:lnTo>
                                  <a:pt x="0" y="87"/>
                                </a:lnTo>
                                <a:lnTo>
                                  <a:pt x="1" y="100"/>
                                </a:lnTo>
                                <a:lnTo>
                                  <a:pt x="8" y="128"/>
                                </a:lnTo>
                                <a:lnTo>
                                  <a:pt x="17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3"/>
                        <wps:cNvSpPr>
                          <a:spLocks/>
                        </wps:cNvSpPr>
                        <wps:spPr bwMode="auto">
                          <a:xfrm>
                            <a:off x="2694" y="229"/>
                            <a:ext cx="98" cy="228"/>
                          </a:xfrm>
                          <a:custGeom>
                            <a:avLst/>
                            <a:gdLst>
                              <a:gd name="T0" fmla="+- 0 2776 2694"/>
                              <a:gd name="T1" fmla="*/ T0 w 98"/>
                              <a:gd name="T2" fmla="+- 0 421 229"/>
                              <a:gd name="T3" fmla="*/ 421 h 228"/>
                              <a:gd name="T4" fmla="+- 0 2766 2694"/>
                              <a:gd name="T5" fmla="*/ T4 w 98"/>
                              <a:gd name="T6" fmla="+- 0 421 229"/>
                              <a:gd name="T7" fmla="*/ 421 h 228"/>
                              <a:gd name="T8" fmla="+- 0 2760 2694"/>
                              <a:gd name="T9" fmla="*/ T8 w 98"/>
                              <a:gd name="T10" fmla="+- 0 416 229"/>
                              <a:gd name="T11" fmla="*/ 416 h 228"/>
                              <a:gd name="T12" fmla="+- 0 2758 2694"/>
                              <a:gd name="T13" fmla="*/ T12 w 98"/>
                              <a:gd name="T14" fmla="+- 0 409 229"/>
                              <a:gd name="T15" fmla="*/ 409 h 228"/>
                              <a:gd name="T16" fmla="+- 0 2758 2694"/>
                              <a:gd name="T17" fmla="*/ T16 w 98"/>
                              <a:gd name="T18" fmla="+- 0 322 229"/>
                              <a:gd name="T19" fmla="*/ 322 h 228"/>
                              <a:gd name="T20" fmla="+- 0 2788 2694"/>
                              <a:gd name="T21" fmla="*/ T20 w 98"/>
                              <a:gd name="T22" fmla="+- 0 322 229"/>
                              <a:gd name="T23" fmla="*/ 322 h 228"/>
                              <a:gd name="T24" fmla="+- 0 2788 2694"/>
                              <a:gd name="T25" fmla="*/ T24 w 98"/>
                              <a:gd name="T26" fmla="+- 0 287 229"/>
                              <a:gd name="T27" fmla="*/ 287 h 228"/>
                              <a:gd name="T28" fmla="+- 0 2758 2694"/>
                              <a:gd name="T29" fmla="*/ T28 w 98"/>
                              <a:gd name="T30" fmla="+- 0 287 229"/>
                              <a:gd name="T31" fmla="*/ 287 h 228"/>
                              <a:gd name="T32" fmla="+- 0 2758 2694"/>
                              <a:gd name="T33" fmla="*/ T32 w 98"/>
                              <a:gd name="T34" fmla="+- 0 229 229"/>
                              <a:gd name="T35" fmla="*/ 229 h 228"/>
                              <a:gd name="T36" fmla="+- 0 2753 2694"/>
                              <a:gd name="T37" fmla="*/ T36 w 98"/>
                              <a:gd name="T38" fmla="+- 0 232 229"/>
                              <a:gd name="T39" fmla="*/ 232 h 228"/>
                              <a:gd name="T40" fmla="+- 0 2729 2694"/>
                              <a:gd name="T41" fmla="*/ T40 w 98"/>
                              <a:gd name="T42" fmla="+- 0 246 229"/>
                              <a:gd name="T43" fmla="*/ 246 h 228"/>
                              <a:gd name="T44" fmla="+- 0 2714 2694"/>
                              <a:gd name="T45" fmla="*/ T44 w 98"/>
                              <a:gd name="T46" fmla="+- 0 254 229"/>
                              <a:gd name="T47" fmla="*/ 254 h 228"/>
                              <a:gd name="T48" fmla="+- 0 2714 2694"/>
                              <a:gd name="T49" fmla="*/ T48 w 98"/>
                              <a:gd name="T50" fmla="+- 0 287 229"/>
                              <a:gd name="T51" fmla="*/ 287 h 228"/>
                              <a:gd name="T52" fmla="+- 0 2694 2694"/>
                              <a:gd name="T53" fmla="*/ T52 w 98"/>
                              <a:gd name="T54" fmla="+- 0 287 229"/>
                              <a:gd name="T55" fmla="*/ 287 h 228"/>
                              <a:gd name="T56" fmla="+- 0 2694 2694"/>
                              <a:gd name="T57" fmla="*/ T56 w 98"/>
                              <a:gd name="T58" fmla="+- 0 322 229"/>
                              <a:gd name="T59" fmla="*/ 322 h 228"/>
                              <a:gd name="T60" fmla="+- 0 2714 2694"/>
                              <a:gd name="T61" fmla="*/ T60 w 98"/>
                              <a:gd name="T62" fmla="+- 0 322 229"/>
                              <a:gd name="T63" fmla="*/ 322 h 228"/>
                              <a:gd name="T64" fmla="+- 0 2714 2694"/>
                              <a:gd name="T65" fmla="*/ T64 w 98"/>
                              <a:gd name="T66" fmla="+- 0 418 229"/>
                              <a:gd name="T67" fmla="*/ 418 h 228"/>
                              <a:gd name="T68" fmla="+- 0 2715 2694"/>
                              <a:gd name="T69" fmla="*/ T68 w 98"/>
                              <a:gd name="T70" fmla="+- 0 426 229"/>
                              <a:gd name="T71" fmla="*/ 426 h 228"/>
                              <a:gd name="T72" fmla="+- 0 2717 2694"/>
                              <a:gd name="T73" fmla="*/ T72 w 98"/>
                              <a:gd name="T74" fmla="+- 0 436 229"/>
                              <a:gd name="T75" fmla="*/ 436 h 228"/>
                              <a:gd name="T76" fmla="+- 0 2722 2694"/>
                              <a:gd name="T77" fmla="*/ T76 w 98"/>
                              <a:gd name="T78" fmla="+- 0 443 229"/>
                              <a:gd name="T79" fmla="*/ 443 h 228"/>
                              <a:gd name="T80" fmla="+- 0 2726 2694"/>
                              <a:gd name="T81" fmla="*/ T80 w 98"/>
                              <a:gd name="T82" fmla="+- 0 449 229"/>
                              <a:gd name="T83" fmla="*/ 449 h 228"/>
                              <a:gd name="T84" fmla="+- 0 2736 2694"/>
                              <a:gd name="T85" fmla="*/ T84 w 98"/>
                              <a:gd name="T86" fmla="+- 0 453 229"/>
                              <a:gd name="T87" fmla="*/ 453 h 228"/>
                              <a:gd name="T88" fmla="+- 0 2745 2694"/>
                              <a:gd name="T89" fmla="*/ T88 w 98"/>
                              <a:gd name="T90" fmla="+- 0 457 229"/>
                              <a:gd name="T91" fmla="*/ 457 h 228"/>
                              <a:gd name="T92" fmla="+- 0 2776 2694"/>
                              <a:gd name="T93" fmla="*/ T92 w 98"/>
                              <a:gd name="T94" fmla="+- 0 457 229"/>
                              <a:gd name="T95" fmla="*/ 457 h 228"/>
                              <a:gd name="T96" fmla="+- 0 2792 2694"/>
                              <a:gd name="T97" fmla="*/ T96 w 98"/>
                              <a:gd name="T98" fmla="+- 0 450 229"/>
                              <a:gd name="T99" fmla="*/ 450 h 228"/>
                              <a:gd name="T100" fmla="+- 0 2788 2694"/>
                              <a:gd name="T101" fmla="*/ T100 w 98"/>
                              <a:gd name="T102" fmla="+- 0 416 229"/>
                              <a:gd name="T103" fmla="*/ 416 h 228"/>
                              <a:gd name="T104" fmla="+- 0 2776 2694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2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1" y="197"/>
                                </a:lnTo>
                                <a:lnTo>
                                  <a:pt x="23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1" y="228"/>
                                </a:lnTo>
                                <a:lnTo>
                                  <a:pt x="82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2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2819" y="224"/>
                            <a:ext cx="44" cy="229"/>
                          </a:xfrm>
                          <a:custGeom>
                            <a:avLst/>
                            <a:gdLst>
                              <a:gd name="T0" fmla="+- 0 2862 2819"/>
                              <a:gd name="T1" fmla="*/ T0 w 44"/>
                              <a:gd name="T2" fmla="+- 0 337 224"/>
                              <a:gd name="T3" fmla="*/ 337 h 229"/>
                              <a:gd name="T4" fmla="+- 0 2862 2819"/>
                              <a:gd name="T5" fmla="*/ T4 w 44"/>
                              <a:gd name="T6" fmla="+- 0 287 224"/>
                              <a:gd name="T7" fmla="*/ 287 h 229"/>
                              <a:gd name="T8" fmla="+- 0 2819 2819"/>
                              <a:gd name="T9" fmla="*/ T8 w 44"/>
                              <a:gd name="T10" fmla="+- 0 287 224"/>
                              <a:gd name="T11" fmla="*/ 287 h 229"/>
                              <a:gd name="T12" fmla="+- 0 2819 2819"/>
                              <a:gd name="T13" fmla="*/ T12 w 44"/>
                              <a:gd name="T14" fmla="+- 0 453 224"/>
                              <a:gd name="T15" fmla="*/ 453 h 229"/>
                              <a:gd name="T16" fmla="+- 0 2862 2819"/>
                              <a:gd name="T17" fmla="*/ T16 w 44"/>
                              <a:gd name="T18" fmla="+- 0 453 224"/>
                              <a:gd name="T19" fmla="*/ 453 h 229"/>
                              <a:gd name="T20" fmla="+- 0 2862 2819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3" y="113"/>
                                </a:moveTo>
                                <a:lnTo>
                                  <a:pt x="43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3" y="229"/>
                                </a:lnTo>
                                <a:lnTo>
                                  <a:pt x="43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1"/>
                        <wps:cNvSpPr>
                          <a:spLocks/>
                        </wps:cNvSpPr>
                        <wps:spPr bwMode="auto">
                          <a:xfrm>
                            <a:off x="2819" y="224"/>
                            <a:ext cx="44" cy="229"/>
                          </a:xfrm>
                          <a:custGeom>
                            <a:avLst/>
                            <a:gdLst>
                              <a:gd name="T0" fmla="+- 0 2819 2819"/>
                              <a:gd name="T1" fmla="*/ T0 w 44"/>
                              <a:gd name="T2" fmla="+- 0 224 224"/>
                              <a:gd name="T3" fmla="*/ 224 h 229"/>
                              <a:gd name="T4" fmla="+- 0 2819 2819"/>
                              <a:gd name="T5" fmla="*/ T4 w 44"/>
                              <a:gd name="T6" fmla="+- 0 265 224"/>
                              <a:gd name="T7" fmla="*/ 265 h 229"/>
                              <a:gd name="T8" fmla="+- 0 2862 2819"/>
                              <a:gd name="T9" fmla="*/ T8 w 44"/>
                              <a:gd name="T10" fmla="+- 0 265 224"/>
                              <a:gd name="T11" fmla="*/ 265 h 229"/>
                              <a:gd name="T12" fmla="+- 0 2862 2819"/>
                              <a:gd name="T13" fmla="*/ T12 w 44"/>
                              <a:gd name="T14" fmla="+- 0 224 224"/>
                              <a:gd name="T15" fmla="*/ 224 h 229"/>
                              <a:gd name="T16" fmla="+- 0 2819 2819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3" y="41"/>
                                </a:ln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0"/>
                        <wps:cNvSpPr>
                          <a:spLocks/>
                        </wps:cNvSpPr>
                        <wps:spPr bwMode="auto">
                          <a:xfrm>
                            <a:off x="2886" y="287"/>
                            <a:ext cx="172" cy="166"/>
                          </a:xfrm>
                          <a:custGeom>
                            <a:avLst/>
                            <a:gdLst>
                              <a:gd name="T0" fmla="+- 0 2914 2886"/>
                              <a:gd name="T1" fmla="*/ T0 w 172"/>
                              <a:gd name="T2" fmla="+- 0 356 287"/>
                              <a:gd name="T3" fmla="*/ 356 h 166"/>
                              <a:gd name="T4" fmla="+- 0 2925 2886"/>
                              <a:gd name="T5" fmla="*/ T4 w 172"/>
                              <a:gd name="T6" fmla="+- 0 383 287"/>
                              <a:gd name="T7" fmla="*/ 383 h 166"/>
                              <a:gd name="T8" fmla="+- 0 2936 2886"/>
                              <a:gd name="T9" fmla="*/ T8 w 172"/>
                              <a:gd name="T10" fmla="+- 0 410 287"/>
                              <a:gd name="T11" fmla="*/ 410 h 166"/>
                              <a:gd name="T12" fmla="+- 0 2945 2886"/>
                              <a:gd name="T13" fmla="*/ T12 w 172"/>
                              <a:gd name="T14" fmla="+- 0 432 287"/>
                              <a:gd name="T15" fmla="*/ 432 h 166"/>
                              <a:gd name="T16" fmla="+- 0 2951 2886"/>
                              <a:gd name="T17" fmla="*/ T16 w 172"/>
                              <a:gd name="T18" fmla="+- 0 447 287"/>
                              <a:gd name="T19" fmla="*/ 447 h 166"/>
                              <a:gd name="T20" fmla="+- 0 2953 2886"/>
                              <a:gd name="T21" fmla="*/ T20 w 172"/>
                              <a:gd name="T22" fmla="+- 0 453 287"/>
                              <a:gd name="T23" fmla="*/ 453 h 166"/>
                              <a:gd name="T24" fmla="+- 0 2993 2886"/>
                              <a:gd name="T25" fmla="*/ T24 w 172"/>
                              <a:gd name="T26" fmla="+- 0 453 287"/>
                              <a:gd name="T27" fmla="*/ 453 h 166"/>
                              <a:gd name="T28" fmla="+- 0 2995 2886"/>
                              <a:gd name="T29" fmla="*/ T28 w 172"/>
                              <a:gd name="T30" fmla="+- 0 448 287"/>
                              <a:gd name="T31" fmla="*/ 448 h 166"/>
                              <a:gd name="T32" fmla="+- 0 3001 2886"/>
                              <a:gd name="T33" fmla="*/ T32 w 172"/>
                              <a:gd name="T34" fmla="+- 0 433 287"/>
                              <a:gd name="T35" fmla="*/ 433 h 166"/>
                              <a:gd name="T36" fmla="+- 0 3009 2886"/>
                              <a:gd name="T37" fmla="*/ T36 w 172"/>
                              <a:gd name="T38" fmla="+- 0 411 287"/>
                              <a:gd name="T39" fmla="*/ 411 h 166"/>
                              <a:gd name="T40" fmla="+- 0 3020 2886"/>
                              <a:gd name="T41" fmla="*/ T40 w 172"/>
                              <a:gd name="T42" fmla="+- 0 385 287"/>
                              <a:gd name="T43" fmla="*/ 385 h 166"/>
                              <a:gd name="T44" fmla="+- 0 3031 2886"/>
                              <a:gd name="T45" fmla="*/ T44 w 172"/>
                              <a:gd name="T46" fmla="+- 0 357 287"/>
                              <a:gd name="T47" fmla="*/ 357 h 166"/>
                              <a:gd name="T48" fmla="+- 0 3041 2886"/>
                              <a:gd name="T49" fmla="*/ T48 w 172"/>
                              <a:gd name="T50" fmla="+- 0 331 287"/>
                              <a:gd name="T51" fmla="*/ 331 h 166"/>
                              <a:gd name="T52" fmla="+- 0 3050 2886"/>
                              <a:gd name="T53" fmla="*/ T52 w 172"/>
                              <a:gd name="T54" fmla="+- 0 308 287"/>
                              <a:gd name="T55" fmla="*/ 308 h 166"/>
                              <a:gd name="T56" fmla="+- 0 3056 2886"/>
                              <a:gd name="T57" fmla="*/ T56 w 172"/>
                              <a:gd name="T58" fmla="+- 0 293 287"/>
                              <a:gd name="T59" fmla="*/ 293 h 166"/>
                              <a:gd name="T60" fmla="+- 0 3059 2886"/>
                              <a:gd name="T61" fmla="*/ T60 w 172"/>
                              <a:gd name="T62" fmla="+- 0 287 287"/>
                              <a:gd name="T63" fmla="*/ 287 h 166"/>
                              <a:gd name="T64" fmla="+- 0 3013 2886"/>
                              <a:gd name="T65" fmla="*/ T64 w 172"/>
                              <a:gd name="T66" fmla="+- 0 287 287"/>
                              <a:gd name="T67" fmla="*/ 287 h 166"/>
                              <a:gd name="T68" fmla="+- 0 3005 2886"/>
                              <a:gd name="T69" fmla="*/ T68 w 172"/>
                              <a:gd name="T70" fmla="+- 0 310 287"/>
                              <a:gd name="T71" fmla="*/ 310 h 166"/>
                              <a:gd name="T72" fmla="+- 0 2995 2886"/>
                              <a:gd name="T73" fmla="*/ T72 w 172"/>
                              <a:gd name="T74" fmla="+- 0 337 287"/>
                              <a:gd name="T75" fmla="*/ 337 h 166"/>
                              <a:gd name="T76" fmla="+- 0 2986 2886"/>
                              <a:gd name="T77" fmla="*/ T76 w 172"/>
                              <a:gd name="T78" fmla="+- 0 361 287"/>
                              <a:gd name="T79" fmla="*/ 361 h 166"/>
                              <a:gd name="T80" fmla="+- 0 2982 2886"/>
                              <a:gd name="T81" fmla="*/ T80 w 172"/>
                              <a:gd name="T82" fmla="+- 0 372 287"/>
                              <a:gd name="T83" fmla="*/ 372 h 166"/>
                              <a:gd name="T84" fmla="+- 0 2979 2886"/>
                              <a:gd name="T85" fmla="*/ T84 w 172"/>
                              <a:gd name="T86" fmla="+- 0 379 287"/>
                              <a:gd name="T87" fmla="*/ 379 h 166"/>
                              <a:gd name="T88" fmla="+- 0 2977 2886"/>
                              <a:gd name="T89" fmla="*/ T88 w 172"/>
                              <a:gd name="T90" fmla="+- 0 386 287"/>
                              <a:gd name="T91" fmla="*/ 386 h 166"/>
                              <a:gd name="T92" fmla="+- 0 2976 2886"/>
                              <a:gd name="T93" fmla="*/ T92 w 172"/>
                              <a:gd name="T94" fmla="+- 0 389 287"/>
                              <a:gd name="T95" fmla="*/ 389 h 166"/>
                              <a:gd name="T96" fmla="+- 0 2973 2886"/>
                              <a:gd name="T97" fmla="*/ T96 w 172"/>
                              <a:gd name="T98" fmla="+- 0 400 287"/>
                              <a:gd name="T99" fmla="*/ 400 h 166"/>
                              <a:gd name="T100" fmla="+- 0 2964 2886"/>
                              <a:gd name="T101" fmla="*/ T100 w 172"/>
                              <a:gd name="T102" fmla="+- 0 372 287"/>
                              <a:gd name="T103" fmla="*/ 372 h 166"/>
                              <a:gd name="T104" fmla="+- 0 2955 2886"/>
                              <a:gd name="T105" fmla="*/ T104 w 172"/>
                              <a:gd name="T106" fmla="+- 0 350 287"/>
                              <a:gd name="T107" fmla="*/ 350 h 166"/>
                              <a:gd name="T108" fmla="+- 0 2945 2886"/>
                              <a:gd name="T109" fmla="*/ T108 w 172"/>
                              <a:gd name="T110" fmla="+- 0 322 287"/>
                              <a:gd name="T111" fmla="*/ 322 h 166"/>
                              <a:gd name="T112" fmla="+- 0 2936 2886"/>
                              <a:gd name="T113" fmla="*/ T112 w 172"/>
                              <a:gd name="T114" fmla="+- 0 298 287"/>
                              <a:gd name="T115" fmla="*/ 298 h 166"/>
                              <a:gd name="T116" fmla="+- 0 2932 2886"/>
                              <a:gd name="T117" fmla="*/ T116 w 172"/>
                              <a:gd name="T118" fmla="+- 0 287 287"/>
                              <a:gd name="T119" fmla="*/ 287 h 166"/>
                              <a:gd name="T120" fmla="+- 0 2886 2886"/>
                              <a:gd name="T121" fmla="*/ T120 w 172"/>
                              <a:gd name="T122" fmla="+- 0 287 287"/>
                              <a:gd name="T123" fmla="*/ 287 h 166"/>
                              <a:gd name="T124" fmla="+- 0 2888 2886"/>
                              <a:gd name="T125" fmla="*/ T124 w 172"/>
                              <a:gd name="T126" fmla="+- 0 292 287"/>
                              <a:gd name="T127" fmla="*/ 292 h 166"/>
                              <a:gd name="T128" fmla="+- 0 2894 2886"/>
                              <a:gd name="T129" fmla="*/ T128 w 172"/>
                              <a:gd name="T130" fmla="+- 0 307 287"/>
                              <a:gd name="T131" fmla="*/ 307 h 166"/>
                              <a:gd name="T132" fmla="+- 0 2903 2886"/>
                              <a:gd name="T133" fmla="*/ T132 w 172"/>
                              <a:gd name="T134" fmla="+- 0 329 287"/>
                              <a:gd name="T135" fmla="*/ 329 h 166"/>
                              <a:gd name="T136" fmla="+- 0 2914 2886"/>
                              <a:gd name="T137" fmla="*/ T136 w 172"/>
                              <a:gd name="T138" fmla="+- 0 356 287"/>
                              <a:gd name="T139" fmla="*/ 35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2" h="166">
                                <a:moveTo>
                                  <a:pt x="28" y="69"/>
                                </a:moveTo>
                                <a:lnTo>
                                  <a:pt x="39" y="96"/>
                                </a:lnTo>
                                <a:lnTo>
                                  <a:pt x="50" y="123"/>
                                </a:lnTo>
                                <a:lnTo>
                                  <a:pt x="59" y="145"/>
                                </a:lnTo>
                                <a:lnTo>
                                  <a:pt x="65" y="160"/>
                                </a:lnTo>
                                <a:lnTo>
                                  <a:pt x="67" y="166"/>
                                </a:lnTo>
                                <a:lnTo>
                                  <a:pt x="107" y="166"/>
                                </a:lnTo>
                                <a:lnTo>
                                  <a:pt x="109" y="161"/>
                                </a:lnTo>
                                <a:lnTo>
                                  <a:pt x="115" y="146"/>
                                </a:lnTo>
                                <a:lnTo>
                                  <a:pt x="123" y="124"/>
                                </a:lnTo>
                                <a:lnTo>
                                  <a:pt x="134" y="98"/>
                                </a:lnTo>
                                <a:lnTo>
                                  <a:pt x="145" y="70"/>
                                </a:lnTo>
                                <a:lnTo>
                                  <a:pt x="155" y="44"/>
                                </a:lnTo>
                                <a:lnTo>
                                  <a:pt x="164" y="21"/>
                                </a:lnTo>
                                <a:lnTo>
                                  <a:pt x="170" y="6"/>
                                </a:lnTo>
                                <a:lnTo>
                                  <a:pt x="173" y="0"/>
                                </a:lnTo>
                                <a:lnTo>
                                  <a:pt x="127" y="0"/>
                                </a:lnTo>
                                <a:lnTo>
                                  <a:pt x="119" y="23"/>
                                </a:lnTo>
                                <a:lnTo>
                                  <a:pt x="109" y="50"/>
                                </a:lnTo>
                                <a:lnTo>
                                  <a:pt x="100" y="74"/>
                                </a:lnTo>
                                <a:lnTo>
                                  <a:pt x="96" y="85"/>
                                </a:lnTo>
                                <a:lnTo>
                                  <a:pt x="93" y="92"/>
                                </a:lnTo>
                                <a:lnTo>
                                  <a:pt x="91" y="99"/>
                                </a:lnTo>
                                <a:lnTo>
                                  <a:pt x="90" y="102"/>
                                </a:lnTo>
                                <a:lnTo>
                                  <a:pt x="87" y="113"/>
                                </a:lnTo>
                                <a:lnTo>
                                  <a:pt x="78" y="85"/>
                                </a:lnTo>
                                <a:lnTo>
                                  <a:pt x="69" y="63"/>
                                </a:lnTo>
                                <a:lnTo>
                                  <a:pt x="59" y="35"/>
                                </a:lnTo>
                                <a:lnTo>
                                  <a:pt x="50" y="11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7" y="42"/>
                                </a:lnTo>
                                <a:lnTo>
                                  <a:pt x="2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09"/>
                        <wps:cNvSpPr>
                          <a:spLocks/>
                        </wps:cNvSpPr>
                        <wps:spPr bwMode="auto">
                          <a:xfrm>
                            <a:off x="3085" y="224"/>
                            <a:ext cx="44" cy="229"/>
                          </a:xfrm>
                          <a:custGeom>
                            <a:avLst/>
                            <a:gdLst>
                              <a:gd name="T0" fmla="+- 0 3129 3085"/>
                              <a:gd name="T1" fmla="*/ T0 w 44"/>
                              <a:gd name="T2" fmla="+- 0 337 224"/>
                              <a:gd name="T3" fmla="*/ 337 h 229"/>
                              <a:gd name="T4" fmla="+- 0 3129 3085"/>
                              <a:gd name="T5" fmla="*/ T4 w 44"/>
                              <a:gd name="T6" fmla="+- 0 287 224"/>
                              <a:gd name="T7" fmla="*/ 287 h 229"/>
                              <a:gd name="T8" fmla="+- 0 3085 3085"/>
                              <a:gd name="T9" fmla="*/ T8 w 44"/>
                              <a:gd name="T10" fmla="+- 0 287 224"/>
                              <a:gd name="T11" fmla="*/ 287 h 229"/>
                              <a:gd name="T12" fmla="+- 0 3085 3085"/>
                              <a:gd name="T13" fmla="*/ T12 w 44"/>
                              <a:gd name="T14" fmla="+- 0 453 224"/>
                              <a:gd name="T15" fmla="*/ 453 h 229"/>
                              <a:gd name="T16" fmla="+- 0 3129 3085"/>
                              <a:gd name="T17" fmla="*/ T16 w 44"/>
                              <a:gd name="T18" fmla="+- 0 453 224"/>
                              <a:gd name="T19" fmla="*/ 453 h 229"/>
                              <a:gd name="T20" fmla="+- 0 3129 3085"/>
                              <a:gd name="T21" fmla="*/ T20 w 44"/>
                              <a:gd name="T22" fmla="+- 0 337 224"/>
                              <a:gd name="T23" fmla="*/ 33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44" y="113"/>
                                </a:moveTo>
                                <a:lnTo>
                                  <a:pt x="44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229"/>
                                </a:lnTo>
                                <a:lnTo>
                                  <a:pt x="44" y="229"/>
                                </a:lnTo>
                                <a:lnTo>
                                  <a:pt x="4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08"/>
                        <wps:cNvSpPr>
                          <a:spLocks/>
                        </wps:cNvSpPr>
                        <wps:spPr bwMode="auto">
                          <a:xfrm>
                            <a:off x="3085" y="224"/>
                            <a:ext cx="44" cy="229"/>
                          </a:xfrm>
                          <a:custGeom>
                            <a:avLst/>
                            <a:gdLst>
                              <a:gd name="T0" fmla="+- 0 3085 3085"/>
                              <a:gd name="T1" fmla="*/ T0 w 44"/>
                              <a:gd name="T2" fmla="+- 0 224 224"/>
                              <a:gd name="T3" fmla="*/ 224 h 229"/>
                              <a:gd name="T4" fmla="+- 0 3085 3085"/>
                              <a:gd name="T5" fmla="*/ T4 w 44"/>
                              <a:gd name="T6" fmla="+- 0 265 224"/>
                              <a:gd name="T7" fmla="*/ 265 h 229"/>
                              <a:gd name="T8" fmla="+- 0 3129 3085"/>
                              <a:gd name="T9" fmla="*/ T8 w 44"/>
                              <a:gd name="T10" fmla="+- 0 265 224"/>
                              <a:gd name="T11" fmla="*/ 265 h 229"/>
                              <a:gd name="T12" fmla="+- 0 3129 3085"/>
                              <a:gd name="T13" fmla="*/ T12 w 44"/>
                              <a:gd name="T14" fmla="+- 0 224 224"/>
                              <a:gd name="T15" fmla="*/ 224 h 229"/>
                              <a:gd name="T16" fmla="+- 0 3085 3085"/>
                              <a:gd name="T17" fmla="*/ T16 w 44"/>
                              <a:gd name="T18" fmla="+- 0 224 224"/>
                              <a:gd name="T19" fmla="*/ 224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229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44" y="41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07"/>
                        <wps:cNvSpPr>
                          <a:spLocks/>
                        </wps:cNvSpPr>
                        <wps:spPr bwMode="auto">
                          <a:xfrm>
                            <a:off x="3156" y="229"/>
                            <a:ext cx="98" cy="228"/>
                          </a:xfrm>
                          <a:custGeom>
                            <a:avLst/>
                            <a:gdLst>
                              <a:gd name="T0" fmla="+- 0 3239 3156"/>
                              <a:gd name="T1" fmla="*/ T0 w 98"/>
                              <a:gd name="T2" fmla="+- 0 421 229"/>
                              <a:gd name="T3" fmla="*/ 421 h 228"/>
                              <a:gd name="T4" fmla="+- 0 3228 3156"/>
                              <a:gd name="T5" fmla="*/ T4 w 98"/>
                              <a:gd name="T6" fmla="+- 0 421 229"/>
                              <a:gd name="T7" fmla="*/ 421 h 228"/>
                              <a:gd name="T8" fmla="+- 0 3222 3156"/>
                              <a:gd name="T9" fmla="*/ T8 w 98"/>
                              <a:gd name="T10" fmla="+- 0 416 229"/>
                              <a:gd name="T11" fmla="*/ 416 h 228"/>
                              <a:gd name="T12" fmla="+- 0 3220 3156"/>
                              <a:gd name="T13" fmla="*/ T12 w 98"/>
                              <a:gd name="T14" fmla="+- 0 409 229"/>
                              <a:gd name="T15" fmla="*/ 409 h 228"/>
                              <a:gd name="T16" fmla="+- 0 3220 3156"/>
                              <a:gd name="T17" fmla="*/ T16 w 98"/>
                              <a:gd name="T18" fmla="+- 0 322 229"/>
                              <a:gd name="T19" fmla="*/ 322 h 228"/>
                              <a:gd name="T20" fmla="+- 0 3250 3156"/>
                              <a:gd name="T21" fmla="*/ T20 w 98"/>
                              <a:gd name="T22" fmla="+- 0 322 229"/>
                              <a:gd name="T23" fmla="*/ 322 h 228"/>
                              <a:gd name="T24" fmla="+- 0 3250 3156"/>
                              <a:gd name="T25" fmla="*/ T24 w 98"/>
                              <a:gd name="T26" fmla="+- 0 287 229"/>
                              <a:gd name="T27" fmla="*/ 287 h 228"/>
                              <a:gd name="T28" fmla="+- 0 3220 3156"/>
                              <a:gd name="T29" fmla="*/ T28 w 98"/>
                              <a:gd name="T30" fmla="+- 0 287 229"/>
                              <a:gd name="T31" fmla="*/ 287 h 228"/>
                              <a:gd name="T32" fmla="+- 0 3220 3156"/>
                              <a:gd name="T33" fmla="*/ T32 w 98"/>
                              <a:gd name="T34" fmla="+- 0 229 229"/>
                              <a:gd name="T35" fmla="*/ 229 h 228"/>
                              <a:gd name="T36" fmla="+- 0 3215 3156"/>
                              <a:gd name="T37" fmla="*/ T36 w 98"/>
                              <a:gd name="T38" fmla="+- 0 232 229"/>
                              <a:gd name="T39" fmla="*/ 232 h 228"/>
                              <a:gd name="T40" fmla="+- 0 3191 3156"/>
                              <a:gd name="T41" fmla="*/ T40 w 98"/>
                              <a:gd name="T42" fmla="+- 0 246 229"/>
                              <a:gd name="T43" fmla="*/ 246 h 228"/>
                              <a:gd name="T44" fmla="+- 0 3176 3156"/>
                              <a:gd name="T45" fmla="*/ T44 w 98"/>
                              <a:gd name="T46" fmla="+- 0 254 229"/>
                              <a:gd name="T47" fmla="*/ 254 h 228"/>
                              <a:gd name="T48" fmla="+- 0 3176 3156"/>
                              <a:gd name="T49" fmla="*/ T48 w 98"/>
                              <a:gd name="T50" fmla="+- 0 287 229"/>
                              <a:gd name="T51" fmla="*/ 287 h 228"/>
                              <a:gd name="T52" fmla="+- 0 3156 3156"/>
                              <a:gd name="T53" fmla="*/ T52 w 98"/>
                              <a:gd name="T54" fmla="+- 0 287 229"/>
                              <a:gd name="T55" fmla="*/ 287 h 228"/>
                              <a:gd name="T56" fmla="+- 0 3156 3156"/>
                              <a:gd name="T57" fmla="*/ T56 w 98"/>
                              <a:gd name="T58" fmla="+- 0 322 229"/>
                              <a:gd name="T59" fmla="*/ 322 h 228"/>
                              <a:gd name="T60" fmla="+- 0 3176 3156"/>
                              <a:gd name="T61" fmla="*/ T60 w 98"/>
                              <a:gd name="T62" fmla="+- 0 322 229"/>
                              <a:gd name="T63" fmla="*/ 322 h 228"/>
                              <a:gd name="T64" fmla="+- 0 3176 3156"/>
                              <a:gd name="T65" fmla="*/ T64 w 98"/>
                              <a:gd name="T66" fmla="+- 0 418 229"/>
                              <a:gd name="T67" fmla="*/ 418 h 228"/>
                              <a:gd name="T68" fmla="+- 0 3178 3156"/>
                              <a:gd name="T69" fmla="*/ T68 w 98"/>
                              <a:gd name="T70" fmla="+- 0 426 229"/>
                              <a:gd name="T71" fmla="*/ 426 h 228"/>
                              <a:gd name="T72" fmla="+- 0 3180 3156"/>
                              <a:gd name="T73" fmla="*/ T72 w 98"/>
                              <a:gd name="T74" fmla="+- 0 436 229"/>
                              <a:gd name="T75" fmla="*/ 436 h 228"/>
                              <a:gd name="T76" fmla="+- 0 3184 3156"/>
                              <a:gd name="T77" fmla="*/ T76 w 98"/>
                              <a:gd name="T78" fmla="+- 0 443 229"/>
                              <a:gd name="T79" fmla="*/ 443 h 228"/>
                              <a:gd name="T80" fmla="+- 0 3188 3156"/>
                              <a:gd name="T81" fmla="*/ T80 w 98"/>
                              <a:gd name="T82" fmla="+- 0 449 229"/>
                              <a:gd name="T83" fmla="*/ 449 h 228"/>
                              <a:gd name="T84" fmla="+- 0 3198 3156"/>
                              <a:gd name="T85" fmla="*/ T84 w 98"/>
                              <a:gd name="T86" fmla="+- 0 453 229"/>
                              <a:gd name="T87" fmla="*/ 453 h 228"/>
                              <a:gd name="T88" fmla="+- 0 3208 3156"/>
                              <a:gd name="T89" fmla="*/ T88 w 98"/>
                              <a:gd name="T90" fmla="+- 0 457 229"/>
                              <a:gd name="T91" fmla="*/ 457 h 228"/>
                              <a:gd name="T92" fmla="+- 0 3239 3156"/>
                              <a:gd name="T93" fmla="*/ T92 w 98"/>
                              <a:gd name="T94" fmla="+- 0 457 229"/>
                              <a:gd name="T95" fmla="*/ 457 h 228"/>
                              <a:gd name="T96" fmla="+- 0 3254 3156"/>
                              <a:gd name="T97" fmla="*/ T96 w 98"/>
                              <a:gd name="T98" fmla="+- 0 450 229"/>
                              <a:gd name="T99" fmla="*/ 450 h 228"/>
                              <a:gd name="T100" fmla="+- 0 3250 3156"/>
                              <a:gd name="T101" fmla="*/ T100 w 98"/>
                              <a:gd name="T102" fmla="+- 0 416 229"/>
                              <a:gd name="T103" fmla="*/ 416 h 228"/>
                              <a:gd name="T104" fmla="+- 0 3239 3156"/>
                              <a:gd name="T105" fmla="*/ T104 w 98"/>
                              <a:gd name="T106" fmla="+- 0 421 229"/>
                              <a:gd name="T107" fmla="*/ 421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8" h="228">
                                <a:moveTo>
                                  <a:pt x="83" y="192"/>
                                </a:moveTo>
                                <a:lnTo>
                                  <a:pt x="72" y="192"/>
                                </a:lnTo>
                                <a:lnTo>
                                  <a:pt x="66" y="187"/>
                                </a:lnTo>
                                <a:lnTo>
                                  <a:pt x="64" y="180"/>
                                </a:lnTo>
                                <a:lnTo>
                                  <a:pt x="64" y="93"/>
                                </a:lnTo>
                                <a:lnTo>
                                  <a:pt x="94" y="93"/>
                                </a:lnTo>
                                <a:lnTo>
                                  <a:pt x="94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0"/>
                                </a:lnTo>
                                <a:lnTo>
                                  <a:pt x="59" y="3"/>
                                </a:lnTo>
                                <a:lnTo>
                                  <a:pt x="35" y="17"/>
                                </a:lnTo>
                                <a:lnTo>
                                  <a:pt x="20" y="25"/>
                                </a:lnTo>
                                <a:lnTo>
                                  <a:pt x="20" y="58"/>
                                </a:lnTo>
                                <a:lnTo>
                                  <a:pt x="0" y="58"/>
                                </a:lnTo>
                                <a:lnTo>
                                  <a:pt x="0" y="93"/>
                                </a:lnTo>
                                <a:lnTo>
                                  <a:pt x="20" y="93"/>
                                </a:lnTo>
                                <a:lnTo>
                                  <a:pt x="20" y="189"/>
                                </a:lnTo>
                                <a:lnTo>
                                  <a:pt x="22" y="197"/>
                                </a:lnTo>
                                <a:lnTo>
                                  <a:pt x="24" y="207"/>
                                </a:lnTo>
                                <a:lnTo>
                                  <a:pt x="28" y="214"/>
                                </a:lnTo>
                                <a:lnTo>
                                  <a:pt x="32" y="220"/>
                                </a:lnTo>
                                <a:lnTo>
                                  <a:pt x="42" y="224"/>
                                </a:lnTo>
                                <a:lnTo>
                                  <a:pt x="52" y="228"/>
                                </a:lnTo>
                                <a:lnTo>
                                  <a:pt x="83" y="228"/>
                                </a:lnTo>
                                <a:lnTo>
                                  <a:pt x="98" y="221"/>
                                </a:lnTo>
                                <a:lnTo>
                                  <a:pt x="94" y="187"/>
                                </a:lnTo>
                                <a:lnTo>
                                  <a:pt x="83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06"/>
                        <wps:cNvSpPr>
                          <a:spLocks/>
                        </wps:cNvSpPr>
                        <wps:spPr bwMode="auto">
                          <a:xfrm>
                            <a:off x="3260" y="287"/>
                            <a:ext cx="171" cy="233"/>
                          </a:xfrm>
                          <a:custGeom>
                            <a:avLst/>
                            <a:gdLst>
                              <a:gd name="T0" fmla="+- 0 3271 3260"/>
                              <a:gd name="T1" fmla="*/ T0 w 171"/>
                              <a:gd name="T2" fmla="+- 0 483 287"/>
                              <a:gd name="T3" fmla="*/ 483 h 233"/>
                              <a:gd name="T4" fmla="+- 0 3275 3260"/>
                              <a:gd name="T5" fmla="*/ T4 w 171"/>
                              <a:gd name="T6" fmla="+- 0 518 287"/>
                              <a:gd name="T7" fmla="*/ 518 h 233"/>
                              <a:gd name="T8" fmla="+- 0 3287 3260"/>
                              <a:gd name="T9" fmla="*/ T8 w 171"/>
                              <a:gd name="T10" fmla="+- 0 521 287"/>
                              <a:gd name="T11" fmla="*/ 521 h 233"/>
                              <a:gd name="T12" fmla="+- 0 3312 3260"/>
                              <a:gd name="T13" fmla="*/ T12 w 171"/>
                              <a:gd name="T14" fmla="+- 0 521 287"/>
                              <a:gd name="T15" fmla="*/ 521 h 233"/>
                              <a:gd name="T16" fmla="+- 0 3322 3260"/>
                              <a:gd name="T17" fmla="*/ T16 w 171"/>
                              <a:gd name="T18" fmla="+- 0 518 287"/>
                              <a:gd name="T19" fmla="*/ 518 h 233"/>
                              <a:gd name="T20" fmla="+- 0 3332 3260"/>
                              <a:gd name="T21" fmla="*/ T20 w 171"/>
                              <a:gd name="T22" fmla="+- 0 515 287"/>
                              <a:gd name="T23" fmla="*/ 515 h 233"/>
                              <a:gd name="T24" fmla="+- 0 3339 3260"/>
                              <a:gd name="T25" fmla="*/ T24 w 171"/>
                              <a:gd name="T26" fmla="+- 0 510 287"/>
                              <a:gd name="T27" fmla="*/ 510 h 233"/>
                              <a:gd name="T28" fmla="+- 0 3345 3260"/>
                              <a:gd name="T29" fmla="*/ T28 w 171"/>
                              <a:gd name="T30" fmla="+- 0 506 287"/>
                              <a:gd name="T31" fmla="*/ 506 h 233"/>
                              <a:gd name="T32" fmla="+- 0 3351 3260"/>
                              <a:gd name="T33" fmla="*/ T32 w 171"/>
                              <a:gd name="T34" fmla="+- 0 498 287"/>
                              <a:gd name="T35" fmla="*/ 498 h 233"/>
                              <a:gd name="T36" fmla="+- 0 3356 3260"/>
                              <a:gd name="T37" fmla="*/ T36 w 171"/>
                              <a:gd name="T38" fmla="+- 0 490 287"/>
                              <a:gd name="T39" fmla="*/ 490 h 233"/>
                              <a:gd name="T40" fmla="+- 0 3362 3260"/>
                              <a:gd name="T41" fmla="*/ T40 w 171"/>
                              <a:gd name="T42" fmla="+- 0 476 287"/>
                              <a:gd name="T43" fmla="*/ 476 h 233"/>
                              <a:gd name="T44" fmla="+- 0 3372 3260"/>
                              <a:gd name="T45" fmla="*/ T44 w 171"/>
                              <a:gd name="T46" fmla="+- 0 447 287"/>
                              <a:gd name="T47" fmla="*/ 447 h 233"/>
                              <a:gd name="T48" fmla="+- 0 3377 3260"/>
                              <a:gd name="T49" fmla="*/ T48 w 171"/>
                              <a:gd name="T50" fmla="+- 0 434 287"/>
                              <a:gd name="T51" fmla="*/ 434 h 233"/>
                              <a:gd name="T52" fmla="+- 0 3384 3260"/>
                              <a:gd name="T53" fmla="*/ T52 w 171"/>
                              <a:gd name="T54" fmla="+- 0 414 287"/>
                              <a:gd name="T55" fmla="*/ 414 h 233"/>
                              <a:gd name="T56" fmla="+- 0 3394 3260"/>
                              <a:gd name="T57" fmla="*/ T56 w 171"/>
                              <a:gd name="T58" fmla="+- 0 388 287"/>
                              <a:gd name="T59" fmla="*/ 388 h 233"/>
                              <a:gd name="T60" fmla="+- 0 3404 3260"/>
                              <a:gd name="T61" fmla="*/ T60 w 171"/>
                              <a:gd name="T62" fmla="+- 0 360 287"/>
                              <a:gd name="T63" fmla="*/ 360 h 233"/>
                              <a:gd name="T64" fmla="+- 0 3414 3260"/>
                              <a:gd name="T65" fmla="*/ T64 w 171"/>
                              <a:gd name="T66" fmla="+- 0 333 287"/>
                              <a:gd name="T67" fmla="*/ 333 h 233"/>
                              <a:gd name="T68" fmla="+- 0 3423 3260"/>
                              <a:gd name="T69" fmla="*/ T68 w 171"/>
                              <a:gd name="T70" fmla="+- 0 310 287"/>
                              <a:gd name="T71" fmla="*/ 310 h 233"/>
                              <a:gd name="T72" fmla="+- 0 3429 3260"/>
                              <a:gd name="T73" fmla="*/ T72 w 171"/>
                              <a:gd name="T74" fmla="+- 0 293 287"/>
                              <a:gd name="T75" fmla="*/ 293 h 233"/>
                              <a:gd name="T76" fmla="+- 0 3431 3260"/>
                              <a:gd name="T77" fmla="*/ T76 w 171"/>
                              <a:gd name="T78" fmla="+- 0 287 287"/>
                              <a:gd name="T79" fmla="*/ 287 h 233"/>
                              <a:gd name="T80" fmla="+- 0 3385 3260"/>
                              <a:gd name="T81" fmla="*/ T80 w 171"/>
                              <a:gd name="T82" fmla="+- 0 287 287"/>
                              <a:gd name="T83" fmla="*/ 287 h 233"/>
                              <a:gd name="T84" fmla="+- 0 3382 3260"/>
                              <a:gd name="T85" fmla="*/ T84 w 171"/>
                              <a:gd name="T86" fmla="+- 0 299 287"/>
                              <a:gd name="T87" fmla="*/ 299 h 233"/>
                              <a:gd name="T88" fmla="+- 0 3374 3260"/>
                              <a:gd name="T89" fmla="*/ T88 w 171"/>
                              <a:gd name="T90" fmla="+- 0 321 287"/>
                              <a:gd name="T91" fmla="*/ 321 h 233"/>
                              <a:gd name="T92" fmla="+- 0 3365 3260"/>
                              <a:gd name="T93" fmla="*/ T92 w 171"/>
                              <a:gd name="T94" fmla="+- 0 349 287"/>
                              <a:gd name="T95" fmla="*/ 349 h 233"/>
                              <a:gd name="T96" fmla="+- 0 3356 3260"/>
                              <a:gd name="T97" fmla="*/ T96 w 171"/>
                              <a:gd name="T98" fmla="+- 0 376 287"/>
                              <a:gd name="T99" fmla="*/ 376 h 233"/>
                              <a:gd name="T100" fmla="+- 0 3349 3260"/>
                              <a:gd name="T101" fmla="*/ T100 w 171"/>
                              <a:gd name="T102" fmla="+- 0 397 287"/>
                              <a:gd name="T103" fmla="*/ 397 h 233"/>
                              <a:gd name="T104" fmla="+- 0 3347 3260"/>
                              <a:gd name="T105" fmla="*/ T104 w 171"/>
                              <a:gd name="T106" fmla="+- 0 405 287"/>
                              <a:gd name="T107" fmla="*/ 405 h 233"/>
                              <a:gd name="T108" fmla="+- 0 3343 3260"/>
                              <a:gd name="T109" fmla="*/ T108 w 171"/>
                              <a:gd name="T110" fmla="+- 0 393 287"/>
                              <a:gd name="T111" fmla="*/ 393 h 233"/>
                              <a:gd name="T112" fmla="+- 0 3335 3260"/>
                              <a:gd name="T113" fmla="*/ T112 w 171"/>
                              <a:gd name="T114" fmla="+- 0 371 287"/>
                              <a:gd name="T115" fmla="*/ 371 h 233"/>
                              <a:gd name="T116" fmla="+- 0 3326 3260"/>
                              <a:gd name="T117" fmla="*/ T116 w 171"/>
                              <a:gd name="T118" fmla="+- 0 343 287"/>
                              <a:gd name="T119" fmla="*/ 343 h 233"/>
                              <a:gd name="T120" fmla="+- 0 3317 3260"/>
                              <a:gd name="T121" fmla="*/ T120 w 171"/>
                              <a:gd name="T122" fmla="+- 0 316 287"/>
                              <a:gd name="T123" fmla="*/ 316 h 233"/>
                              <a:gd name="T124" fmla="+- 0 3310 3260"/>
                              <a:gd name="T125" fmla="*/ T124 w 171"/>
                              <a:gd name="T126" fmla="+- 0 295 287"/>
                              <a:gd name="T127" fmla="*/ 295 h 233"/>
                              <a:gd name="T128" fmla="+- 0 3307 3260"/>
                              <a:gd name="T129" fmla="*/ T128 w 171"/>
                              <a:gd name="T130" fmla="+- 0 287 287"/>
                              <a:gd name="T131" fmla="*/ 287 h 233"/>
                              <a:gd name="T132" fmla="+- 0 3260 3260"/>
                              <a:gd name="T133" fmla="*/ T132 w 171"/>
                              <a:gd name="T134" fmla="+- 0 287 287"/>
                              <a:gd name="T135" fmla="*/ 287 h 233"/>
                              <a:gd name="T136" fmla="+- 0 3262 3260"/>
                              <a:gd name="T137" fmla="*/ T136 w 171"/>
                              <a:gd name="T138" fmla="+- 0 292 287"/>
                              <a:gd name="T139" fmla="*/ 292 h 233"/>
                              <a:gd name="T140" fmla="+- 0 3268 3260"/>
                              <a:gd name="T141" fmla="*/ T140 w 171"/>
                              <a:gd name="T142" fmla="+- 0 307 287"/>
                              <a:gd name="T143" fmla="*/ 307 h 233"/>
                              <a:gd name="T144" fmla="+- 0 3276 3260"/>
                              <a:gd name="T145" fmla="*/ T144 w 171"/>
                              <a:gd name="T146" fmla="+- 0 329 287"/>
                              <a:gd name="T147" fmla="*/ 329 h 233"/>
                              <a:gd name="T148" fmla="+- 0 3286 3260"/>
                              <a:gd name="T149" fmla="*/ T148 w 171"/>
                              <a:gd name="T150" fmla="+- 0 355 287"/>
                              <a:gd name="T151" fmla="*/ 355 h 233"/>
                              <a:gd name="T152" fmla="+- 0 3296 3260"/>
                              <a:gd name="T153" fmla="*/ T152 w 171"/>
                              <a:gd name="T154" fmla="+- 0 383 287"/>
                              <a:gd name="T155" fmla="*/ 383 h 233"/>
                              <a:gd name="T156" fmla="+- 0 3307 3260"/>
                              <a:gd name="T157" fmla="*/ T156 w 171"/>
                              <a:gd name="T158" fmla="+- 0 410 287"/>
                              <a:gd name="T159" fmla="*/ 410 h 233"/>
                              <a:gd name="T160" fmla="+- 0 3315 3260"/>
                              <a:gd name="T161" fmla="*/ T160 w 171"/>
                              <a:gd name="T162" fmla="+- 0 432 287"/>
                              <a:gd name="T163" fmla="*/ 432 h 233"/>
                              <a:gd name="T164" fmla="+- 0 3321 3260"/>
                              <a:gd name="T165" fmla="*/ T164 w 171"/>
                              <a:gd name="T166" fmla="+- 0 448 287"/>
                              <a:gd name="T167" fmla="*/ 448 h 233"/>
                              <a:gd name="T168" fmla="+- 0 3323 3260"/>
                              <a:gd name="T169" fmla="*/ T168 w 171"/>
                              <a:gd name="T170" fmla="+- 0 454 287"/>
                              <a:gd name="T171" fmla="*/ 454 h 233"/>
                              <a:gd name="T172" fmla="+- 0 3319 3260"/>
                              <a:gd name="T173" fmla="*/ T172 w 171"/>
                              <a:gd name="T174" fmla="+- 0 468 287"/>
                              <a:gd name="T175" fmla="*/ 468 h 233"/>
                              <a:gd name="T176" fmla="+- 0 3312 3260"/>
                              <a:gd name="T177" fmla="*/ T176 w 171"/>
                              <a:gd name="T178" fmla="+- 0 477 287"/>
                              <a:gd name="T179" fmla="*/ 477 h 233"/>
                              <a:gd name="T180" fmla="+- 0 3305 3260"/>
                              <a:gd name="T181" fmla="*/ T180 w 171"/>
                              <a:gd name="T182" fmla="+- 0 486 287"/>
                              <a:gd name="T183" fmla="*/ 486 h 233"/>
                              <a:gd name="T184" fmla="+- 0 3281 3260"/>
                              <a:gd name="T185" fmla="*/ T184 w 171"/>
                              <a:gd name="T186" fmla="+- 0 486 287"/>
                              <a:gd name="T187" fmla="*/ 486 h 233"/>
                              <a:gd name="T188" fmla="+- 0 3271 3260"/>
                              <a:gd name="T189" fmla="*/ T188 w 171"/>
                              <a:gd name="T190" fmla="+- 0 483 287"/>
                              <a:gd name="T191" fmla="*/ 48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1" h="233">
                                <a:moveTo>
                                  <a:pt x="11" y="196"/>
                                </a:moveTo>
                                <a:lnTo>
                                  <a:pt x="15" y="231"/>
                                </a:lnTo>
                                <a:lnTo>
                                  <a:pt x="27" y="234"/>
                                </a:lnTo>
                                <a:lnTo>
                                  <a:pt x="52" y="234"/>
                                </a:lnTo>
                                <a:lnTo>
                                  <a:pt x="62" y="231"/>
                                </a:lnTo>
                                <a:lnTo>
                                  <a:pt x="72" y="228"/>
                                </a:lnTo>
                                <a:lnTo>
                                  <a:pt x="79" y="223"/>
                                </a:lnTo>
                                <a:lnTo>
                                  <a:pt x="85" y="219"/>
                                </a:lnTo>
                                <a:lnTo>
                                  <a:pt x="91" y="211"/>
                                </a:lnTo>
                                <a:lnTo>
                                  <a:pt x="96" y="203"/>
                                </a:lnTo>
                                <a:lnTo>
                                  <a:pt x="102" y="189"/>
                                </a:lnTo>
                                <a:lnTo>
                                  <a:pt x="112" y="160"/>
                                </a:lnTo>
                                <a:lnTo>
                                  <a:pt x="117" y="147"/>
                                </a:lnTo>
                                <a:lnTo>
                                  <a:pt x="124" y="127"/>
                                </a:lnTo>
                                <a:lnTo>
                                  <a:pt x="134" y="101"/>
                                </a:lnTo>
                                <a:lnTo>
                                  <a:pt x="144" y="73"/>
                                </a:lnTo>
                                <a:lnTo>
                                  <a:pt x="154" y="46"/>
                                </a:lnTo>
                                <a:lnTo>
                                  <a:pt x="163" y="23"/>
                                </a:lnTo>
                                <a:lnTo>
                                  <a:pt x="169" y="6"/>
                                </a:lnTo>
                                <a:lnTo>
                                  <a:pt x="171" y="0"/>
                                </a:lnTo>
                                <a:lnTo>
                                  <a:pt x="125" y="0"/>
                                </a:lnTo>
                                <a:lnTo>
                                  <a:pt x="122" y="12"/>
                                </a:lnTo>
                                <a:lnTo>
                                  <a:pt x="114" y="34"/>
                                </a:lnTo>
                                <a:lnTo>
                                  <a:pt x="105" y="62"/>
                                </a:lnTo>
                                <a:lnTo>
                                  <a:pt x="96" y="89"/>
                                </a:lnTo>
                                <a:lnTo>
                                  <a:pt x="89" y="110"/>
                                </a:lnTo>
                                <a:lnTo>
                                  <a:pt x="87" y="118"/>
                                </a:lnTo>
                                <a:lnTo>
                                  <a:pt x="83" y="106"/>
                                </a:lnTo>
                                <a:lnTo>
                                  <a:pt x="75" y="84"/>
                                </a:lnTo>
                                <a:lnTo>
                                  <a:pt x="66" y="56"/>
                                </a:lnTo>
                                <a:lnTo>
                                  <a:pt x="57" y="29"/>
                                </a:lnTo>
                                <a:lnTo>
                                  <a:pt x="50" y="8"/>
                                </a:lnTo>
                                <a:lnTo>
                                  <a:pt x="47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8" y="20"/>
                                </a:lnTo>
                                <a:lnTo>
                                  <a:pt x="16" y="42"/>
                                </a:lnTo>
                                <a:lnTo>
                                  <a:pt x="26" y="68"/>
                                </a:lnTo>
                                <a:lnTo>
                                  <a:pt x="36" y="96"/>
                                </a:lnTo>
                                <a:lnTo>
                                  <a:pt x="47" y="123"/>
                                </a:lnTo>
                                <a:lnTo>
                                  <a:pt x="55" y="145"/>
                                </a:lnTo>
                                <a:lnTo>
                                  <a:pt x="61" y="161"/>
                                </a:lnTo>
                                <a:lnTo>
                                  <a:pt x="63" y="167"/>
                                </a:lnTo>
                                <a:lnTo>
                                  <a:pt x="59" y="181"/>
                                </a:lnTo>
                                <a:lnTo>
                                  <a:pt x="52" y="190"/>
                                </a:lnTo>
                                <a:lnTo>
                                  <a:pt x="45" y="199"/>
                                </a:lnTo>
                                <a:lnTo>
                                  <a:pt x="21" y="199"/>
                                </a:lnTo>
                                <a:lnTo>
                                  <a:pt x="1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CD0BB" id="Group 205" o:spid="_x0000_s1026" style="position:absolute;margin-left:106pt;margin-top:3.2pt;width:73.55pt;height:30.8pt;z-index:-251680256;mso-position-horizontal-relative:page" coordorigin="2120,64" coordsize="1471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">
                <v:shape id="Freeform 216" o:spid="_x0000_s1027" style="position:absolute;left:2280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" path="m90,116l100,89r9,-25l113,54r1,3l122,76r10,28l141,128r4,11l97,139r25,38l160,177r3,10l174,214r6,15l230,229r-3,-7l221,208r-8,-20l204,164,193,138,182,110,171,82,161,57,152,34,145,16,140,4,138,,89,,86,7,82,139r8,-23xe" fillcolor="#151313" stroked="f">
                  <v:path arrowok="t" o:connecttype="custom" o:connectlocs="90,340;100,313;109,288;113,278;114,281;122,300;132,328;141,352;145,363;97,363;122,401;160,401;163,411;174,438;180,453;230,453;227,446;221,432;213,412;204,388;193,362;182,334;171,306;161,281;152,258;145,240;140,228;138,224;89,224;86,231;82,363;90,340" o:connectangles="0,0,0,0,0,0,0,0,0,0,0,0,0,0,0,0,0,0,0,0,0,0,0,0,0,0,0,0,0,0,0,0"/>
                </v:shape>
                <v:shape id="Freeform 215" o:spid="_x0000_s1028" style="position:absolute;left:2280;top:224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" path="m4,229r45,l53,219r9,-26l68,177r54,l97,139r-15,l86,7,81,21,73,41,64,64,54,91,43,119,32,146,22,172r-9,23l6,213,2,225,,229r4,xe" fillcolor="#151313" stroked="f">
                  <v:path arrowok="t" o:connecttype="custom" o:connectlocs="4,453;49,453;53,443;62,417;68,401;122,401;97,363;82,363;86,231;81,245;73,265;64,288;54,315;43,343;32,370;22,396;13,419;6,437;2,449;0,453;4,453" o:connectangles="0,0,0,0,0,0,0,0,0,0,0,0,0,0,0,0,0,0,0,0,0"/>
                </v:shape>
                <v:shape id="Freeform 214" o:spid="_x0000_s1029" style="position:absolute;left:2524;top:283;width:157;height:173;visibility:visible;mso-wrap-style:square;v-text-anchor:top" coordsize="15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" path="m17,145r5,6l49,168r22,5l80,174r22,-2l123,164r8,-5l142,147r12,-22l157,114r-24,-4l114,107r-3,17l103,131r-8,7l65,138,55,126,47,99,46,84r,-26l55,46,65,35r29,l102,42r7,6l111,61r25,-4l155,53,150,42,137,21r-8,-7l117,7,93,1,81,,76,1,47,7,28,18r-6,5l16,32,5,56,1,78,,87r1,13l8,128r9,17xe" fillcolor="#151313" stroked="f">
                  <v:path arrowok="t" o:connecttype="custom" o:connectlocs="17,428;22,434;49,451;71,456;80,457;102,455;123,447;131,442;142,430;154,408;157,397;133,393;114,390;111,407;103,414;95,421;65,421;55,409;47,382;46,367;46,341;55,329;65,318;94,318;102,325;109,331;111,344;136,340;155,336;150,325;137,304;129,297;117,290;93,284;81,283;76,284;47,290;28,301;22,306;16,315;5,339;1,361;0,370;1,383;8,411;17,428" o:connectangles="0,0,0,0,0,0,0,0,0,0,0,0,0,0,0,0,0,0,0,0,0,0,0,0,0,0,0,0,0,0,0,0,0,0,0,0,0,0,0,0,0,0,0,0,0,0"/>
                </v:shape>
                <v:shape id="Freeform 213" o:spid="_x0000_s1030" style="position:absolute;left:2694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" path="m82,192r-10,l66,187r-2,-7l64,93r30,l94,58r-30,l64,,59,3,35,17,20,25r,33l,58,,93r20,l20,189r1,8l23,207r5,7l32,220r10,4l51,228r31,l98,221,94,187r-12,5xe" fillcolor="#151313" stroked="f">
                  <v:path arrowok="t" o:connecttype="custom" o:connectlocs="82,421;72,421;66,416;64,409;64,322;94,322;94,287;64,287;64,229;59,232;35,246;20,254;20,287;0,287;0,322;20,322;20,418;21,426;23,436;28,443;32,449;42,453;51,457;82,457;98,450;94,416;82,421" o:connectangles="0,0,0,0,0,0,0,0,0,0,0,0,0,0,0,0,0,0,0,0,0,0,0,0,0,0,0"/>
                </v:shape>
                <v:shape id="Freeform 212" o:spid="_x0000_s1031" style="position:absolute;left:2819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" path="m43,113r,-50l,63,,229r43,l43,113xe" fillcolor="#151313" stroked="f">
                  <v:path arrowok="t" o:connecttype="custom" o:connectlocs="43,337;43,287;0,287;0,453;43,453;43,337" o:connectangles="0,0,0,0,0,0"/>
                </v:shape>
                <v:shape id="Freeform 211" o:spid="_x0000_s1032" style="position:absolute;left:2819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" path="m,l,41r43,l43,,,xe" fillcolor="#151313" stroked="f">
                  <v:path arrowok="t" o:connecttype="custom" o:connectlocs="0,224;0,265;43,265;43,224;0,224" o:connectangles="0,0,0,0,0"/>
                </v:shape>
                <v:shape id="Freeform 210" o:spid="_x0000_s1033" style="position:absolute;left:2886;top:287;width:172;height:166;visibility:visible;mso-wrap-style:square;v-text-anchor:top" coordsize="17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" path="m28,69l39,96r11,27l59,145r6,15l67,166r40,l109,161r6,-15l123,124,134,98,145,70,155,44r9,-23l170,6,173,,127,r-8,23l109,50r-9,24l96,85r-3,7l91,99r-1,3l87,113,78,85,69,63,59,35,50,11,46,,,,2,5,8,20r9,22l28,69xe" fillcolor="#151313" stroked="f">
                  <v:path arrowok="t" o:connecttype="custom" o:connectlocs="28,356;39,383;50,410;59,432;65,447;67,453;107,453;109,448;115,433;123,411;134,385;145,357;155,331;164,308;170,293;173,287;127,287;119,310;109,337;100,361;96,372;93,379;91,386;90,389;87,400;78,372;69,350;59,322;50,298;46,287;0,287;2,292;8,307;17,329;28,356" o:connectangles="0,0,0,0,0,0,0,0,0,0,0,0,0,0,0,0,0,0,0,0,0,0,0,0,0,0,0,0,0,0,0,0,0,0,0"/>
                </v:shape>
                <v:shape id="Freeform 209" o:spid="_x0000_s1034" style="position:absolute;left:308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" path="m44,113r,-50l,63,,229r44,l44,113xe" fillcolor="#151313" stroked="f">
                  <v:path arrowok="t" o:connecttype="custom" o:connectlocs="44,337;44,287;0,287;0,453;44,453;44,337" o:connectangles="0,0,0,0,0,0"/>
                </v:shape>
                <v:shape id="Freeform 208" o:spid="_x0000_s1035" style="position:absolute;left:3085;top:224;width:44;height:229;visibility:visible;mso-wrap-style:square;v-text-anchor:top" coordsize="44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" path="m,l,41r44,l44,,,xe" fillcolor="#151313" stroked="f">
                  <v:path arrowok="t" o:connecttype="custom" o:connectlocs="0,224;0,265;44,265;44,224;0,224" o:connectangles="0,0,0,0,0"/>
                </v:shape>
                <v:shape id="Freeform 207" o:spid="_x0000_s1036" style="position:absolute;left:3156;top:229;width:98;height:228;visibility:visible;mso-wrap-style:square;v-text-anchor:top" coordsize="98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" path="m83,192r-11,l66,187r-2,-7l64,93r30,l94,58r-30,l64,,59,3,35,17,20,25r,33l,58,,93r20,l20,189r2,8l24,207r4,7l32,220r10,4l52,228r31,l98,221,94,187r-11,5xe" fillcolor="#151313" stroked="f">
                  <v:path arrowok="t" o:connecttype="custom" o:connectlocs="83,421;72,421;66,416;64,409;64,322;94,322;94,287;64,287;64,229;59,232;35,246;20,254;20,287;0,287;0,322;20,322;20,418;22,426;24,436;28,443;32,449;42,453;52,457;83,457;98,450;94,416;83,421" o:connectangles="0,0,0,0,0,0,0,0,0,0,0,0,0,0,0,0,0,0,0,0,0,0,0,0,0,0,0"/>
                </v:shape>
                <v:shape id="Freeform 206" o:spid="_x0000_s1037" style="position:absolute;left:3260;top:287;width:171;height:233;visibility:visible;mso-wrap-style:square;v-text-anchor:top" coordsize="171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" path="m11,196r4,35l27,234r25,l62,231r10,-3l79,223r6,-4l91,211r5,-8l102,189r10,-29l117,147r7,-20l134,101,144,73,154,46r9,-23l169,6,171,,125,r-3,12l114,34r-9,28l96,89r-7,21l87,118,83,106,75,84,66,56,57,29,50,8,47,,,,2,5,8,20r8,22l26,68,36,96r11,27l55,145r6,16l63,167r-4,14l52,190r-7,9l21,199,11,196xe" fillcolor="#151313" stroked="f">
                  <v:path arrowok="t" o:connecttype="custom" o:connectlocs="11,483;15,518;27,521;52,521;62,518;72,515;79,510;85,506;91,498;96,490;102,476;112,447;117,434;124,414;134,388;144,360;154,333;163,310;169,293;171,287;125,287;122,299;114,321;105,349;96,376;89,397;87,405;83,393;75,371;66,343;57,316;50,295;47,287;0,287;2,292;8,307;16,329;26,355;36,383;47,410;55,432;61,448;63,454;59,468;52,477;45,486;21,486;11,48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2145030</wp:posOffset>
                </wp:positionH>
                <wp:positionV relativeFrom="paragraph">
                  <wp:posOffset>40005</wp:posOffset>
                </wp:positionV>
                <wp:extent cx="355600" cy="35179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0" cy="351790"/>
                          <a:chOff x="3378" y="63"/>
                          <a:chExt cx="560" cy="554"/>
                        </a:xfrm>
                      </wpg:grpSpPr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3538" y="223"/>
                            <a:ext cx="153" cy="234"/>
                          </a:xfrm>
                          <a:custGeom>
                            <a:avLst/>
                            <a:gdLst>
                              <a:gd name="T0" fmla="+- 0 3687 3538"/>
                              <a:gd name="T1" fmla="*/ T0 w 153"/>
                              <a:gd name="T2" fmla="+- 0 353 223"/>
                              <a:gd name="T3" fmla="*/ 353 h 234"/>
                              <a:gd name="T4" fmla="+- 0 3677 3538"/>
                              <a:gd name="T5" fmla="*/ T4 w 153"/>
                              <a:gd name="T6" fmla="+- 0 333 223"/>
                              <a:gd name="T7" fmla="*/ 333 h 234"/>
                              <a:gd name="T8" fmla="+- 0 3672 3538"/>
                              <a:gd name="T9" fmla="*/ T8 w 153"/>
                              <a:gd name="T10" fmla="+- 0 325 223"/>
                              <a:gd name="T11" fmla="*/ 325 h 234"/>
                              <a:gd name="T12" fmla="+- 0 3658 3538"/>
                              <a:gd name="T13" fmla="*/ T12 w 153"/>
                              <a:gd name="T14" fmla="+- 0 314 223"/>
                              <a:gd name="T15" fmla="*/ 314 h 234"/>
                              <a:gd name="T16" fmla="+- 0 3635 3538"/>
                              <a:gd name="T17" fmla="*/ T16 w 153"/>
                              <a:gd name="T18" fmla="+- 0 306 223"/>
                              <a:gd name="T19" fmla="*/ 306 h 234"/>
                              <a:gd name="T20" fmla="+- 0 3625 3538"/>
                              <a:gd name="T21" fmla="*/ T20 w 153"/>
                              <a:gd name="T22" fmla="+- 0 304 223"/>
                              <a:gd name="T23" fmla="*/ 304 h 234"/>
                              <a:gd name="T24" fmla="+- 0 3617 3538"/>
                              <a:gd name="T25" fmla="*/ T24 w 153"/>
                              <a:gd name="T26" fmla="+- 0 305 223"/>
                              <a:gd name="T27" fmla="*/ 305 h 234"/>
                              <a:gd name="T28" fmla="+- 0 3593 3538"/>
                              <a:gd name="T29" fmla="*/ T28 w 153"/>
                              <a:gd name="T30" fmla="+- 0 316 223"/>
                              <a:gd name="T31" fmla="*/ 316 h 234"/>
                              <a:gd name="T32" fmla="+- 0 3584 3538"/>
                              <a:gd name="T33" fmla="*/ T32 w 153"/>
                              <a:gd name="T34" fmla="+- 0 324 223"/>
                              <a:gd name="T35" fmla="*/ 324 h 234"/>
                              <a:gd name="T36" fmla="+- 0 3587 3538"/>
                              <a:gd name="T37" fmla="*/ T36 w 153"/>
                              <a:gd name="T38" fmla="+- 0 299 223"/>
                              <a:gd name="T39" fmla="*/ 299 h 234"/>
                              <a:gd name="T40" fmla="+- 0 3593 3538"/>
                              <a:gd name="T41" fmla="*/ T40 w 153"/>
                              <a:gd name="T42" fmla="+- 0 278 223"/>
                              <a:gd name="T43" fmla="*/ 278 h 234"/>
                              <a:gd name="T44" fmla="+- 0 3596 3538"/>
                              <a:gd name="T45" fmla="*/ T44 w 153"/>
                              <a:gd name="T46" fmla="+- 0 272 223"/>
                              <a:gd name="T47" fmla="*/ 272 h 234"/>
                              <a:gd name="T48" fmla="+- 0 3606 3538"/>
                              <a:gd name="T49" fmla="*/ T48 w 153"/>
                              <a:gd name="T50" fmla="+- 0 259 223"/>
                              <a:gd name="T51" fmla="*/ 259 h 234"/>
                              <a:gd name="T52" fmla="+- 0 3630 3538"/>
                              <a:gd name="T53" fmla="*/ T52 w 153"/>
                              <a:gd name="T54" fmla="+- 0 259 223"/>
                              <a:gd name="T55" fmla="*/ 259 h 234"/>
                              <a:gd name="T56" fmla="+- 0 3637 3538"/>
                              <a:gd name="T57" fmla="*/ T56 w 153"/>
                              <a:gd name="T58" fmla="+- 0 266 223"/>
                              <a:gd name="T59" fmla="*/ 266 h 234"/>
                              <a:gd name="T60" fmla="+- 0 3643 3538"/>
                              <a:gd name="T61" fmla="*/ T60 w 153"/>
                              <a:gd name="T62" fmla="+- 0 272 223"/>
                              <a:gd name="T63" fmla="*/ 272 h 234"/>
                              <a:gd name="T64" fmla="+- 0 3645 3538"/>
                              <a:gd name="T65" fmla="*/ T64 w 153"/>
                              <a:gd name="T66" fmla="+- 0 285 223"/>
                              <a:gd name="T67" fmla="*/ 285 h 234"/>
                              <a:gd name="T68" fmla="+- 0 3668 3538"/>
                              <a:gd name="T69" fmla="*/ T68 w 153"/>
                              <a:gd name="T70" fmla="+- 0 282 223"/>
                              <a:gd name="T71" fmla="*/ 282 h 234"/>
                              <a:gd name="T72" fmla="+- 0 3687 3538"/>
                              <a:gd name="T73" fmla="*/ T72 w 153"/>
                              <a:gd name="T74" fmla="+- 0 280 223"/>
                              <a:gd name="T75" fmla="*/ 280 h 234"/>
                              <a:gd name="T76" fmla="+- 0 3684 3538"/>
                              <a:gd name="T77" fmla="*/ T76 w 153"/>
                              <a:gd name="T78" fmla="+- 0 268 223"/>
                              <a:gd name="T79" fmla="*/ 268 h 234"/>
                              <a:gd name="T80" fmla="+- 0 3672 3538"/>
                              <a:gd name="T81" fmla="*/ T80 w 153"/>
                              <a:gd name="T82" fmla="+- 0 245 223"/>
                              <a:gd name="T83" fmla="*/ 245 h 234"/>
                              <a:gd name="T84" fmla="+- 0 3665 3538"/>
                              <a:gd name="T85" fmla="*/ T84 w 153"/>
                              <a:gd name="T86" fmla="+- 0 238 223"/>
                              <a:gd name="T87" fmla="*/ 238 h 234"/>
                              <a:gd name="T88" fmla="+- 0 3659 3538"/>
                              <a:gd name="T89" fmla="*/ T88 w 153"/>
                              <a:gd name="T90" fmla="+- 0 233 223"/>
                              <a:gd name="T91" fmla="*/ 233 h 234"/>
                              <a:gd name="T92" fmla="+- 0 3634 3538"/>
                              <a:gd name="T93" fmla="*/ T92 w 153"/>
                              <a:gd name="T94" fmla="+- 0 224 223"/>
                              <a:gd name="T95" fmla="*/ 224 h 234"/>
                              <a:gd name="T96" fmla="+- 0 3622 3538"/>
                              <a:gd name="T97" fmla="*/ T96 w 153"/>
                              <a:gd name="T98" fmla="+- 0 223 223"/>
                              <a:gd name="T99" fmla="*/ 223 h 234"/>
                              <a:gd name="T100" fmla="+- 0 3612 3538"/>
                              <a:gd name="T101" fmla="*/ T100 w 153"/>
                              <a:gd name="T102" fmla="+- 0 224 223"/>
                              <a:gd name="T103" fmla="*/ 224 h 234"/>
                              <a:gd name="T104" fmla="+- 0 3585 3538"/>
                              <a:gd name="T105" fmla="*/ T104 w 153"/>
                              <a:gd name="T106" fmla="+- 0 233 223"/>
                              <a:gd name="T107" fmla="*/ 233 h 234"/>
                              <a:gd name="T108" fmla="+- 0 3568 3538"/>
                              <a:gd name="T109" fmla="*/ T108 w 153"/>
                              <a:gd name="T110" fmla="+- 0 245 223"/>
                              <a:gd name="T111" fmla="*/ 245 h 234"/>
                              <a:gd name="T112" fmla="+- 0 3562 3538"/>
                              <a:gd name="T113" fmla="*/ T112 w 153"/>
                              <a:gd name="T114" fmla="+- 0 251 223"/>
                              <a:gd name="T115" fmla="*/ 251 h 234"/>
                              <a:gd name="T116" fmla="+- 0 3553 3538"/>
                              <a:gd name="T117" fmla="*/ T116 w 153"/>
                              <a:gd name="T118" fmla="+- 0 265 223"/>
                              <a:gd name="T119" fmla="*/ 265 h 234"/>
                              <a:gd name="T120" fmla="+- 0 3545 3538"/>
                              <a:gd name="T121" fmla="*/ T120 w 153"/>
                              <a:gd name="T122" fmla="+- 0 290 223"/>
                              <a:gd name="T123" fmla="*/ 290 h 234"/>
                              <a:gd name="T124" fmla="+- 0 3540 3538"/>
                              <a:gd name="T125" fmla="*/ T124 w 153"/>
                              <a:gd name="T126" fmla="+- 0 315 223"/>
                              <a:gd name="T127" fmla="*/ 315 h 234"/>
                              <a:gd name="T128" fmla="+- 0 3539 3538"/>
                              <a:gd name="T129" fmla="*/ T128 w 153"/>
                              <a:gd name="T130" fmla="+- 0 334 223"/>
                              <a:gd name="T131" fmla="*/ 334 h 234"/>
                              <a:gd name="T132" fmla="+- 0 3538 3538"/>
                              <a:gd name="T133" fmla="*/ T132 w 153"/>
                              <a:gd name="T134" fmla="+- 0 342 223"/>
                              <a:gd name="T135" fmla="*/ 342 h 234"/>
                              <a:gd name="T136" fmla="+- 0 3539 3538"/>
                              <a:gd name="T137" fmla="*/ T136 w 153"/>
                              <a:gd name="T138" fmla="+- 0 363 223"/>
                              <a:gd name="T139" fmla="*/ 363 h 234"/>
                              <a:gd name="T140" fmla="+- 0 3544 3538"/>
                              <a:gd name="T141" fmla="*/ T140 w 153"/>
                              <a:gd name="T142" fmla="+- 0 393 223"/>
                              <a:gd name="T143" fmla="*/ 393 h 234"/>
                              <a:gd name="T144" fmla="+- 0 3552 3538"/>
                              <a:gd name="T145" fmla="*/ T144 w 153"/>
                              <a:gd name="T146" fmla="+- 0 414 223"/>
                              <a:gd name="T147" fmla="*/ 414 h 234"/>
                              <a:gd name="T148" fmla="+- 0 3558 3538"/>
                              <a:gd name="T149" fmla="*/ T148 w 153"/>
                              <a:gd name="T150" fmla="+- 0 426 223"/>
                              <a:gd name="T151" fmla="*/ 426 h 234"/>
                              <a:gd name="T152" fmla="+- 0 3564 3538"/>
                              <a:gd name="T153" fmla="*/ T152 w 153"/>
                              <a:gd name="T154" fmla="+- 0 434 223"/>
                              <a:gd name="T155" fmla="*/ 434 h 234"/>
                              <a:gd name="T156" fmla="+- 0 3588 3538"/>
                              <a:gd name="T157" fmla="*/ T156 w 153"/>
                              <a:gd name="T158" fmla="+- 0 450 223"/>
                              <a:gd name="T159" fmla="*/ 450 h 234"/>
                              <a:gd name="T160" fmla="+- 0 3597 3538"/>
                              <a:gd name="T161" fmla="*/ T160 w 153"/>
                              <a:gd name="T162" fmla="+- 0 409 223"/>
                              <a:gd name="T163" fmla="*/ 409 h 234"/>
                              <a:gd name="T164" fmla="+- 0 3588 3538"/>
                              <a:gd name="T165" fmla="*/ T164 w 153"/>
                              <a:gd name="T166" fmla="+- 0 397 223"/>
                              <a:gd name="T167" fmla="*/ 397 h 234"/>
                              <a:gd name="T168" fmla="+- 0 3588 3538"/>
                              <a:gd name="T169" fmla="*/ T168 w 153"/>
                              <a:gd name="T170" fmla="+- 0 357 223"/>
                              <a:gd name="T171" fmla="*/ 357 h 234"/>
                              <a:gd name="T172" fmla="+- 0 3596 3538"/>
                              <a:gd name="T173" fmla="*/ T172 w 153"/>
                              <a:gd name="T174" fmla="+- 0 347 223"/>
                              <a:gd name="T175" fmla="*/ 347 h 234"/>
                              <a:gd name="T176" fmla="+- 0 3605 3538"/>
                              <a:gd name="T177" fmla="*/ T176 w 153"/>
                              <a:gd name="T178" fmla="+- 0 337 223"/>
                              <a:gd name="T179" fmla="*/ 337 h 234"/>
                              <a:gd name="T180" fmla="+- 0 3631 3538"/>
                              <a:gd name="T181" fmla="*/ T180 w 153"/>
                              <a:gd name="T182" fmla="+- 0 337 223"/>
                              <a:gd name="T183" fmla="*/ 337 h 234"/>
                              <a:gd name="T184" fmla="+- 0 3640 3538"/>
                              <a:gd name="T185" fmla="*/ T184 w 153"/>
                              <a:gd name="T186" fmla="+- 0 347 223"/>
                              <a:gd name="T187" fmla="*/ 347 h 234"/>
                              <a:gd name="T188" fmla="+- 0 3648 3538"/>
                              <a:gd name="T189" fmla="*/ T188 w 153"/>
                              <a:gd name="T190" fmla="+- 0 358 223"/>
                              <a:gd name="T191" fmla="*/ 358 h 234"/>
                              <a:gd name="T192" fmla="+- 0 3648 3538"/>
                              <a:gd name="T193" fmla="*/ T192 w 153"/>
                              <a:gd name="T194" fmla="+- 0 402 223"/>
                              <a:gd name="T195" fmla="*/ 402 h 234"/>
                              <a:gd name="T196" fmla="+- 0 3640 3538"/>
                              <a:gd name="T197" fmla="*/ T196 w 153"/>
                              <a:gd name="T198" fmla="+- 0 411 223"/>
                              <a:gd name="T199" fmla="*/ 411 h 234"/>
                              <a:gd name="T200" fmla="+- 0 3632 3538"/>
                              <a:gd name="T201" fmla="*/ T200 w 153"/>
                              <a:gd name="T202" fmla="+- 0 421 223"/>
                              <a:gd name="T203" fmla="*/ 421 h 234"/>
                              <a:gd name="T204" fmla="+- 0 3620 3538"/>
                              <a:gd name="T205" fmla="*/ T204 w 153"/>
                              <a:gd name="T206" fmla="+- 0 421 223"/>
                              <a:gd name="T207" fmla="*/ 421 h 234"/>
                              <a:gd name="T208" fmla="+- 0 3618 3538"/>
                              <a:gd name="T209" fmla="*/ T208 w 153"/>
                              <a:gd name="T210" fmla="+- 0 457 223"/>
                              <a:gd name="T211" fmla="*/ 457 h 234"/>
                              <a:gd name="T212" fmla="+- 0 3643 3538"/>
                              <a:gd name="T213" fmla="*/ T212 w 153"/>
                              <a:gd name="T214" fmla="+- 0 453 223"/>
                              <a:gd name="T215" fmla="*/ 453 h 234"/>
                              <a:gd name="T216" fmla="+- 0 3664 3538"/>
                              <a:gd name="T217" fmla="*/ T216 w 153"/>
                              <a:gd name="T218" fmla="+- 0 442 223"/>
                              <a:gd name="T219" fmla="*/ 442 h 234"/>
                              <a:gd name="T220" fmla="+- 0 3671 3538"/>
                              <a:gd name="T221" fmla="*/ T220 w 153"/>
                              <a:gd name="T222" fmla="+- 0 436 223"/>
                              <a:gd name="T223" fmla="*/ 436 h 234"/>
                              <a:gd name="T224" fmla="+- 0 3685 3538"/>
                              <a:gd name="T225" fmla="*/ T224 w 153"/>
                              <a:gd name="T226" fmla="+- 0 412 223"/>
                              <a:gd name="T227" fmla="*/ 412 h 234"/>
                              <a:gd name="T228" fmla="+- 0 3691 3538"/>
                              <a:gd name="T229" fmla="*/ T228 w 153"/>
                              <a:gd name="T230" fmla="+- 0 389 223"/>
                              <a:gd name="T231" fmla="*/ 389 h 234"/>
                              <a:gd name="T232" fmla="+- 0 3691 3538"/>
                              <a:gd name="T233" fmla="*/ T232 w 153"/>
                              <a:gd name="T234" fmla="+- 0 379 223"/>
                              <a:gd name="T235" fmla="*/ 379 h 234"/>
                              <a:gd name="T236" fmla="+- 0 3687 3538"/>
                              <a:gd name="T237" fmla="*/ T236 w 153"/>
                              <a:gd name="T238" fmla="+- 0 353 223"/>
                              <a:gd name="T239" fmla="*/ 35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3" h="234">
                                <a:moveTo>
                                  <a:pt x="149" y="130"/>
                                </a:moveTo>
                                <a:lnTo>
                                  <a:pt x="139" y="110"/>
                                </a:lnTo>
                                <a:lnTo>
                                  <a:pt x="134" y="102"/>
                                </a:lnTo>
                                <a:lnTo>
                                  <a:pt x="120" y="91"/>
                                </a:lnTo>
                                <a:lnTo>
                                  <a:pt x="97" y="83"/>
                                </a:lnTo>
                                <a:lnTo>
                                  <a:pt x="87" y="81"/>
                                </a:lnTo>
                                <a:lnTo>
                                  <a:pt x="79" y="82"/>
                                </a:lnTo>
                                <a:lnTo>
                                  <a:pt x="55" y="93"/>
                                </a:lnTo>
                                <a:lnTo>
                                  <a:pt x="46" y="101"/>
                                </a:lnTo>
                                <a:lnTo>
                                  <a:pt x="49" y="76"/>
                                </a:lnTo>
                                <a:lnTo>
                                  <a:pt x="55" y="55"/>
                                </a:lnTo>
                                <a:lnTo>
                                  <a:pt x="58" y="49"/>
                                </a:lnTo>
                                <a:lnTo>
                                  <a:pt x="68" y="36"/>
                                </a:lnTo>
                                <a:lnTo>
                                  <a:pt x="92" y="36"/>
                                </a:lnTo>
                                <a:lnTo>
                                  <a:pt x="99" y="43"/>
                                </a:lnTo>
                                <a:lnTo>
                                  <a:pt x="105" y="49"/>
                                </a:lnTo>
                                <a:lnTo>
                                  <a:pt x="107" y="62"/>
                                </a:lnTo>
                                <a:lnTo>
                                  <a:pt x="130" y="59"/>
                                </a:lnTo>
                                <a:lnTo>
                                  <a:pt x="149" y="57"/>
                                </a:lnTo>
                                <a:lnTo>
                                  <a:pt x="146" y="45"/>
                                </a:lnTo>
                                <a:lnTo>
                                  <a:pt x="134" y="22"/>
                                </a:lnTo>
                                <a:lnTo>
                                  <a:pt x="127" y="15"/>
                                </a:lnTo>
                                <a:lnTo>
                                  <a:pt x="121" y="10"/>
                                </a:lnTo>
                                <a:lnTo>
                                  <a:pt x="96" y="1"/>
                                </a:lnTo>
                                <a:lnTo>
                                  <a:pt x="84" y="0"/>
                                </a:lnTo>
                                <a:lnTo>
                                  <a:pt x="74" y="1"/>
                                </a:lnTo>
                                <a:lnTo>
                                  <a:pt x="47" y="10"/>
                                </a:lnTo>
                                <a:lnTo>
                                  <a:pt x="30" y="22"/>
                                </a:lnTo>
                                <a:lnTo>
                                  <a:pt x="24" y="28"/>
                                </a:lnTo>
                                <a:lnTo>
                                  <a:pt x="15" y="42"/>
                                </a:lnTo>
                                <a:lnTo>
                                  <a:pt x="7" y="67"/>
                                </a:lnTo>
                                <a:lnTo>
                                  <a:pt x="2" y="92"/>
                                </a:lnTo>
                                <a:lnTo>
                                  <a:pt x="1" y="111"/>
                                </a:lnTo>
                                <a:lnTo>
                                  <a:pt x="0" y="119"/>
                                </a:lnTo>
                                <a:lnTo>
                                  <a:pt x="1" y="140"/>
                                </a:lnTo>
                                <a:lnTo>
                                  <a:pt x="6" y="170"/>
                                </a:lnTo>
                                <a:lnTo>
                                  <a:pt x="14" y="191"/>
                                </a:lnTo>
                                <a:lnTo>
                                  <a:pt x="20" y="203"/>
                                </a:lnTo>
                                <a:lnTo>
                                  <a:pt x="26" y="211"/>
                                </a:lnTo>
                                <a:lnTo>
                                  <a:pt x="50" y="227"/>
                                </a:lnTo>
                                <a:lnTo>
                                  <a:pt x="59" y="186"/>
                                </a:lnTo>
                                <a:lnTo>
                                  <a:pt x="50" y="174"/>
                                </a:lnTo>
                                <a:lnTo>
                                  <a:pt x="50" y="134"/>
                                </a:lnTo>
                                <a:lnTo>
                                  <a:pt x="58" y="124"/>
                                </a:lnTo>
                                <a:lnTo>
                                  <a:pt x="67" y="114"/>
                                </a:lnTo>
                                <a:lnTo>
                                  <a:pt x="93" y="114"/>
                                </a:lnTo>
                                <a:lnTo>
                                  <a:pt x="102" y="124"/>
                                </a:lnTo>
                                <a:lnTo>
                                  <a:pt x="110" y="135"/>
                                </a:lnTo>
                                <a:lnTo>
                                  <a:pt x="110" y="179"/>
                                </a:lnTo>
                                <a:lnTo>
                                  <a:pt x="102" y="188"/>
                                </a:lnTo>
                                <a:lnTo>
                                  <a:pt x="94" y="198"/>
                                </a:lnTo>
                                <a:lnTo>
                                  <a:pt x="82" y="198"/>
                                </a:lnTo>
                                <a:lnTo>
                                  <a:pt x="80" y="234"/>
                                </a:lnTo>
                                <a:lnTo>
                                  <a:pt x="105" y="230"/>
                                </a:lnTo>
                                <a:lnTo>
                                  <a:pt x="126" y="219"/>
                                </a:lnTo>
                                <a:lnTo>
                                  <a:pt x="133" y="213"/>
                                </a:lnTo>
                                <a:lnTo>
                                  <a:pt x="147" y="189"/>
                                </a:lnTo>
                                <a:lnTo>
                                  <a:pt x="153" y="166"/>
                                </a:lnTo>
                                <a:lnTo>
                                  <a:pt x="153" y="156"/>
                                </a:lnTo>
                                <a:lnTo>
                                  <a:pt x="14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3"/>
                        <wps:cNvSpPr>
                          <a:spLocks/>
                        </wps:cNvSpPr>
                        <wps:spPr bwMode="auto">
                          <a:xfrm>
                            <a:off x="3538" y="223"/>
                            <a:ext cx="153" cy="234"/>
                          </a:xfrm>
                          <a:custGeom>
                            <a:avLst/>
                            <a:gdLst>
                              <a:gd name="T0" fmla="+- 0 3609 3538"/>
                              <a:gd name="T1" fmla="*/ T0 w 153"/>
                              <a:gd name="T2" fmla="+- 0 456 223"/>
                              <a:gd name="T3" fmla="*/ 456 h 234"/>
                              <a:gd name="T4" fmla="+- 0 3618 3538"/>
                              <a:gd name="T5" fmla="*/ T4 w 153"/>
                              <a:gd name="T6" fmla="+- 0 457 223"/>
                              <a:gd name="T7" fmla="*/ 457 h 234"/>
                              <a:gd name="T8" fmla="+- 0 3620 3538"/>
                              <a:gd name="T9" fmla="*/ T8 w 153"/>
                              <a:gd name="T10" fmla="+- 0 421 223"/>
                              <a:gd name="T11" fmla="*/ 421 h 234"/>
                              <a:gd name="T12" fmla="+- 0 3607 3538"/>
                              <a:gd name="T13" fmla="*/ T12 w 153"/>
                              <a:gd name="T14" fmla="+- 0 421 223"/>
                              <a:gd name="T15" fmla="*/ 421 h 234"/>
                              <a:gd name="T16" fmla="+- 0 3597 3538"/>
                              <a:gd name="T17" fmla="*/ T16 w 153"/>
                              <a:gd name="T18" fmla="+- 0 409 223"/>
                              <a:gd name="T19" fmla="*/ 409 h 234"/>
                              <a:gd name="T20" fmla="+- 0 3588 3538"/>
                              <a:gd name="T21" fmla="*/ T20 w 153"/>
                              <a:gd name="T22" fmla="+- 0 450 223"/>
                              <a:gd name="T23" fmla="*/ 450 h 234"/>
                              <a:gd name="T24" fmla="+- 0 3609 3538"/>
                              <a:gd name="T25" fmla="*/ T24 w 153"/>
                              <a:gd name="T26" fmla="+- 0 456 223"/>
                              <a:gd name="T27" fmla="*/ 45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3" h="234">
                                <a:moveTo>
                                  <a:pt x="71" y="233"/>
                                </a:moveTo>
                                <a:lnTo>
                                  <a:pt x="80" y="234"/>
                                </a:lnTo>
                                <a:lnTo>
                                  <a:pt x="82" y="198"/>
                                </a:lnTo>
                                <a:lnTo>
                                  <a:pt x="69" y="198"/>
                                </a:lnTo>
                                <a:lnTo>
                                  <a:pt x="59" y="186"/>
                                </a:lnTo>
                                <a:lnTo>
                                  <a:pt x="50" y="227"/>
                                </a:lnTo>
                                <a:lnTo>
                                  <a:pt x="71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2"/>
                        <wps:cNvSpPr>
                          <a:spLocks/>
                        </wps:cNvSpPr>
                        <wps:spPr bwMode="auto">
                          <a:xfrm>
                            <a:off x="3734" y="287"/>
                            <a:ext cx="44" cy="166"/>
                          </a:xfrm>
                          <a:custGeom>
                            <a:avLst/>
                            <a:gdLst>
                              <a:gd name="T0" fmla="+- 0 3734 3734"/>
                              <a:gd name="T1" fmla="*/ T0 w 44"/>
                              <a:gd name="T2" fmla="+- 0 287 287"/>
                              <a:gd name="T3" fmla="*/ 287 h 166"/>
                              <a:gd name="T4" fmla="+- 0 3734 3734"/>
                              <a:gd name="T5" fmla="*/ T4 w 44"/>
                              <a:gd name="T6" fmla="+- 0 331 287"/>
                              <a:gd name="T7" fmla="*/ 331 h 166"/>
                              <a:gd name="T8" fmla="+- 0 3778 3734"/>
                              <a:gd name="T9" fmla="*/ T8 w 44"/>
                              <a:gd name="T10" fmla="+- 0 331 287"/>
                              <a:gd name="T11" fmla="*/ 331 h 166"/>
                              <a:gd name="T12" fmla="+- 0 3778 3734"/>
                              <a:gd name="T13" fmla="*/ T12 w 44"/>
                              <a:gd name="T14" fmla="+- 0 287 287"/>
                              <a:gd name="T15" fmla="*/ 287 h 166"/>
                              <a:gd name="T16" fmla="+- 0 3734 3734"/>
                              <a:gd name="T17" fmla="*/ T16 w 44"/>
                              <a:gd name="T18" fmla="+- 0 287 287"/>
                              <a:gd name="T19" fmla="*/ 28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66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1"/>
                        <wps:cNvSpPr>
                          <a:spLocks/>
                        </wps:cNvSpPr>
                        <wps:spPr bwMode="auto">
                          <a:xfrm>
                            <a:off x="3734" y="287"/>
                            <a:ext cx="44" cy="166"/>
                          </a:xfrm>
                          <a:custGeom>
                            <a:avLst/>
                            <a:gdLst>
                              <a:gd name="T0" fmla="+- 0 3778 3734"/>
                              <a:gd name="T1" fmla="*/ T0 w 44"/>
                              <a:gd name="T2" fmla="+- 0 409 287"/>
                              <a:gd name="T3" fmla="*/ 409 h 166"/>
                              <a:gd name="T4" fmla="+- 0 3734 3734"/>
                              <a:gd name="T5" fmla="*/ T4 w 44"/>
                              <a:gd name="T6" fmla="+- 0 409 287"/>
                              <a:gd name="T7" fmla="*/ 409 h 166"/>
                              <a:gd name="T8" fmla="+- 0 3734 3734"/>
                              <a:gd name="T9" fmla="*/ T8 w 44"/>
                              <a:gd name="T10" fmla="+- 0 453 287"/>
                              <a:gd name="T11" fmla="*/ 453 h 166"/>
                              <a:gd name="T12" fmla="+- 0 3778 3734"/>
                              <a:gd name="T13" fmla="*/ T12 w 44"/>
                              <a:gd name="T14" fmla="+- 0 453 287"/>
                              <a:gd name="T15" fmla="*/ 453 h 166"/>
                              <a:gd name="T16" fmla="+- 0 3778 3734"/>
                              <a:gd name="T17" fmla="*/ T16 w 44"/>
                              <a:gd name="T18" fmla="+- 0 409 287"/>
                              <a:gd name="T19" fmla="*/ 40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" h="166">
                                <a:moveTo>
                                  <a:pt x="44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66"/>
                                </a:lnTo>
                                <a:lnTo>
                                  <a:pt x="44" y="166"/>
                                </a:lnTo>
                                <a:lnTo>
                                  <a:pt x="44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DCFC1" id="Group 200" o:spid="_x0000_s1026" style="position:absolute;margin-left:168.9pt;margin-top:3.15pt;width:28pt;height:27.7pt;z-index:-251679232;mso-position-horizontal-relative:page" coordorigin="3378,63" coordsize="560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">
                <v:shape id="Freeform 204" o:spid="_x0000_s1027" style="position:absolute;left:3538;top:223;width:153;height:234;visibility:visible;mso-wrap-style:square;v-text-anchor:top" coordsize="15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" path="m149,130l139,110r-5,-8l120,91,97,83,87,81r-8,1l55,93r-9,8l49,76,55,55r3,-6l68,36r24,l99,43r6,6l107,62r23,-3l149,57,146,45,134,22r-7,-7l121,10,96,1,84,,74,1,47,10,30,22r-6,6l15,42,7,67,2,92,1,111,,119r1,21l6,170r8,21l20,203r6,8l50,227r9,-41l50,174r,-40l58,124r9,-10l93,114r9,10l110,135r,44l102,188r-8,10l82,198r-2,36l105,230r21,-11l133,213r14,-24l153,166r,-10l149,130xe" fillcolor="#151313" stroked="f">
                  <v:path arrowok="t" o:connecttype="custom" o:connectlocs="149,353;139,333;134,325;120,314;97,306;87,304;79,305;55,316;46,324;49,299;55,278;58,272;68,259;92,259;99,266;105,272;107,285;130,282;149,280;146,268;134,245;127,238;121,233;96,224;84,223;74,224;47,233;30,245;24,251;15,265;7,290;2,315;1,334;0,342;1,363;6,393;14,414;20,426;26,434;50,450;59,409;50,397;50,357;58,347;67,337;93,337;102,347;110,358;110,402;102,411;94,421;82,421;80,457;105,453;126,442;133,436;147,412;153,389;153,379;149,353" o:connectangles="0,0,0,0,0,0,0,0,0,0,0,0,0,0,0,0,0,0,0,0,0,0,0,0,0,0,0,0,0,0,0,0,0,0,0,0,0,0,0,0,0,0,0,0,0,0,0,0,0,0,0,0,0,0,0,0,0,0,0,0"/>
                </v:shape>
                <v:shape id="Freeform 203" o:spid="_x0000_s1028" style="position:absolute;left:3538;top:223;width:153;height:234;visibility:visible;mso-wrap-style:square;v-text-anchor:top" coordsize="153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" path="m71,233r9,1l82,198r-13,l59,186r-9,41l71,233xe" fillcolor="#151313" stroked="f">
                  <v:path arrowok="t" o:connecttype="custom" o:connectlocs="71,456;80,457;82,421;69,421;59,409;50,450;71,456" o:connectangles="0,0,0,0,0,0,0"/>
                </v:shape>
                <v:shape id="Freeform 202" o:spid="_x0000_s1029" style="position:absolute;left:3734;top:287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" path="m,l,44r44,l44,,,xe" fillcolor="#151313" stroked="f">
                  <v:path arrowok="t" o:connecttype="custom" o:connectlocs="0,287;0,331;44,331;44,287;0,287" o:connectangles="0,0,0,0,0"/>
                </v:shape>
                <v:shape id="Freeform 201" o:spid="_x0000_s1030" style="position:absolute;left:3734;top:287;width:44;height:166;visibility:visible;mso-wrap-style:square;v-text-anchor:top" coordsize="4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" path="m44,122l,122r,44l44,166r,-44xe" fillcolor="#151313" stroked="f">
                  <v:path arrowok="t" o:connecttype="custom" o:connectlocs="44,409;0,409;0,453;44,453;44,409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749300</wp:posOffset>
                </wp:positionH>
                <wp:positionV relativeFrom="paragraph">
                  <wp:posOffset>1327785</wp:posOffset>
                </wp:positionV>
                <wp:extent cx="6108700" cy="0"/>
                <wp:effectExtent l="6350" t="11430" r="9525" b="762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0" cy="0"/>
                          <a:chOff x="1180" y="2091"/>
                          <a:chExt cx="9620" cy="0"/>
                        </a:xfrm>
                      </wpg:grpSpPr>
                      <wps:wsp>
                        <wps:cNvPr id="199" name="Freeform 199"/>
                        <wps:cNvSpPr>
                          <a:spLocks/>
                        </wps:cNvSpPr>
                        <wps:spPr bwMode="auto">
                          <a:xfrm>
                            <a:off x="1180" y="2091"/>
                            <a:ext cx="9620" cy="0"/>
                          </a:xfrm>
                          <a:custGeom>
                            <a:avLst/>
                            <a:gdLst>
                              <a:gd name="T0" fmla="+- 0 1180 1180"/>
                              <a:gd name="T1" fmla="*/ T0 w 9620"/>
                              <a:gd name="T2" fmla="+- 0 10800 1180"/>
                              <a:gd name="T3" fmla="*/ T2 w 96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0">
                                <a:moveTo>
                                  <a:pt x="0" y="0"/>
                                </a:moveTo>
                                <a:lnTo>
                                  <a:pt x="96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D3AC9" id="Group 198" o:spid="_x0000_s1026" style="position:absolute;margin-left:59pt;margin-top:104.55pt;width:481pt;height:0;z-index:-251674112;mso-position-horizontal-relative:page" coordorigin="1180,2091" coordsize="96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">
                <v:shape id="Freeform 199" o:spid="_x0000_s1027" style="position:absolute;left:1180;top:2091;width:9620;height:0;visibility:visible;mso-wrap-style:square;v-text-anchor:top" coordsize="9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" path="m,l9620,e" filled="f" strokecolor="#151313" strokeweight="1pt">
                  <v:path arrowok="t" o:connecttype="custom" o:connectlocs="0,0;96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2551430</wp:posOffset>
                </wp:positionV>
                <wp:extent cx="774700" cy="342265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342265"/>
                          <a:chOff x="3240" y="4018"/>
                          <a:chExt cx="1220" cy="539"/>
                        </a:xfrm>
                      </wpg:grpSpPr>
                      <wps:wsp>
                        <wps:cNvPr id="188" name="Freeform 197"/>
                        <wps:cNvSpPr>
                          <a:spLocks/>
                        </wps:cNvSpPr>
                        <wps:spPr bwMode="auto">
                          <a:xfrm>
                            <a:off x="3380" y="4158"/>
                            <a:ext cx="168" cy="200"/>
                          </a:xfrm>
                          <a:custGeom>
                            <a:avLst/>
                            <a:gdLst>
                              <a:gd name="T0" fmla="+- 0 3476 3380"/>
                              <a:gd name="T1" fmla="*/ T0 w 168"/>
                              <a:gd name="T2" fmla="+- 0 4237 4158"/>
                              <a:gd name="T3" fmla="*/ 4237 h 200"/>
                              <a:gd name="T4" fmla="+- 0 3470 3380"/>
                              <a:gd name="T5" fmla="*/ T4 w 168"/>
                              <a:gd name="T6" fmla="+- 0 4238 4158"/>
                              <a:gd name="T7" fmla="*/ 4238 h 200"/>
                              <a:gd name="T8" fmla="+- 0 3420 3380"/>
                              <a:gd name="T9" fmla="*/ T8 w 168"/>
                              <a:gd name="T10" fmla="+- 0 4238 4158"/>
                              <a:gd name="T11" fmla="*/ 4238 h 200"/>
                              <a:gd name="T12" fmla="+- 0 3420 3380"/>
                              <a:gd name="T13" fmla="*/ T12 w 168"/>
                              <a:gd name="T14" fmla="+- 0 4192 4158"/>
                              <a:gd name="T15" fmla="*/ 4192 h 200"/>
                              <a:gd name="T16" fmla="+- 0 3447 3380"/>
                              <a:gd name="T17" fmla="*/ T16 w 168"/>
                              <a:gd name="T18" fmla="+- 0 4158 4158"/>
                              <a:gd name="T19" fmla="*/ 4158 h 200"/>
                              <a:gd name="T20" fmla="+- 0 3380 3380"/>
                              <a:gd name="T21" fmla="*/ T20 w 168"/>
                              <a:gd name="T22" fmla="+- 0 4158 4158"/>
                              <a:gd name="T23" fmla="*/ 4158 h 200"/>
                              <a:gd name="T24" fmla="+- 0 3380 3380"/>
                              <a:gd name="T25" fmla="*/ T24 w 168"/>
                              <a:gd name="T26" fmla="+- 0 4359 4158"/>
                              <a:gd name="T27" fmla="*/ 4359 h 200"/>
                              <a:gd name="T28" fmla="+- 0 3434 3380"/>
                              <a:gd name="T29" fmla="*/ T28 w 168"/>
                              <a:gd name="T30" fmla="+- 0 4359 4158"/>
                              <a:gd name="T31" fmla="*/ 4359 h 200"/>
                              <a:gd name="T32" fmla="+- 0 3457 3380"/>
                              <a:gd name="T33" fmla="*/ T32 w 168"/>
                              <a:gd name="T34" fmla="+- 0 4325 4158"/>
                              <a:gd name="T35" fmla="*/ 4325 h 200"/>
                              <a:gd name="T36" fmla="+- 0 3420 3380"/>
                              <a:gd name="T37" fmla="*/ T36 w 168"/>
                              <a:gd name="T38" fmla="+- 0 4325 4158"/>
                              <a:gd name="T39" fmla="*/ 4325 h 200"/>
                              <a:gd name="T40" fmla="+- 0 3420 3380"/>
                              <a:gd name="T41" fmla="*/ T40 w 168"/>
                              <a:gd name="T42" fmla="+- 0 4271 4158"/>
                              <a:gd name="T43" fmla="*/ 4271 h 200"/>
                              <a:gd name="T44" fmla="+- 0 3480 3380"/>
                              <a:gd name="T45" fmla="*/ T44 w 168"/>
                              <a:gd name="T46" fmla="+- 0 4271 4158"/>
                              <a:gd name="T47" fmla="*/ 4271 h 200"/>
                              <a:gd name="T48" fmla="+- 0 3489 3380"/>
                              <a:gd name="T49" fmla="*/ T48 w 168"/>
                              <a:gd name="T50" fmla="+- 0 4274 4158"/>
                              <a:gd name="T51" fmla="*/ 4274 h 200"/>
                              <a:gd name="T52" fmla="+- 0 3497 3380"/>
                              <a:gd name="T53" fmla="*/ T52 w 168"/>
                              <a:gd name="T54" fmla="+- 0 4277 4158"/>
                              <a:gd name="T55" fmla="*/ 4277 h 200"/>
                              <a:gd name="T56" fmla="+- 0 3501 3380"/>
                              <a:gd name="T57" fmla="*/ T56 w 168"/>
                              <a:gd name="T58" fmla="+- 0 4283 4158"/>
                              <a:gd name="T59" fmla="*/ 4283 h 200"/>
                              <a:gd name="T60" fmla="+- 0 3498 3380"/>
                              <a:gd name="T61" fmla="*/ T60 w 168"/>
                              <a:gd name="T62" fmla="+- 0 4214 4158"/>
                              <a:gd name="T63" fmla="*/ 4214 h 200"/>
                              <a:gd name="T64" fmla="+- 0 3498 3380"/>
                              <a:gd name="T65" fmla="*/ T64 w 168"/>
                              <a:gd name="T66" fmla="+- 0 4224 4158"/>
                              <a:gd name="T67" fmla="*/ 4224 h 200"/>
                              <a:gd name="T68" fmla="+- 0 3492 3380"/>
                              <a:gd name="T69" fmla="*/ T68 w 168"/>
                              <a:gd name="T70" fmla="+- 0 4230 4158"/>
                              <a:gd name="T71" fmla="*/ 4230 h 200"/>
                              <a:gd name="T72" fmla="+- 0 3486 3380"/>
                              <a:gd name="T73" fmla="*/ T72 w 168"/>
                              <a:gd name="T74" fmla="+- 0 4236 4158"/>
                              <a:gd name="T75" fmla="*/ 4236 h 200"/>
                              <a:gd name="T76" fmla="+- 0 3476 3380"/>
                              <a:gd name="T77" fmla="*/ T76 w 168"/>
                              <a:gd name="T78" fmla="+- 0 4237 4158"/>
                              <a:gd name="T79" fmla="*/ 423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96" y="79"/>
                                </a:moveTo>
                                <a:lnTo>
                                  <a:pt x="90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3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54" y="201"/>
                                </a:lnTo>
                                <a:lnTo>
                                  <a:pt x="77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113"/>
                                </a:lnTo>
                                <a:lnTo>
                                  <a:pt x="100" y="113"/>
                                </a:lnTo>
                                <a:lnTo>
                                  <a:pt x="109" y="116"/>
                                </a:lnTo>
                                <a:lnTo>
                                  <a:pt x="117" y="119"/>
                                </a:lnTo>
                                <a:lnTo>
                                  <a:pt x="121" y="125"/>
                                </a:lnTo>
                                <a:lnTo>
                                  <a:pt x="118" y="56"/>
                                </a:lnTo>
                                <a:lnTo>
                                  <a:pt x="118" y="66"/>
                                </a:lnTo>
                                <a:lnTo>
                                  <a:pt x="112" y="72"/>
                                </a:lnTo>
                                <a:lnTo>
                                  <a:pt x="106" y="78"/>
                                </a:lnTo>
                                <a:lnTo>
                                  <a:pt x="9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6"/>
                        <wps:cNvSpPr>
                          <a:spLocks/>
                        </wps:cNvSpPr>
                        <wps:spPr bwMode="auto">
                          <a:xfrm>
                            <a:off x="3380" y="4158"/>
                            <a:ext cx="168" cy="200"/>
                          </a:xfrm>
                          <a:custGeom>
                            <a:avLst/>
                            <a:gdLst>
                              <a:gd name="T0" fmla="+- 0 3472 3380"/>
                              <a:gd name="T1" fmla="*/ T0 w 168"/>
                              <a:gd name="T2" fmla="+- 0 4192 4158"/>
                              <a:gd name="T3" fmla="*/ 4192 h 200"/>
                              <a:gd name="T4" fmla="+- 0 3478 3380"/>
                              <a:gd name="T5" fmla="*/ T4 w 168"/>
                              <a:gd name="T6" fmla="+- 0 4192 4158"/>
                              <a:gd name="T7" fmla="*/ 4192 h 200"/>
                              <a:gd name="T8" fmla="+- 0 3488 3380"/>
                              <a:gd name="T9" fmla="*/ T8 w 168"/>
                              <a:gd name="T10" fmla="+- 0 4194 4158"/>
                              <a:gd name="T11" fmla="*/ 4194 h 200"/>
                              <a:gd name="T12" fmla="+- 0 3493 3380"/>
                              <a:gd name="T13" fmla="*/ T12 w 168"/>
                              <a:gd name="T14" fmla="+- 0 4199 4158"/>
                              <a:gd name="T15" fmla="*/ 4199 h 200"/>
                              <a:gd name="T16" fmla="+- 0 3498 3380"/>
                              <a:gd name="T17" fmla="*/ T16 w 168"/>
                              <a:gd name="T18" fmla="+- 0 4205 4158"/>
                              <a:gd name="T19" fmla="*/ 4205 h 200"/>
                              <a:gd name="T20" fmla="+- 0 3498 3380"/>
                              <a:gd name="T21" fmla="*/ T20 w 168"/>
                              <a:gd name="T22" fmla="+- 0 4214 4158"/>
                              <a:gd name="T23" fmla="*/ 4214 h 200"/>
                              <a:gd name="T24" fmla="+- 0 3501 3380"/>
                              <a:gd name="T25" fmla="*/ T24 w 168"/>
                              <a:gd name="T26" fmla="+- 0 4283 4158"/>
                              <a:gd name="T27" fmla="*/ 4283 h 200"/>
                              <a:gd name="T28" fmla="+- 0 3506 3380"/>
                              <a:gd name="T29" fmla="*/ T28 w 168"/>
                              <a:gd name="T30" fmla="+- 0 4290 4158"/>
                              <a:gd name="T31" fmla="*/ 4290 h 200"/>
                              <a:gd name="T32" fmla="+- 0 3506 3380"/>
                              <a:gd name="T33" fmla="*/ T32 w 168"/>
                              <a:gd name="T34" fmla="+- 0 4309 4158"/>
                              <a:gd name="T35" fmla="*/ 4309 h 200"/>
                              <a:gd name="T36" fmla="+- 0 3500 3380"/>
                              <a:gd name="T37" fmla="*/ T36 w 168"/>
                              <a:gd name="T38" fmla="+- 0 4316 4158"/>
                              <a:gd name="T39" fmla="*/ 4316 h 200"/>
                              <a:gd name="T40" fmla="+- 0 3494 3380"/>
                              <a:gd name="T41" fmla="*/ T40 w 168"/>
                              <a:gd name="T42" fmla="+- 0 4322 4158"/>
                              <a:gd name="T43" fmla="*/ 4322 h 200"/>
                              <a:gd name="T44" fmla="+- 0 3485 3380"/>
                              <a:gd name="T45" fmla="*/ T44 w 168"/>
                              <a:gd name="T46" fmla="+- 0 4324 4158"/>
                              <a:gd name="T47" fmla="*/ 4324 h 200"/>
                              <a:gd name="T48" fmla="+- 0 3479 3380"/>
                              <a:gd name="T49" fmla="*/ T48 w 168"/>
                              <a:gd name="T50" fmla="+- 0 4325 4158"/>
                              <a:gd name="T51" fmla="*/ 4325 h 200"/>
                              <a:gd name="T52" fmla="+- 0 3457 3380"/>
                              <a:gd name="T53" fmla="*/ T52 w 168"/>
                              <a:gd name="T54" fmla="+- 0 4325 4158"/>
                              <a:gd name="T55" fmla="*/ 4325 h 200"/>
                              <a:gd name="T56" fmla="+- 0 3434 3380"/>
                              <a:gd name="T57" fmla="*/ T56 w 168"/>
                              <a:gd name="T58" fmla="+- 0 4359 4158"/>
                              <a:gd name="T59" fmla="*/ 4359 h 200"/>
                              <a:gd name="T60" fmla="+- 0 3448 3380"/>
                              <a:gd name="T61" fmla="*/ T60 w 168"/>
                              <a:gd name="T62" fmla="+- 0 4359 4158"/>
                              <a:gd name="T63" fmla="*/ 4359 h 200"/>
                              <a:gd name="T64" fmla="+- 0 3466 3380"/>
                              <a:gd name="T65" fmla="*/ T64 w 168"/>
                              <a:gd name="T66" fmla="+- 0 4359 4158"/>
                              <a:gd name="T67" fmla="*/ 4359 h 200"/>
                              <a:gd name="T68" fmla="+- 0 3490 3380"/>
                              <a:gd name="T69" fmla="*/ T68 w 168"/>
                              <a:gd name="T70" fmla="+- 0 4358 4158"/>
                              <a:gd name="T71" fmla="*/ 4358 h 200"/>
                              <a:gd name="T72" fmla="+- 0 3497 3380"/>
                              <a:gd name="T73" fmla="*/ T72 w 168"/>
                              <a:gd name="T74" fmla="+- 0 4357 4158"/>
                              <a:gd name="T75" fmla="*/ 4357 h 200"/>
                              <a:gd name="T76" fmla="+- 0 3513 3380"/>
                              <a:gd name="T77" fmla="*/ T76 w 168"/>
                              <a:gd name="T78" fmla="+- 0 4356 4158"/>
                              <a:gd name="T79" fmla="*/ 4356 h 200"/>
                              <a:gd name="T80" fmla="+- 0 3524 3380"/>
                              <a:gd name="T81" fmla="*/ T80 w 168"/>
                              <a:gd name="T82" fmla="+- 0 4348 4158"/>
                              <a:gd name="T83" fmla="*/ 4348 h 200"/>
                              <a:gd name="T84" fmla="+- 0 3535 3380"/>
                              <a:gd name="T85" fmla="*/ T84 w 168"/>
                              <a:gd name="T86" fmla="+- 0 4340 4158"/>
                              <a:gd name="T87" fmla="*/ 4340 h 200"/>
                              <a:gd name="T88" fmla="+- 0 3541 3380"/>
                              <a:gd name="T89" fmla="*/ T88 w 168"/>
                              <a:gd name="T90" fmla="+- 0 4327 4158"/>
                              <a:gd name="T91" fmla="*/ 4327 h 200"/>
                              <a:gd name="T92" fmla="+- 0 3547 3380"/>
                              <a:gd name="T93" fmla="*/ T92 w 168"/>
                              <a:gd name="T94" fmla="+- 0 4314 4158"/>
                              <a:gd name="T95" fmla="*/ 4314 h 200"/>
                              <a:gd name="T96" fmla="+- 0 3547 3380"/>
                              <a:gd name="T97" fmla="*/ T96 w 168"/>
                              <a:gd name="T98" fmla="+- 0 4283 4158"/>
                              <a:gd name="T99" fmla="*/ 4283 h 200"/>
                              <a:gd name="T100" fmla="+- 0 3538 3380"/>
                              <a:gd name="T101" fmla="*/ T100 w 168"/>
                              <a:gd name="T102" fmla="+- 0 4270 4158"/>
                              <a:gd name="T103" fmla="*/ 4270 h 200"/>
                              <a:gd name="T104" fmla="+- 0 3528 3380"/>
                              <a:gd name="T105" fmla="*/ T104 w 168"/>
                              <a:gd name="T106" fmla="+- 0 4258 4158"/>
                              <a:gd name="T107" fmla="*/ 4258 h 200"/>
                              <a:gd name="T108" fmla="+- 0 3509 3380"/>
                              <a:gd name="T109" fmla="*/ T108 w 168"/>
                              <a:gd name="T110" fmla="+- 0 4252 4158"/>
                              <a:gd name="T111" fmla="*/ 4252 h 200"/>
                              <a:gd name="T112" fmla="+- 0 3522 3380"/>
                              <a:gd name="T113" fmla="*/ T112 w 168"/>
                              <a:gd name="T114" fmla="+- 0 4246 4158"/>
                              <a:gd name="T115" fmla="*/ 4246 h 200"/>
                              <a:gd name="T116" fmla="+- 0 3530 3380"/>
                              <a:gd name="T117" fmla="*/ T116 w 168"/>
                              <a:gd name="T118" fmla="+- 0 4235 4158"/>
                              <a:gd name="T119" fmla="*/ 4235 h 200"/>
                              <a:gd name="T120" fmla="+- 0 3538 3380"/>
                              <a:gd name="T121" fmla="*/ T120 w 168"/>
                              <a:gd name="T122" fmla="+- 0 4223 4158"/>
                              <a:gd name="T123" fmla="*/ 4223 h 200"/>
                              <a:gd name="T124" fmla="+- 0 3538 3380"/>
                              <a:gd name="T125" fmla="*/ T124 w 168"/>
                              <a:gd name="T126" fmla="+- 0 4196 4158"/>
                              <a:gd name="T127" fmla="*/ 4196 h 200"/>
                              <a:gd name="T128" fmla="+- 0 3531 3380"/>
                              <a:gd name="T129" fmla="*/ T128 w 168"/>
                              <a:gd name="T130" fmla="+- 0 4185 4158"/>
                              <a:gd name="T131" fmla="*/ 4185 h 200"/>
                              <a:gd name="T132" fmla="+- 0 3525 3380"/>
                              <a:gd name="T133" fmla="*/ T132 w 168"/>
                              <a:gd name="T134" fmla="+- 0 4175 4158"/>
                              <a:gd name="T135" fmla="*/ 4175 h 200"/>
                              <a:gd name="T136" fmla="+- 0 3516 3380"/>
                              <a:gd name="T137" fmla="*/ T136 w 168"/>
                              <a:gd name="T138" fmla="+- 0 4169 4158"/>
                              <a:gd name="T139" fmla="*/ 4169 h 200"/>
                              <a:gd name="T140" fmla="+- 0 3507 3380"/>
                              <a:gd name="T141" fmla="*/ T140 w 168"/>
                              <a:gd name="T142" fmla="+- 0 4162 4158"/>
                              <a:gd name="T143" fmla="*/ 4162 h 200"/>
                              <a:gd name="T144" fmla="+- 0 3495 3380"/>
                              <a:gd name="T145" fmla="*/ T144 w 168"/>
                              <a:gd name="T146" fmla="+- 0 4160 4158"/>
                              <a:gd name="T147" fmla="*/ 4160 h 200"/>
                              <a:gd name="T148" fmla="+- 0 3483 3380"/>
                              <a:gd name="T149" fmla="*/ T148 w 168"/>
                              <a:gd name="T150" fmla="+- 0 4158 4158"/>
                              <a:gd name="T151" fmla="*/ 4158 h 200"/>
                              <a:gd name="T152" fmla="+- 0 3447 3380"/>
                              <a:gd name="T153" fmla="*/ T152 w 168"/>
                              <a:gd name="T154" fmla="+- 0 4158 4158"/>
                              <a:gd name="T155" fmla="*/ 4158 h 200"/>
                              <a:gd name="T156" fmla="+- 0 3420 3380"/>
                              <a:gd name="T157" fmla="*/ T156 w 168"/>
                              <a:gd name="T158" fmla="+- 0 4192 4158"/>
                              <a:gd name="T159" fmla="*/ 4192 h 200"/>
                              <a:gd name="T160" fmla="+- 0 3472 3380"/>
                              <a:gd name="T161" fmla="*/ T160 w 168"/>
                              <a:gd name="T162" fmla="+- 0 4192 4158"/>
                              <a:gd name="T163" fmla="*/ 419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92" y="34"/>
                                </a:moveTo>
                                <a:lnTo>
                                  <a:pt x="98" y="34"/>
                                </a:lnTo>
                                <a:lnTo>
                                  <a:pt x="108" y="36"/>
                                </a:lnTo>
                                <a:lnTo>
                                  <a:pt x="113" y="41"/>
                                </a:lnTo>
                                <a:lnTo>
                                  <a:pt x="118" y="47"/>
                                </a:lnTo>
                                <a:lnTo>
                                  <a:pt x="118" y="56"/>
                                </a:lnTo>
                                <a:lnTo>
                                  <a:pt x="121" y="125"/>
                                </a:lnTo>
                                <a:lnTo>
                                  <a:pt x="126" y="132"/>
                                </a:lnTo>
                                <a:lnTo>
                                  <a:pt x="126" y="151"/>
                                </a:lnTo>
                                <a:lnTo>
                                  <a:pt x="120" y="158"/>
                                </a:lnTo>
                                <a:lnTo>
                                  <a:pt x="114" y="164"/>
                                </a:lnTo>
                                <a:lnTo>
                                  <a:pt x="105" y="166"/>
                                </a:lnTo>
                                <a:lnTo>
                                  <a:pt x="99" y="167"/>
                                </a:lnTo>
                                <a:lnTo>
                                  <a:pt x="77" y="167"/>
                                </a:lnTo>
                                <a:lnTo>
                                  <a:pt x="54" y="201"/>
                                </a:lnTo>
                                <a:lnTo>
                                  <a:pt x="68" y="201"/>
                                </a:lnTo>
                                <a:lnTo>
                                  <a:pt x="86" y="201"/>
                                </a:lnTo>
                                <a:lnTo>
                                  <a:pt x="110" y="200"/>
                                </a:lnTo>
                                <a:lnTo>
                                  <a:pt x="117" y="199"/>
                                </a:lnTo>
                                <a:lnTo>
                                  <a:pt x="133" y="198"/>
                                </a:lnTo>
                                <a:lnTo>
                                  <a:pt x="144" y="190"/>
                                </a:lnTo>
                                <a:lnTo>
                                  <a:pt x="155" y="182"/>
                                </a:lnTo>
                                <a:lnTo>
                                  <a:pt x="161" y="169"/>
                                </a:lnTo>
                                <a:lnTo>
                                  <a:pt x="167" y="156"/>
                                </a:lnTo>
                                <a:lnTo>
                                  <a:pt x="167" y="125"/>
                                </a:lnTo>
                                <a:lnTo>
                                  <a:pt x="158" y="112"/>
                                </a:lnTo>
                                <a:lnTo>
                                  <a:pt x="148" y="100"/>
                                </a:lnTo>
                                <a:lnTo>
                                  <a:pt x="129" y="94"/>
                                </a:lnTo>
                                <a:lnTo>
                                  <a:pt x="142" y="88"/>
                                </a:lnTo>
                                <a:lnTo>
                                  <a:pt x="150" y="77"/>
                                </a:lnTo>
                                <a:lnTo>
                                  <a:pt x="158" y="65"/>
                                </a:lnTo>
                                <a:lnTo>
                                  <a:pt x="158" y="38"/>
                                </a:lnTo>
                                <a:lnTo>
                                  <a:pt x="151" y="27"/>
                                </a:lnTo>
                                <a:lnTo>
                                  <a:pt x="145" y="17"/>
                                </a:lnTo>
                                <a:lnTo>
                                  <a:pt x="136" y="11"/>
                                </a:lnTo>
                                <a:lnTo>
                                  <a:pt x="127" y="4"/>
                                </a:lnTo>
                                <a:lnTo>
                                  <a:pt x="115" y="2"/>
                                </a:lnTo>
                                <a:lnTo>
                                  <a:pt x="103" y="0"/>
                                </a:lnTo>
                                <a:lnTo>
                                  <a:pt x="67" y="0"/>
                                </a:lnTo>
                                <a:lnTo>
                                  <a:pt x="40" y="34"/>
                                </a:lnTo>
                                <a:lnTo>
                                  <a:pt x="9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5"/>
                        <wps:cNvSpPr>
                          <a:spLocks/>
                        </wps:cNvSpPr>
                        <wps:spPr bwMode="auto">
                          <a:xfrm>
                            <a:off x="3571" y="4210"/>
                            <a:ext cx="136" cy="152"/>
                          </a:xfrm>
                          <a:custGeom>
                            <a:avLst/>
                            <a:gdLst>
                              <a:gd name="T0" fmla="+- 0 3699 3571"/>
                              <a:gd name="T1" fmla="*/ T0 w 136"/>
                              <a:gd name="T2" fmla="+- 0 4330 4210"/>
                              <a:gd name="T3" fmla="*/ 4330 h 152"/>
                              <a:gd name="T4" fmla="+- 0 3699 3571"/>
                              <a:gd name="T5" fmla="*/ T4 w 136"/>
                              <a:gd name="T6" fmla="+- 0 4311 4210"/>
                              <a:gd name="T7" fmla="*/ 4311 h 152"/>
                              <a:gd name="T8" fmla="+- 0 3699 3571"/>
                              <a:gd name="T9" fmla="*/ T8 w 136"/>
                              <a:gd name="T10" fmla="+- 0 4285 4210"/>
                              <a:gd name="T11" fmla="*/ 4285 h 152"/>
                              <a:gd name="T12" fmla="+- 0 3699 3571"/>
                              <a:gd name="T13" fmla="*/ T12 w 136"/>
                              <a:gd name="T14" fmla="+- 0 4241 4210"/>
                              <a:gd name="T15" fmla="*/ 4241 h 152"/>
                              <a:gd name="T16" fmla="+- 0 3694 3571"/>
                              <a:gd name="T17" fmla="*/ T16 w 136"/>
                              <a:gd name="T18" fmla="+- 0 4232 4210"/>
                              <a:gd name="T19" fmla="*/ 4232 h 152"/>
                              <a:gd name="T20" fmla="+- 0 3689 3571"/>
                              <a:gd name="T21" fmla="*/ T20 w 136"/>
                              <a:gd name="T22" fmla="+- 0 4222 4210"/>
                              <a:gd name="T23" fmla="*/ 4222 h 152"/>
                              <a:gd name="T24" fmla="+- 0 3676 3571"/>
                              <a:gd name="T25" fmla="*/ T24 w 136"/>
                              <a:gd name="T26" fmla="+- 0 4216 4210"/>
                              <a:gd name="T27" fmla="*/ 4216 h 152"/>
                              <a:gd name="T28" fmla="+- 0 3664 3571"/>
                              <a:gd name="T29" fmla="*/ T28 w 136"/>
                              <a:gd name="T30" fmla="+- 0 4210 4210"/>
                              <a:gd name="T31" fmla="*/ 4210 h 152"/>
                              <a:gd name="T32" fmla="+- 0 3638 3571"/>
                              <a:gd name="T33" fmla="*/ T32 w 136"/>
                              <a:gd name="T34" fmla="+- 0 4210 4210"/>
                              <a:gd name="T35" fmla="*/ 4210 h 152"/>
                              <a:gd name="T36" fmla="+- 0 3631 3571"/>
                              <a:gd name="T37" fmla="*/ T36 w 136"/>
                              <a:gd name="T38" fmla="+- 0 4210 4210"/>
                              <a:gd name="T39" fmla="*/ 4210 h 152"/>
                              <a:gd name="T40" fmla="+- 0 3604 3571"/>
                              <a:gd name="T41" fmla="*/ T40 w 136"/>
                              <a:gd name="T42" fmla="+- 0 4216 4210"/>
                              <a:gd name="T43" fmla="*/ 4216 h 152"/>
                              <a:gd name="T44" fmla="+- 0 3595 3571"/>
                              <a:gd name="T45" fmla="*/ T44 w 136"/>
                              <a:gd name="T46" fmla="+- 0 4220 4210"/>
                              <a:gd name="T47" fmla="*/ 4220 h 152"/>
                              <a:gd name="T48" fmla="+- 0 3581 3571"/>
                              <a:gd name="T49" fmla="*/ T48 w 136"/>
                              <a:gd name="T50" fmla="+- 0 4230 4210"/>
                              <a:gd name="T51" fmla="*/ 4230 h 152"/>
                              <a:gd name="T52" fmla="+- 0 3575 3571"/>
                              <a:gd name="T53" fmla="*/ T52 w 136"/>
                              <a:gd name="T54" fmla="+- 0 4252 4210"/>
                              <a:gd name="T55" fmla="*/ 4252 h 152"/>
                              <a:gd name="T56" fmla="+- 0 3610 3571"/>
                              <a:gd name="T57" fmla="*/ T56 w 136"/>
                              <a:gd name="T58" fmla="+- 0 4258 4210"/>
                              <a:gd name="T59" fmla="*/ 4258 h 152"/>
                              <a:gd name="T60" fmla="+- 0 3614 3571"/>
                              <a:gd name="T61" fmla="*/ T60 w 136"/>
                              <a:gd name="T62" fmla="+- 0 4248 4210"/>
                              <a:gd name="T63" fmla="*/ 4248 h 152"/>
                              <a:gd name="T64" fmla="+- 0 3619 3571"/>
                              <a:gd name="T65" fmla="*/ T64 w 136"/>
                              <a:gd name="T66" fmla="+- 0 4244 4210"/>
                              <a:gd name="T67" fmla="*/ 4244 h 152"/>
                              <a:gd name="T68" fmla="+- 0 3625 3571"/>
                              <a:gd name="T69" fmla="*/ T68 w 136"/>
                              <a:gd name="T70" fmla="+- 0 4240 4210"/>
                              <a:gd name="T71" fmla="*/ 4240 h 152"/>
                              <a:gd name="T72" fmla="+- 0 3651 3571"/>
                              <a:gd name="T73" fmla="*/ T72 w 136"/>
                              <a:gd name="T74" fmla="+- 0 4240 4210"/>
                              <a:gd name="T75" fmla="*/ 4240 h 152"/>
                              <a:gd name="T76" fmla="+- 0 3656 3571"/>
                              <a:gd name="T77" fmla="*/ T76 w 136"/>
                              <a:gd name="T78" fmla="+- 0 4244 4210"/>
                              <a:gd name="T79" fmla="*/ 4244 h 152"/>
                              <a:gd name="T80" fmla="+- 0 3661 3571"/>
                              <a:gd name="T81" fmla="*/ T80 w 136"/>
                              <a:gd name="T82" fmla="+- 0 4249 4210"/>
                              <a:gd name="T83" fmla="*/ 4249 h 152"/>
                              <a:gd name="T84" fmla="+- 0 3661 3571"/>
                              <a:gd name="T85" fmla="*/ T84 w 136"/>
                              <a:gd name="T86" fmla="+- 0 4264 4210"/>
                              <a:gd name="T87" fmla="*/ 4264 h 152"/>
                              <a:gd name="T88" fmla="+- 0 3651 3571"/>
                              <a:gd name="T89" fmla="*/ T88 w 136"/>
                              <a:gd name="T90" fmla="+- 0 4268 4210"/>
                              <a:gd name="T91" fmla="*/ 4268 h 152"/>
                              <a:gd name="T92" fmla="+- 0 3624 3571"/>
                              <a:gd name="T93" fmla="*/ T92 w 136"/>
                              <a:gd name="T94" fmla="+- 0 4273 4210"/>
                              <a:gd name="T95" fmla="*/ 4273 h 152"/>
                              <a:gd name="T96" fmla="+- 0 3604 3571"/>
                              <a:gd name="T97" fmla="*/ T96 w 136"/>
                              <a:gd name="T98" fmla="+- 0 4277 4210"/>
                              <a:gd name="T99" fmla="*/ 4277 h 152"/>
                              <a:gd name="T100" fmla="+- 0 3594 3571"/>
                              <a:gd name="T101" fmla="*/ T100 w 136"/>
                              <a:gd name="T102" fmla="+- 0 4282 4210"/>
                              <a:gd name="T103" fmla="*/ 4282 h 152"/>
                              <a:gd name="T104" fmla="+- 0 3583 3571"/>
                              <a:gd name="T105" fmla="*/ T104 w 136"/>
                              <a:gd name="T106" fmla="+- 0 4287 4210"/>
                              <a:gd name="T107" fmla="*/ 4287 h 152"/>
                              <a:gd name="T108" fmla="+- 0 3577 3571"/>
                              <a:gd name="T109" fmla="*/ T108 w 136"/>
                              <a:gd name="T110" fmla="+- 0 4297 4210"/>
                              <a:gd name="T111" fmla="*/ 4297 h 152"/>
                              <a:gd name="T112" fmla="+- 0 3571 3571"/>
                              <a:gd name="T113" fmla="*/ T112 w 136"/>
                              <a:gd name="T114" fmla="+- 0 4307 4210"/>
                              <a:gd name="T115" fmla="*/ 4307 h 152"/>
                              <a:gd name="T116" fmla="+- 0 3571 3571"/>
                              <a:gd name="T117" fmla="*/ T116 w 136"/>
                              <a:gd name="T118" fmla="+- 0 4338 4210"/>
                              <a:gd name="T119" fmla="*/ 4338 h 152"/>
                              <a:gd name="T120" fmla="+- 0 3584 3571"/>
                              <a:gd name="T121" fmla="*/ T120 w 136"/>
                              <a:gd name="T122" fmla="+- 0 4350 4210"/>
                              <a:gd name="T123" fmla="*/ 4350 h 152"/>
                              <a:gd name="T124" fmla="+- 0 3597 3571"/>
                              <a:gd name="T125" fmla="*/ T124 w 136"/>
                              <a:gd name="T126" fmla="+- 0 4362 4210"/>
                              <a:gd name="T127" fmla="*/ 4362 h 152"/>
                              <a:gd name="T128" fmla="+- 0 3619 3571"/>
                              <a:gd name="T129" fmla="*/ T128 w 136"/>
                              <a:gd name="T130" fmla="+- 0 4362 4210"/>
                              <a:gd name="T131" fmla="*/ 4362 h 152"/>
                              <a:gd name="T132" fmla="+- 0 3610 3571"/>
                              <a:gd name="T133" fmla="*/ T132 w 136"/>
                              <a:gd name="T134" fmla="+- 0 4323 4210"/>
                              <a:gd name="T135" fmla="*/ 4323 h 152"/>
                              <a:gd name="T136" fmla="+- 0 3610 3571"/>
                              <a:gd name="T137" fmla="*/ T136 w 136"/>
                              <a:gd name="T138" fmla="+- 0 4307 4210"/>
                              <a:gd name="T139" fmla="*/ 4307 h 152"/>
                              <a:gd name="T140" fmla="+- 0 3617 3571"/>
                              <a:gd name="T141" fmla="*/ T140 w 136"/>
                              <a:gd name="T142" fmla="+- 0 4302 4210"/>
                              <a:gd name="T143" fmla="*/ 4302 h 152"/>
                              <a:gd name="T144" fmla="+- 0 3622 3571"/>
                              <a:gd name="T145" fmla="*/ T144 w 136"/>
                              <a:gd name="T146" fmla="+- 0 4298 4210"/>
                              <a:gd name="T147" fmla="*/ 4298 h 152"/>
                              <a:gd name="T148" fmla="+- 0 3638 3571"/>
                              <a:gd name="T149" fmla="*/ T148 w 136"/>
                              <a:gd name="T150" fmla="+- 0 4295 4210"/>
                              <a:gd name="T151" fmla="*/ 4295 h 152"/>
                              <a:gd name="T152" fmla="+- 0 3654 3571"/>
                              <a:gd name="T153" fmla="*/ T152 w 136"/>
                              <a:gd name="T154" fmla="+- 0 4291 4210"/>
                              <a:gd name="T155" fmla="*/ 4291 h 152"/>
                              <a:gd name="T156" fmla="+- 0 3661 3571"/>
                              <a:gd name="T157" fmla="*/ T156 w 136"/>
                              <a:gd name="T158" fmla="+- 0 4289 4210"/>
                              <a:gd name="T159" fmla="*/ 4289 h 152"/>
                              <a:gd name="T160" fmla="+- 0 3661 3571"/>
                              <a:gd name="T161" fmla="*/ T160 w 136"/>
                              <a:gd name="T162" fmla="+- 0 4310 4210"/>
                              <a:gd name="T163" fmla="*/ 4310 h 152"/>
                              <a:gd name="T164" fmla="+- 0 3660 3571"/>
                              <a:gd name="T165" fmla="*/ T164 w 136"/>
                              <a:gd name="T166" fmla="+- 0 4315 4210"/>
                              <a:gd name="T167" fmla="*/ 4315 h 152"/>
                              <a:gd name="T168" fmla="+- 0 3658 3571"/>
                              <a:gd name="T169" fmla="*/ T168 w 136"/>
                              <a:gd name="T170" fmla="+- 0 4323 4210"/>
                              <a:gd name="T171" fmla="*/ 4323 h 152"/>
                              <a:gd name="T172" fmla="+- 0 3651 3571"/>
                              <a:gd name="T173" fmla="*/ T172 w 136"/>
                              <a:gd name="T174" fmla="+- 0 4328 4210"/>
                              <a:gd name="T175" fmla="*/ 4328 h 152"/>
                              <a:gd name="T176" fmla="+- 0 3641 3571"/>
                              <a:gd name="T177" fmla="*/ T176 w 136"/>
                              <a:gd name="T178" fmla="+- 0 4335 4210"/>
                              <a:gd name="T179" fmla="*/ 4335 h 152"/>
                              <a:gd name="T180" fmla="+- 0 3622 3571"/>
                              <a:gd name="T181" fmla="*/ T180 w 136"/>
                              <a:gd name="T182" fmla="+- 0 4335 4210"/>
                              <a:gd name="T183" fmla="*/ 4335 h 152"/>
                              <a:gd name="T184" fmla="+- 0 3632 3571"/>
                              <a:gd name="T185" fmla="*/ T184 w 136"/>
                              <a:gd name="T186" fmla="+- 0 4362 4210"/>
                              <a:gd name="T187" fmla="*/ 4362 h 152"/>
                              <a:gd name="T188" fmla="+- 0 3643 3571"/>
                              <a:gd name="T189" fmla="*/ T188 w 136"/>
                              <a:gd name="T190" fmla="+- 0 4357 4210"/>
                              <a:gd name="T191" fmla="*/ 4357 h 152"/>
                              <a:gd name="T192" fmla="+- 0 3655 3571"/>
                              <a:gd name="T193" fmla="*/ T192 w 136"/>
                              <a:gd name="T194" fmla="+- 0 4352 4210"/>
                              <a:gd name="T195" fmla="*/ 4352 h 152"/>
                              <a:gd name="T196" fmla="+- 0 3664 3571"/>
                              <a:gd name="T197" fmla="*/ T196 w 136"/>
                              <a:gd name="T198" fmla="+- 0 4343 4210"/>
                              <a:gd name="T199" fmla="*/ 4343 h 152"/>
                              <a:gd name="T200" fmla="+- 0 3666 3571"/>
                              <a:gd name="T201" fmla="*/ T200 w 136"/>
                              <a:gd name="T202" fmla="+- 0 4347 4210"/>
                              <a:gd name="T203" fmla="*/ 4347 h 152"/>
                              <a:gd name="T204" fmla="+- 0 3668 3571"/>
                              <a:gd name="T205" fmla="*/ T204 w 136"/>
                              <a:gd name="T206" fmla="+- 0 4355 4210"/>
                              <a:gd name="T207" fmla="*/ 4355 h 152"/>
                              <a:gd name="T208" fmla="+- 0 3670 3571"/>
                              <a:gd name="T209" fmla="*/ T208 w 136"/>
                              <a:gd name="T210" fmla="+- 0 4359 4210"/>
                              <a:gd name="T211" fmla="*/ 4359 h 152"/>
                              <a:gd name="T212" fmla="+- 0 3708 3571"/>
                              <a:gd name="T213" fmla="*/ T212 w 136"/>
                              <a:gd name="T214" fmla="+- 0 4359 4210"/>
                              <a:gd name="T215" fmla="*/ 4359 h 152"/>
                              <a:gd name="T216" fmla="+- 0 3702 3571"/>
                              <a:gd name="T217" fmla="*/ T216 w 136"/>
                              <a:gd name="T218" fmla="+- 0 4348 4210"/>
                              <a:gd name="T219" fmla="*/ 4348 h 152"/>
                              <a:gd name="T220" fmla="+- 0 3701 3571"/>
                              <a:gd name="T221" fmla="*/ T220 w 136"/>
                              <a:gd name="T222" fmla="+- 0 4339 4210"/>
                              <a:gd name="T223" fmla="*/ 4339 h 152"/>
                              <a:gd name="T224" fmla="+- 0 3699 3571"/>
                              <a:gd name="T225" fmla="*/ T224 w 136"/>
                              <a:gd name="T226" fmla="+- 0 4330 4210"/>
                              <a:gd name="T227" fmla="*/ 43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5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2"/>
                                </a:lnTo>
                                <a:lnTo>
                                  <a:pt x="39" y="48"/>
                                </a:lnTo>
                                <a:lnTo>
                                  <a:pt x="43" y="38"/>
                                </a:lnTo>
                                <a:lnTo>
                                  <a:pt x="48" y="34"/>
                                </a:lnTo>
                                <a:lnTo>
                                  <a:pt x="54" y="30"/>
                                </a:lnTo>
                                <a:lnTo>
                                  <a:pt x="80" y="30"/>
                                </a:lnTo>
                                <a:lnTo>
                                  <a:pt x="85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8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2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0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4" y="142"/>
                                </a:lnTo>
                                <a:lnTo>
                                  <a:pt x="93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9" y="149"/>
                                </a:lnTo>
                                <a:lnTo>
                                  <a:pt x="137" y="149"/>
                                </a:lnTo>
                                <a:lnTo>
                                  <a:pt x="131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/>
                        </wps:cNvSpPr>
                        <wps:spPr bwMode="auto">
                          <a:xfrm>
                            <a:off x="3571" y="4210"/>
                            <a:ext cx="136" cy="152"/>
                          </a:xfrm>
                          <a:custGeom>
                            <a:avLst/>
                            <a:gdLst>
                              <a:gd name="T0" fmla="+- 0 3619 3571"/>
                              <a:gd name="T1" fmla="*/ T0 w 136"/>
                              <a:gd name="T2" fmla="+- 0 4362 4210"/>
                              <a:gd name="T3" fmla="*/ 4362 h 152"/>
                              <a:gd name="T4" fmla="+- 0 3632 3571"/>
                              <a:gd name="T5" fmla="*/ T4 w 136"/>
                              <a:gd name="T6" fmla="+- 0 4362 4210"/>
                              <a:gd name="T7" fmla="*/ 4362 h 152"/>
                              <a:gd name="T8" fmla="+- 0 3622 3571"/>
                              <a:gd name="T9" fmla="*/ T8 w 136"/>
                              <a:gd name="T10" fmla="+- 0 4335 4210"/>
                              <a:gd name="T11" fmla="*/ 4335 h 152"/>
                              <a:gd name="T12" fmla="+- 0 3616 3571"/>
                              <a:gd name="T13" fmla="*/ T12 w 136"/>
                              <a:gd name="T14" fmla="+- 0 4329 4210"/>
                              <a:gd name="T15" fmla="*/ 4329 h 152"/>
                              <a:gd name="T16" fmla="+- 0 3610 3571"/>
                              <a:gd name="T17" fmla="*/ T16 w 136"/>
                              <a:gd name="T18" fmla="+- 0 4323 4210"/>
                              <a:gd name="T19" fmla="*/ 4323 h 152"/>
                              <a:gd name="T20" fmla="+- 0 3619 3571"/>
                              <a:gd name="T21" fmla="*/ T20 w 136"/>
                              <a:gd name="T22" fmla="+- 0 4362 4210"/>
                              <a:gd name="T23" fmla="*/ 436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8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3721" y="4162"/>
                            <a:ext cx="86" cy="200"/>
                          </a:xfrm>
                          <a:custGeom>
                            <a:avLst/>
                            <a:gdLst>
                              <a:gd name="T0" fmla="+- 0 3793 3721"/>
                              <a:gd name="T1" fmla="*/ T0 w 86"/>
                              <a:gd name="T2" fmla="+- 0 4330 4162"/>
                              <a:gd name="T3" fmla="*/ 4330 h 200"/>
                              <a:gd name="T4" fmla="+- 0 3784 3721"/>
                              <a:gd name="T5" fmla="*/ T4 w 86"/>
                              <a:gd name="T6" fmla="+- 0 4330 4162"/>
                              <a:gd name="T7" fmla="*/ 4330 h 200"/>
                              <a:gd name="T8" fmla="+- 0 3779 3721"/>
                              <a:gd name="T9" fmla="*/ T8 w 86"/>
                              <a:gd name="T10" fmla="+- 0 4326 4162"/>
                              <a:gd name="T11" fmla="*/ 4326 h 200"/>
                              <a:gd name="T12" fmla="+- 0 3777 3721"/>
                              <a:gd name="T13" fmla="*/ T12 w 86"/>
                              <a:gd name="T14" fmla="+- 0 4320 4162"/>
                              <a:gd name="T15" fmla="*/ 4320 h 200"/>
                              <a:gd name="T16" fmla="+- 0 3777 3721"/>
                              <a:gd name="T17" fmla="*/ T16 w 86"/>
                              <a:gd name="T18" fmla="+- 0 4244 4162"/>
                              <a:gd name="T19" fmla="*/ 4244 h 200"/>
                              <a:gd name="T20" fmla="+- 0 3804 3721"/>
                              <a:gd name="T21" fmla="*/ T20 w 86"/>
                              <a:gd name="T22" fmla="+- 0 4244 4162"/>
                              <a:gd name="T23" fmla="*/ 4244 h 200"/>
                              <a:gd name="T24" fmla="+- 0 3804 3721"/>
                              <a:gd name="T25" fmla="*/ T24 w 86"/>
                              <a:gd name="T26" fmla="+- 0 4214 4162"/>
                              <a:gd name="T27" fmla="*/ 4214 h 200"/>
                              <a:gd name="T28" fmla="+- 0 3777 3721"/>
                              <a:gd name="T29" fmla="*/ T28 w 86"/>
                              <a:gd name="T30" fmla="+- 0 4214 4162"/>
                              <a:gd name="T31" fmla="*/ 4214 h 200"/>
                              <a:gd name="T32" fmla="+- 0 3777 3721"/>
                              <a:gd name="T33" fmla="*/ T32 w 86"/>
                              <a:gd name="T34" fmla="+- 0 4162 4162"/>
                              <a:gd name="T35" fmla="*/ 4162 h 200"/>
                              <a:gd name="T36" fmla="+- 0 3755 3721"/>
                              <a:gd name="T37" fmla="*/ T36 w 86"/>
                              <a:gd name="T38" fmla="+- 0 4175 4162"/>
                              <a:gd name="T39" fmla="*/ 4175 h 200"/>
                              <a:gd name="T40" fmla="+- 0 3739 3721"/>
                              <a:gd name="T41" fmla="*/ T40 w 86"/>
                              <a:gd name="T42" fmla="+- 0 4185 4162"/>
                              <a:gd name="T43" fmla="*/ 4185 h 200"/>
                              <a:gd name="T44" fmla="+- 0 3739 3721"/>
                              <a:gd name="T45" fmla="*/ T44 w 86"/>
                              <a:gd name="T46" fmla="+- 0 4214 4162"/>
                              <a:gd name="T47" fmla="*/ 4214 h 200"/>
                              <a:gd name="T48" fmla="+- 0 3721 3721"/>
                              <a:gd name="T49" fmla="*/ T48 w 86"/>
                              <a:gd name="T50" fmla="+- 0 4214 4162"/>
                              <a:gd name="T51" fmla="*/ 4214 h 200"/>
                              <a:gd name="T52" fmla="+- 0 3721 3721"/>
                              <a:gd name="T53" fmla="*/ T52 w 86"/>
                              <a:gd name="T54" fmla="+- 0 4244 4162"/>
                              <a:gd name="T55" fmla="*/ 4244 h 200"/>
                              <a:gd name="T56" fmla="+- 0 3739 3721"/>
                              <a:gd name="T57" fmla="*/ T56 w 86"/>
                              <a:gd name="T58" fmla="+- 0 4244 4162"/>
                              <a:gd name="T59" fmla="*/ 4244 h 200"/>
                              <a:gd name="T60" fmla="+- 0 3739 3721"/>
                              <a:gd name="T61" fmla="*/ T60 w 86"/>
                              <a:gd name="T62" fmla="+- 0 4328 4162"/>
                              <a:gd name="T63" fmla="*/ 4328 h 200"/>
                              <a:gd name="T64" fmla="+- 0 3740 3721"/>
                              <a:gd name="T65" fmla="*/ T64 w 86"/>
                              <a:gd name="T66" fmla="+- 0 4335 4162"/>
                              <a:gd name="T67" fmla="*/ 4335 h 200"/>
                              <a:gd name="T68" fmla="+- 0 3742 3721"/>
                              <a:gd name="T69" fmla="*/ T68 w 86"/>
                              <a:gd name="T70" fmla="+- 0 4344 4162"/>
                              <a:gd name="T71" fmla="*/ 4344 h 200"/>
                              <a:gd name="T72" fmla="+- 0 3745 3721"/>
                              <a:gd name="T73" fmla="*/ T72 w 86"/>
                              <a:gd name="T74" fmla="+- 0 4349 4162"/>
                              <a:gd name="T75" fmla="*/ 4349 h 200"/>
                              <a:gd name="T76" fmla="+- 0 3749 3721"/>
                              <a:gd name="T77" fmla="*/ T76 w 86"/>
                              <a:gd name="T78" fmla="+- 0 4355 4162"/>
                              <a:gd name="T79" fmla="*/ 4355 h 200"/>
                              <a:gd name="T80" fmla="+- 0 3758 3721"/>
                              <a:gd name="T81" fmla="*/ T80 w 86"/>
                              <a:gd name="T82" fmla="+- 0 4359 4162"/>
                              <a:gd name="T83" fmla="*/ 4359 h 200"/>
                              <a:gd name="T84" fmla="+- 0 3766 3721"/>
                              <a:gd name="T85" fmla="*/ T84 w 86"/>
                              <a:gd name="T86" fmla="+- 0 4362 4162"/>
                              <a:gd name="T87" fmla="*/ 4362 h 200"/>
                              <a:gd name="T88" fmla="+- 0 3793 3721"/>
                              <a:gd name="T89" fmla="*/ T88 w 86"/>
                              <a:gd name="T90" fmla="+- 0 4362 4162"/>
                              <a:gd name="T91" fmla="*/ 4362 h 200"/>
                              <a:gd name="T92" fmla="+- 0 3807 3721"/>
                              <a:gd name="T93" fmla="*/ T92 w 86"/>
                              <a:gd name="T94" fmla="+- 0 4356 4162"/>
                              <a:gd name="T95" fmla="*/ 4356 h 200"/>
                              <a:gd name="T96" fmla="+- 0 3804 3721"/>
                              <a:gd name="T97" fmla="*/ T96 w 86"/>
                              <a:gd name="T98" fmla="+- 0 4326 4162"/>
                              <a:gd name="T99" fmla="*/ 4326 h 200"/>
                              <a:gd name="T100" fmla="+- 0 3793 3721"/>
                              <a:gd name="T101" fmla="*/ T100 w 86"/>
                              <a:gd name="T102" fmla="+- 0 4330 4162"/>
                              <a:gd name="T103" fmla="*/ 433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3"/>
                                </a:lnTo>
                                <a:lnTo>
                                  <a:pt x="1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3"/>
                                </a:lnTo>
                                <a:lnTo>
                                  <a:pt x="21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7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2"/>
                        <wps:cNvSpPr>
                          <a:spLocks/>
                        </wps:cNvSpPr>
                        <wps:spPr bwMode="auto">
                          <a:xfrm>
                            <a:off x="3814" y="4162"/>
                            <a:ext cx="86" cy="200"/>
                          </a:xfrm>
                          <a:custGeom>
                            <a:avLst/>
                            <a:gdLst>
                              <a:gd name="T0" fmla="+- 0 3887 3814"/>
                              <a:gd name="T1" fmla="*/ T0 w 86"/>
                              <a:gd name="T2" fmla="+- 0 4330 4162"/>
                              <a:gd name="T3" fmla="*/ 4330 h 200"/>
                              <a:gd name="T4" fmla="+- 0 3877 3814"/>
                              <a:gd name="T5" fmla="*/ T4 w 86"/>
                              <a:gd name="T6" fmla="+- 0 4330 4162"/>
                              <a:gd name="T7" fmla="*/ 4330 h 200"/>
                              <a:gd name="T8" fmla="+- 0 3872 3814"/>
                              <a:gd name="T9" fmla="*/ T8 w 86"/>
                              <a:gd name="T10" fmla="+- 0 4326 4162"/>
                              <a:gd name="T11" fmla="*/ 4326 h 200"/>
                              <a:gd name="T12" fmla="+- 0 3871 3814"/>
                              <a:gd name="T13" fmla="*/ T12 w 86"/>
                              <a:gd name="T14" fmla="+- 0 4320 4162"/>
                              <a:gd name="T15" fmla="*/ 4320 h 200"/>
                              <a:gd name="T16" fmla="+- 0 3871 3814"/>
                              <a:gd name="T17" fmla="*/ T16 w 86"/>
                              <a:gd name="T18" fmla="+- 0 4244 4162"/>
                              <a:gd name="T19" fmla="*/ 4244 h 200"/>
                              <a:gd name="T20" fmla="+- 0 3897 3814"/>
                              <a:gd name="T21" fmla="*/ T20 w 86"/>
                              <a:gd name="T22" fmla="+- 0 4244 4162"/>
                              <a:gd name="T23" fmla="*/ 4244 h 200"/>
                              <a:gd name="T24" fmla="+- 0 3897 3814"/>
                              <a:gd name="T25" fmla="*/ T24 w 86"/>
                              <a:gd name="T26" fmla="+- 0 4214 4162"/>
                              <a:gd name="T27" fmla="*/ 4214 h 200"/>
                              <a:gd name="T28" fmla="+- 0 3871 3814"/>
                              <a:gd name="T29" fmla="*/ T28 w 86"/>
                              <a:gd name="T30" fmla="+- 0 4214 4162"/>
                              <a:gd name="T31" fmla="*/ 4214 h 200"/>
                              <a:gd name="T32" fmla="+- 0 3871 3814"/>
                              <a:gd name="T33" fmla="*/ T32 w 86"/>
                              <a:gd name="T34" fmla="+- 0 4162 4162"/>
                              <a:gd name="T35" fmla="*/ 4162 h 200"/>
                              <a:gd name="T36" fmla="+- 0 3848 3814"/>
                              <a:gd name="T37" fmla="*/ T36 w 86"/>
                              <a:gd name="T38" fmla="+- 0 4175 4162"/>
                              <a:gd name="T39" fmla="*/ 4175 h 200"/>
                              <a:gd name="T40" fmla="+- 0 3832 3814"/>
                              <a:gd name="T41" fmla="*/ T40 w 86"/>
                              <a:gd name="T42" fmla="+- 0 4185 4162"/>
                              <a:gd name="T43" fmla="*/ 4185 h 200"/>
                              <a:gd name="T44" fmla="+- 0 3832 3814"/>
                              <a:gd name="T45" fmla="*/ T44 w 86"/>
                              <a:gd name="T46" fmla="+- 0 4214 4162"/>
                              <a:gd name="T47" fmla="*/ 4214 h 200"/>
                              <a:gd name="T48" fmla="+- 0 3814 3814"/>
                              <a:gd name="T49" fmla="*/ T48 w 86"/>
                              <a:gd name="T50" fmla="+- 0 4214 4162"/>
                              <a:gd name="T51" fmla="*/ 4214 h 200"/>
                              <a:gd name="T52" fmla="+- 0 3814 3814"/>
                              <a:gd name="T53" fmla="*/ T52 w 86"/>
                              <a:gd name="T54" fmla="+- 0 4244 4162"/>
                              <a:gd name="T55" fmla="*/ 4244 h 200"/>
                              <a:gd name="T56" fmla="+- 0 3832 3814"/>
                              <a:gd name="T57" fmla="*/ T56 w 86"/>
                              <a:gd name="T58" fmla="+- 0 4244 4162"/>
                              <a:gd name="T59" fmla="*/ 4244 h 200"/>
                              <a:gd name="T60" fmla="+- 0 3832 3814"/>
                              <a:gd name="T61" fmla="*/ T60 w 86"/>
                              <a:gd name="T62" fmla="+- 0 4328 4162"/>
                              <a:gd name="T63" fmla="*/ 4328 h 200"/>
                              <a:gd name="T64" fmla="+- 0 3833 3814"/>
                              <a:gd name="T65" fmla="*/ T64 w 86"/>
                              <a:gd name="T66" fmla="+- 0 4335 4162"/>
                              <a:gd name="T67" fmla="*/ 4335 h 200"/>
                              <a:gd name="T68" fmla="+- 0 3835 3814"/>
                              <a:gd name="T69" fmla="*/ T68 w 86"/>
                              <a:gd name="T70" fmla="+- 0 4344 4162"/>
                              <a:gd name="T71" fmla="*/ 4344 h 200"/>
                              <a:gd name="T72" fmla="+- 0 3839 3814"/>
                              <a:gd name="T73" fmla="*/ T72 w 86"/>
                              <a:gd name="T74" fmla="+- 0 4349 4162"/>
                              <a:gd name="T75" fmla="*/ 4349 h 200"/>
                              <a:gd name="T76" fmla="+- 0 3843 3814"/>
                              <a:gd name="T77" fmla="*/ T76 w 86"/>
                              <a:gd name="T78" fmla="+- 0 4355 4162"/>
                              <a:gd name="T79" fmla="*/ 4355 h 200"/>
                              <a:gd name="T80" fmla="+- 0 3851 3814"/>
                              <a:gd name="T81" fmla="*/ T80 w 86"/>
                              <a:gd name="T82" fmla="+- 0 4359 4162"/>
                              <a:gd name="T83" fmla="*/ 4359 h 200"/>
                              <a:gd name="T84" fmla="+- 0 3859 3814"/>
                              <a:gd name="T85" fmla="*/ T84 w 86"/>
                              <a:gd name="T86" fmla="+- 0 4362 4162"/>
                              <a:gd name="T87" fmla="*/ 4362 h 200"/>
                              <a:gd name="T88" fmla="+- 0 3887 3814"/>
                              <a:gd name="T89" fmla="*/ T88 w 86"/>
                              <a:gd name="T90" fmla="+- 0 4362 4162"/>
                              <a:gd name="T91" fmla="*/ 4362 h 200"/>
                              <a:gd name="T92" fmla="+- 0 3900 3814"/>
                              <a:gd name="T93" fmla="*/ T92 w 86"/>
                              <a:gd name="T94" fmla="+- 0 4356 4162"/>
                              <a:gd name="T95" fmla="*/ 4356 h 200"/>
                              <a:gd name="T96" fmla="+- 0 3897 3814"/>
                              <a:gd name="T97" fmla="*/ T96 w 86"/>
                              <a:gd name="T98" fmla="+- 0 4326 4162"/>
                              <a:gd name="T99" fmla="*/ 4326 h 200"/>
                              <a:gd name="T100" fmla="+- 0 3887 3814"/>
                              <a:gd name="T101" fmla="*/ T100 w 86"/>
                              <a:gd name="T102" fmla="+- 0 4330 4162"/>
                              <a:gd name="T103" fmla="*/ 433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3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7" y="158"/>
                                </a:lnTo>
                                <a:lnTo>
                                  <a:pt x="57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3"/>
                                </a:lnTo>
                                <a:lnTo>
                                  <a:pt x="1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3"/>
                                </a:lnTo>
                                <a:lnTo>
                                  <a:pt x="21" y="182"/>
                                </a:lnTo>
                                <a:lnTo>
                                  <a:pt x="25" y="187"/>
                                </a:lnTo>
                                <a:lnTo>
                                  <a:pt x="29" y="193"/>
                                </a:lnTo>
                                <a:lnTo>
                                  <a:pt x="37" y="197"/>
                                </a:lnTo>
                                <a:lnTo>
                                  <a:pt x="45" y="200"/>
                                </a:lnTo>
                                <a:lnTo>
                                  <a:pt x="73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1"/>
                        <wps:cNvSpPr>
                          <a:spLocks/>
                        </wps:cNvSpPr>
                        <wps:spPr bwMode="auto">
                          <a:xfrm>
                            <a:off x="3912" y="4210"/>
                            <a:ext cx="136" cy="152"/>
                          </a:xfrm>
                          <a:custGeom>
                            <a:avLst/>
                            <a:gdLst>
                              <a:gd name="T0" fmla="+- 0 4012 3912"/>
                              <a:gd name="T1" fmla="*/ T0 w 136"/>
                              <a:gd name="T2" fmla="+- 0 4218 4210"/>
                              <a:gd name="T3" fmla="*/ 4218 h 152"/>
                              <a:gd name="T4" fmla="+- 0 3989 3912"/>
                              <a:gd name="T5" fmla="*/ T4 w 136"/>
                              <a:gd name="T6" fmla="+- 0 4211 4210"/>
                              <a:gd name="T7" fmla="*/ 4211 h 152"/>
                              <a:gd name="T8" fmla="+- 0 3979 3912"/>
                              <a:gd name="T9" fmla="*/ T8 w 136"/>
                              <a:gd name="T10" fmla="+- 0 4210 4210"/>
                              <a:gd name="T11" fmla="*/ 4210 h 152"/>
                              <a:gd name="T12" fmla="+- 0 3961 3912"/>
                              <a:gd name="T13" fmla="*/ T12 w 136"/>
                              <a:gd name="T14" fmla="+- 0 4213 4210"/>
                              <a:gd name="T15" fmla="*/ 4213 h 152"/>
                              <a:gd name="T16" fmla="+- 0 3952 3912"/>
                              <a:gd name="T17" fmla="*/ T16 w 136"/>
                              <a:gd name="T18" fmla="+- 0 4258 4210"/>
                              <a:gd name="T19" fmla="*/ 4258 h 152"/>
                              <a:gd name="T20" fmla="+- 0 3960 3912"/>
                              <a:gd name="T21" fmla="*/ T20 w 136"/>
                              <a:gd name="T22" fmla="+- 0 4249 4210"/>
                              <a:gd name="T23" fmla="*/ 4249 h 152"/>
                              <a:gd name="T24" fmla="+- 0 3969 3912"/>
                              <a:gd name="T25" fmla="*/ T24 w 136"/>
                              <a:gd name="T26" fmla="+- 0 4240 4210"/>
                              <a:gd name="T27" fmla="*/ 4240 h 152"/>
                              <a:gd name="T28" fmla="+- 0 3993 3912"/>
                              <a:gd name="T29" fmla="*/ T28 w 136"/>
                              <a:gd name="T30" fmla="+- 0 4240 4210"/>
                              <a:gd name="T31" fmla="*/ 4240 h 152"/>
                              <a:gd name="T32" fmla="+- 0 4001 3912"/>
                              <a:gd name="T33" fmla="*/ T32 w 136"/>
                              <a:gd name="T34" fmla="+- 0 4248 4210"/>
                              <a:gd name="T35" fmla="*/ 4248 h 152"/>
                              <a:gd name="T36" fmla="+- 0 4009 3912"/>
                              <a:gd name="T37" fmla="*/ T36 w 136"/>
                              <a:gd name="T38" fmla="+- 0 4257 4210"/>
                              <a:gd name="T39" fmla="*/ 4257 h 152"/>
                              <a:gd name="T40" fmla="+- 0 4010 3912"/>
                              <a:gd name="T41" fmla="*/ T40 w 136"/>
                              <a:gd name="T42" fmla="+- 0 4274 4210"/>
                              <a:gd name="T43" fmla="*/ 4274 h 152"/>
                              <a:gd name="T44" fmla="+- 0 3997 3912"/>
                              <a:gd name="T45" fmla="*/ T44 w 136"/>
                              <a:gd name="T46" fmla="+- 0 4274 4210"/>
                              <a:gd name="T47" fmla="*/ 4274 h 152"/>
                              <a:gd name="T48" fmla="+- 0 4012 3912"/>
                              <a:gd name="T49" fmla="*/ T48 w 136"/>
                              <a:gd name="T50" fmla="+- 0 4297 4210"/>
                              <a:gd name="T51" fmla="*/ 4297 h 152"/>
                              <a:gd name="T52" fmla="+- 0 4048 3912"/>
                              <a:gd name="T53" fmla="*/ T52 w 136"/>
                              <a:gd name="T54" fmla="+- 0 4297 4210"/>
                              <a:gd name="T55" fmla="*/ 4297 h 152"/>
                              <a:gd name="T56" fmla="+- 0 4047 3912"/>
                              <a:gd name="T57" fmla="*/ T56 w 136"/>
                              <a:gd name="T58" fmla="+- 0 4282 4210"/>
                              <a:gd name="T59" fmla="*/ 4282 h 152"/>
                              <a:gd name="T60" fmla="+- 0 4042 3912"/>
                              <a:gd name="T61" fmla="*/ T60 w 136"/>
                              <a:gd name="T62" fmla="+- 0 4254 4210"/>
                              <a:gd name="T63" fmla="*/ 4254 h 152"/>
                              <a:gd name="T64" fmla="+- 0 4034 3912"/>
                              <a:gd name="T65" fmla="*/ T64 w 136"/>
                              <a:gd name="T66" fmla="+- 0 4237 4210"/>
                              <a:gd name="T67" fmla="*/ 4237 h 152"/>
                              <a:gd name="T68" fmla="+- 0 4030 3912"/>
                              <a:gd name="T69" fmla="*/ T68 w 136"/>
                              <a:gd name="T70" fmla="+- 0 4232 4210"/>
                              <a:gd name="T71" fmla="*/ 4232 h 152"/>
                              <a:gd name="T72" fmla="+- 0 4012 3912"/>
                              <a:gd name="T73" fmla="*/ T72 w 136"/>
                              <a:gd name="T74" fmla="+- 0 4218 4210"/>
                              <a:gd name="T75" fmla="*/ 42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7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8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30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0"/>
                        <wps:cNvSpPr>
                          <a:spLocks/>
                        </wps:cNvSpPr>
                        <wps:spPr bwMode="auto">
                          <a:xfrm>
                            <a:off x="3912" y="4210"/>
                            <a:ext cx="136" cy="152"/>
                          </a:xfrm>
                          <a:custGeom>
                            <a:avLst/>
                            <a:gdLst>
                              <a:gd name="T0" fmla="+- 0 3914 3912"/>
                              <a:gd name="T1" fmla="*/ T0 w 136"/>
                              <a:gd name="T2" fmla="+- 0 4306 4210"/>
                              <a:gd name="T3" fmla="*/ 4306 h 152"/>
                              <a:gd name="T4" fmla="+- 0 3922 3912"/>
                              <a:gd name="T5" fmla="*/ T4 w 136"/>
                              <a:gd name="T6" fmla="+- 0 4329 4210"/>
                              <a:gd name="T7" fmla="*/ 4329 h 152"/>
                              <a:gd name="T8" fmla="+- 0 3927 3912"/>
                              <a:gd name="T9" fmla="*/ T8 w 136"/>
                              <a:gd name="T10" fmla="+- 0 4337 4210"/>
                              <a:gd name="T11" fmla="*/ 4337 h 152"/>
                              <a:gd name="T12" fmla="+- 0 3950 3912"/>
                              <a:gd name="T13" fmla="*/ T12 w 136"/>
                              <a:gd name="T14" fmla="+- 0 4355 4210"/>
                              <a:gd name="T15" fmla="*/ 4355 h 152"/>
                              <a:gd name="T16" fmla="+- 0 3973 3912"/>
                              <a:gd name="T17" fmla="*/ T16 w 136"/>
                              <a:gd name="T18" fmla="+- 0 4361 4210"/>
                              <a:gd name="T19" fmla="*/ 4361 h 152"/>
                              <a:gd name="T20" fmla="+- 0 3983 3912"/>
                              <a:gd name="T21" fmla="*/ T20 w 136"/>
                              <a:gd name="T22" fmla="+- 0 4362 4210"/>
                              <a:gd name="T23" fmla="*/ 4362 h 152"/>
                              <a:gd name="T24" fmla="+- 0 4012 3912"/>
                              <a:gd name="T25" fmla="*/ T24 w 136"/>
                              <a:gd name="T26" fmla="+- 0 4356 4210"/>
                              <a:gd name="T27" fmla="*/ 4356 h 152"/>
                              <a:gd name="T28" fmla="+- 0 4023 3912"/>
                              <a:gd name="T29" fmla="*/ T28 w 136"/>
                              <a:gd name="T30" fmla="+- 0 4351 4210"/>
                              <a:gd name="T31" fmla="*/ 4351 h 152"/>
                              <a:gd name="T32" fmla="+- 0 4039 3912"/>
                              <a:gd name="T33" fmla="*/ T32 w 136"/>
                              <a:gd name="T34" fmla="+- 0 4340 4210"/>
                              <a:gd name="T35" fmla="*/ 4340 h 152"/>
                              <a:gd name="T36" fmla="+- 0 4046 3912"/>
                              <a:gd name="T37" fmla="*/ T36 w 136"/>
                              <a:gd name="T38" fmla="+- 0 4319 4210"/>
                              <a:gd name="T39" fmla="*/ 4319 h 152"/>
                              <a:gd name="T40" fmla="+- 0 4008 3912"/>
                              <a:gd name="T41" fmla="*/ T40 w 136"/>
                              <a:gd name="T42" fmla="+- 0 4313 4210"/>
                              <a:gd name="T43" fmla="*/ 4313 h 152"/>
                              <a:gd name="T44" fmla="+- 0 4004 3912"/>
                              <a:gd name="T45" fmla="*/ T44 w 136"/>
                              <a:gd name="T46" fmla="+- 0 4323 4210"/>
                              <a:gd name="T47" fmla="*/ 4323 h 152"/>
                              <a:gd name="T48" fmla="+- 0 3998 3912"/>
                              <a:gd name="T49" fmla="*/ T48 w 136"/>
                              <a:gd name="T50" fmla="+- 0 4328 4210"/>
                              <a:gd name="T51" fmla="*/ 4328 h 152"/>
                              <a:gd name="T52" fmla="+- 0 3992 3912"/>
                              <a:gd name="T53" fmla="*/ T52 w 136"/>
                              <a:gd name="T54" fmla="+- 0 4333 4210"/>
                              <a:gd name="T55" fmla="*/ 4333 h 152"/>
                              <a:gd name="T56" fmla="+- 0 3970 3912"/>
                              <a:gd name="T57" fmla="*/ T56 w 136"/>
                              <a:gd name="T58" fmla="+- 0 4333 4210"/>
                              <a:gd name="T59" fmla="*/ 4333 h 152"/>
                              <a:gd name="T60" fmla="+- 0 3961 3912"/>
                              <a:gd name="T61" fmla="*/ T60 w 136"/>
                              <a:gd name="T62" fmla="+- 0 4324 4210"/>
                              <a:gd name="T63" fmla="*/ 4324 h 152"/>
                              <a:gd name="T64" fmla="+- 0 3952 3912"/>
                              <a:gd name="T65" fmla="*/ T64 w 136"/>
                              <a:gd name="T66" fmla="+- 0 4314 4210"/>
                              <a:gd name="T67" fmla="*/ 4314 h 152"/>
                              <a:gd name="T68" fmla="+- 0 3952 3912"/>
                              <a:gd name="T69" fmla="*/ T68 w 136"/>
                              <a:gd name="T70" fmla="+- 0 4297 4210"/>
                              <a:gd name="T71" fmla="*/ 4297 h 152"/>
                              <a:gd name="T72" fmla="+- 0 4012 3912"/>
                              <a:gd name="T73" fmla="*/ T72 w 136"/>
                              <a:gd name="T74" fmla="+- 0 4297 4210"/>
                              <a:gd name="T75" fmla="*/ 4297 h 152"/>
                              <a:gd name="T76" fmla="+- 0 3997 3912"/>
                              <a:gd name="T77" fmla="*/ T76 w 136"/>
                              <a:gd name="T78" fmla="+- 0 4274 4210"/>
                              <a:gd name="T79" fmla="*/ 4274 h 152"/>
                              <a:gd name="T80" fmla="+- 0 3952 3912"/>
                              <a:gd name="T81" fmla="*/ T80 w 136"/>
                              <a:gd name="T82" fmla="+- 0 4274 4210"/>
                              <a:gd name="T83" fmla="*/ 4274 h 152"/>
                              <a:gd name="T84" fmla="+- 0 3952 3912"/>
                              <a:gd name="T85" fmla="*/ T84 w 136"/>
                              <a:gd name="T86" fmla="+- 0 4258 4210"/>
                              <a:gd name="T87" fmla="*/ 4258 h 152"/>
                              <a:gd name="T88" fmla="+- 0 3961 3912"/>
                              <a:gd name="T89" fmla="*/ T88 w 136"/>
                              <a:gd name="T90" fmla="+- 0 4213 4210"/>
                              <a:gd name="T91" fmla="*/ 4213 h 152"/>
                              <a:gd name="T92" fmla="+- 0 3939 3912"/>
                              <a:gd name="T93" fmla="*/ T92 w 136"/>
                              <a:gd name="T94" fmla="+- 0 4224 4210"/>
                              <a:gd name="T95" fmla="*/ 4224 h 152"/>
                              <a:gd name="T96" fmla="+- 0 3931 3912"/>
                              <a:gd name="T97" fmla="*/ T96 w 136"/>
                              <a:gd name="T98" fmla="+- 0 4231 4210"/>
                              <a:gd name="T99" fmla="*/ 4231 h 152"/>
                              <a:gd name="T100" fmla="+- 0 3918 3912"/>
                              <a:gd name="T101" fmla="*/ T100 w 136"/>
                              <a:gd name="T102" fmla="+- 0 4254 4210"/>
                              <a:gd name="T103" fmla="*/ 4254 h 152"/>
                              <a:gd name="T104" fmla="+- 0 3913 3912"/>
                              <a:gd name="T105" fmla="*/ T104 w 136"/>
                              <a:gd name="T106" fmla="+- 0 4277 4210"/>
                              <a:gd name="T107" fmla="*/ 4277 h 152"/>
                              <a:gd name="T108" fmla="+- 0 3912 3912"/>
                              <a:gd name="T109" fmla="*/ T108 w 136"/>
                              <a:gd name="T110" fmla="+- 0 4287 4210"/>
                              <a:gd name="T111" fmla="*/ 4287 h 152"/>
                              <a:gd name="T112" fmla="+- 0 3914 3912"/>
                              <a:gd name="T113" fmla="*/ T112 w 136"/>
                              <a:gd name="T114" fmla="+- 0 4306 4210"/>
                              <a:gd name="T115" fmla="*/ 43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5" y="127"/>
                                </a:lnTo>
                                <a:lnTo>
                                  <a:pt x="38" y="145"/>
                                </a:lnTo>
                                <a:lnTo>
                                  <a:pt x="61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27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6" y="103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0" y="64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9"/>
                        <wps:cNvSpPr>
                          <a:spLocks/>
                        </wps:cNvSpPr>
                        <wps:spPr bwMode="auto">
                          <a:xfrm>
                            <a:off x="4078" y="4210"/>
                            <a:ext cx="94" cy="148"/>
                          </a:xfrm>
                          <a:custGeom>
                            <a:avLst/>
                            <a:gdLst>
                              <a:gd name="T0" fmla="+- 0 4078 4078"/>
                              <a:gd name="T1" fmla="*/ T0 w 94"/>
                              <a:gd name="T2" fmla="+- 0 4305 4210"/>
                              <a:gd name="T3" fmla="*/ 4305 h 148"/>
                              <a:gd name="T4" fmla="+- 0 4078 4078"/>
                              <a:gd name="T5" fmla="*/ T4 w 94"/>
                              <a:gd name="T6" fmla="+- 0 4359 4210"/>
                              <a:gd name="T7" fmla="*/ 4359 h 148"/>
                              <a:gd name="T8" fmla="+- 0 4116 4078"/>
                              <a:gd name="T9" fmla="*/ T8 w 94"/>
                              <a:gd name="T10" fmla="+- 0 4359 4210"/>
                              <a:gd name="T11" fmla="*/ 4359 h 148"/>
                              <a:gd name="T12" fmla="+- 0 4116 4078"/>
                              <a:gd name="T13" fmla="*/ T12 w 94"/>
                              <a:gd name="T14" fmla="+- 0 4314 4210"/>
                              <a:gd name="T15" fmla="*/ 4314 h 148"/>
                              <a:gd name="T16" fmla="+- 0 4116 4078"/>
                              <a:gd name="T17" fmla="*/ T16 w 94"/>
                              <a:gd name="T18" fmla="+- 0 4296 4210"/>
                              <a:gd name="T19" fmla="*/ 4296 h 148"/>
                              <a:gd name="T20" fmla="+- 0 4118 4078"/>
                              <a:gd name="T21" fmla="*/ T20 w 94"/>
                              <a:gd name="T22" fmla="+- 0 4272 4210"/>
                              <a:gd name="T23" fmla="*/ 4272 h 148"/>
                              <a:gd name="T24" fmla="+- 0 4119 4078"/>
                              <a:gd name="T25" fmla="*/ T24 w 94"/>
                              <a:gd name="T26" fmla="+- 0 4265 4210"/>
                              <a:gd name="T27" fmla="*/ 4265 h 148"/>
                              <a:gd name="T28" fmla="+- 0 4122 4078"/>
                              <a:gd name="T29" fmla="*/ T28 w 94"/>
                              <a:gd name="T30" fmla="+- 0 4254 4210"/>
                              <a:gd name="T31" fmla="*/ 4254 h 148"/>
                              <a:gd name="T32" fmla="+- 0 4128 4078"/>
                              <a:gd name="T33" fmla="*/ T32 w 94"/>
                              <a:gd name="T34" fmla="+- 0 4249 4210"/>
                              <a:gd name="T35" fmla="*/ 4249 h 148"/>
                              <a:gd name="T36" fmla="+- 0 4134 4078"/>
                              <a:gd name="T37" fmla="*/ T36 w 94"/>
                              <a:gd name="T38" fmla="+- 0 4245 4210"/>
                              <a:gd name="T39" fmla="*/ 4245 h 148"/>
                              <a:gd name="T40" fmla="+- 0 4150 4078"/>
                              <a:gd name="T41" fmla="*/ T40 w 94"/>
                              <a:gd name="T42" fmla="+- 0 4245 4210"/>
                              <a:gd name="T43" fmla="*/ 4245 h 148"/>
                              <a:gd name="T44" fmla="+- 0 4160 4078"/>
                              <a:gd name="T45" fmla="*/ T44 w 94"/>
                              <a:gd name="T46" fmla="+- 0 4251 4210"/>
                              <a:gd name="T47" fmla="*/ 4251 h 148"/>
                              <a:gd name="T48" fmla="+- 0 4172 4078"/>
                              <a:gd name="T49" fmla="*/ T48 w 94"/>
                              <a:gd name="T50" fmla="+- 0 4217 4210"/>
                              <a:gd name="T51" fmla="*/ 4217 h 148"/>
                              <a:gd name="T52" fmla="+- 0 4160 4078"/>
                              <a:gd name="T53" fmla="*/ T52 w 94"/>
                              <a:gd name="T54" fmla="+- 0 4210 4210"/>
                              <a:gd name="T55" fmla="*/ 4210 h 148"/>
                              <a:gd name="T56" fmla="+- 0 4137 4078"/>
                              <a:gd name="T57" fmla="*/ T56 w 94"/>
                              <a:gd name="T58" fmla="+- 0 4210 4210"/>
                              <a:gd name="T59" fmla="*/ 4210 h 148"/>
                              <a:gd name="T60" fmla="+- 0 4130 4078"/>
                              <a:gd name="T61" fmla="*/ T60 w 94"/>
                              <a:gd name="T62" fmla="+- 0 4215 4210"/>
                              <a:gd name="T63" fmla="*/ 4215 h 148"/>
                              <a:gd name="T64" fmla="+- 0 4122 4078"/>
                              <a:gd name="T65" fmla="*/ T64 w 94"/>
                              <a:gd name="T66" fmla="+- 0 4220 4210"/>
                              <a:gd name="T67" fmla="*/ 4220 h 148"/>
                              <a:gd name="T68" fmla="+- 0 4113 4078"/>
                              <a:gd name="T69" fmla="*/ T68 w 94"/>
                              <a:gd name="T70" fmla="+- 0 4234 4210"/>
                              <a:gd name="T71" fmla="*/ 4234 h 148"/>
                              <a:gd name="T72" fmla="+- 0 4113 4078"/>
                              <a:gd name="T73" fmla="*/ T72 w 94"/>
                              <a:gd name="T74" fmla="+- 0 4214 4210"/>
                              <a:gd name="T75" fmla="*/ 4214 h 148"/>
                              <a:gd name="T76" fmla="+- 0 4078 4078"/>
                              <a:gd name="T77" fmla="*/ T76 w 94"/>
                              <a:gd name="T78" fmla="+- 0 4214 4210"/>
                              <a:gd name="T79" fmla="*/ 4214 h 148"/>
                              <a:gd name="T80" fmla="+- 0 4078 4078"/>
                              <a:gd name="T81" fmla="*/ T80 w 94"/>
                              <a:gd name="T82" fmla="+- 0 4305 4210"/>
                              <a:gd name="T83" fmla="*/ 430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8" y="86"/>
                                </a:lnTo>
                                <a:lnTo>
                                  <a:pt x="40" y="62"/>
                                </a:lnTo>
                                <a:lnTo>
                                  <a:pt x="41" y="55"/>
                                </a:lnTo>
                                <a:lnTo>
                                  <a:pt x="44" y="44"/>
                                </a:lnTo>
                                <a:lnTo>
                                  <a:pt x="50" y="39"/>
                                </a:lnTo>
                                <a:lnTo>
                                  <a:pt x="56" y="35"/>
                                </a:lnTo>
                                <a:lnTo>
                                  <a:pt x="72" y="35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4" y="10"/>
                                </a:lnTo>
                                <a:lnTo>
                                  <a:pt x="35" y="24"/>
                                </a:lnTo>
                                <a:lnTo>
                                  <a:pt x="3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8"/>
                        <wps:cNvSpPr>
                          <a:spLocks/>
                        </wps:cNvSpPr>
                        <wps:spPr bwMode="auto">
                          <a:xfrm>
                            <a:off x="4170" y="4214"/>
                            <a:ext cx="149" cy="204"/>
                          </a:xfrm>
                          <a:custGeom>
                            <a:avLst/>
                            <a:gdLst>
                              <a:gd name="T0" fmla="+- 0 4179 4170"/>
                              <a:gd name="T1" fmla="*/ T0 w 149"/>
                              <a:gd name="T2" fmla="+- 0 4385 4214"/>
                              <a:gd name="T3" fmla="*/ 4385 h 204"/>
                              <a:gd name="T4" fmla="+- 0 4183 4170"/>
                              <a:gd name="T5" fmla="*/ T4 w 149"/>
                              <a:gd name="T6" fmla="+- 0 4415 4214"/>
                              <a:gd name="T7" fmla="*/ 4415 h 204"/>
                              <a:gd name="T8" fmla="+- 0 4193 4170"/>
                              <a:gd name="T9" fmla="*/ T8 w 149"/>
                              <a:gd name="T10" fmla="+- 0 4418 4214"/>
                              <a:gd name="T11" fmla="*/ 4418 h 204"/>
                              <a:gd name="T12" fmla="+- 0 4215 4170"/>
                              <a:gd name="T13" fmla="*/ T12 w 149"/>
                              <a:gd name="T14" fmla="+- 0 4418 4214"/>
                              <a:gd name="T15" fmla="*/ 4418 h 204"/>
                              <a:gd name="T16" fmla="+- 0 4224 4170"/>
                              <a:gd name="T17" fmla="*/ T16 w 149"/>
                              <a:gd name="T18" fmla="+- 0 4415 4214"/>
                              <a:gd name="T19" fmla="*/ 4415 h 204"/>
                              <a:gd name="T20" fmla="+- 0 4233 4170"/>
                              <a:gd name="T21" fmla="*/ T20 w 149"/>
                              <a:gd name="T22" fmla="+- 0 4413 4214"/>
                              <a:gd name="T23" fmla="*/ 4413 h 204"/>
                              <a:gd name="T24" fmla="+- 0 4239 4170"/>
                              <a:gd name="T25" fmla="*/ T24 w 149"/>
                              <a:gd name="T26" fmla="+- 0 4409 4214"/>
                              <a:gd name="T27" fmla="*/ 4409 h 204"/>
                              <a:gd name="T28" fmla="+- 0 4245 4170"/>
                              <a:gd name="T29" fmla="*/ T28 w 149"/>
                              <a:gd name="T30" fmla="+- 0 4405 4214"/>
                              <a:gd name="T31" fmla="*/ 4405 h 204"/>
                              <a:gd name="T32" fmla="+- 0 4249 4170"/>
                              <a:gd name="T33" fmla="*/ T32 w 149"/>
                              <a:gd name="T34" fmla="+- 0 4398 4214"/>
                              <a:gd name="T35" fmla="*/ 4398 h 204"/>
                              <a:gd name="T36" fmla="+- 0 4254 4170"/>
                              <a:gd name="T37" fmla="*/ T36 w 149"/>
                              <a:gd name="T38" fmla="+- 0 4391 4214"/>
                              <a:gd name="T39" fmla="*/ 4391 h 204"/>
                              <a:gd name="T40" fmla="+- 0 4259 4170"/>
                              <a:gd name="T41" fmla="*/ T40 w 149"/>
                              <a:gd name="T42" fmla="+- 0 4379 4214"/>
                              <a:gd name="T43" fmla="*/ 4379 h 204"/>
                              <a:gd name="T44" fmla="+- 0 4268 4170"/>
                              <a:gd name="T45" fmla="*/ T44 w 149"/>
                              <a:gd name="T46" fmla="+- 0 4353 4214"/>
                              <a:gd name="T47" fmla="*/ 4353 h 204"/>
                              <a:gd name="T48" fmla="+- 0 4273 4170"/>
                              <a:gd name="T49" fmla="*/ T48 w 149"/>
                              <a:gd name="T50" fmla="+- 0 4340 4214"/>
                              <a:gd name="T51" fmla="*/ 4340 h 204"/>
                              <a:gd name="T52" fmla="+- 0 4281 4170"/>
                              <a:gd name="T53" fmla="*/ T52 w 149"/>
                              <a:gd name="T54" fmla="+- 0 4318 4214"/>
                              <a:gd name="T55" fmla="*/ 4318 h 204"/>
                              <a:gd name="T56" fmla="+- 0 4291 4170"/>
                              <a:gd name="T57" fmla="*/ T56 w 149"/>
                              <a:gd name="T58" fmla="+- 0 4291 4214"/>
                              <a:gd name="T59" fmla="*/ 4291 h 204"/>
                              <a:gd name="T60" fmla="+- 0 4301 4170"/>
                              <a:gd name="T61" fmla="*/ T60 w 149"/>
                              <a:gd name="T62" fmla="+- 0 4263 4214"/>
                              <a:gd name="T63" fmla="*/ 4263 h 204"/>
                              <a:gd name="T64" fmla="+- 0 4310 4170"/>
                              <a:gd name="T65" fmla="*/ T64 w 149"/>
                              <a:gd name="T66" fmla="+- 0 4238 4214"/>
                              <a:gd name="T67" fmla="*/ 4238 h 204"/>
                              <a:gd name="T68" fmla="+- 0 4317 4170"/>
                              <a:gd name="T69" fmla="*/ T68 w 149"/>
                              <a:gd name="T70" fmla="+- 0 4220 4214"/>
                              <a:gd name="T71" fmla="*/ 4220 h 204"/>
                              <a:gd name="T72" fmla="+- 0 4319 4170"/>
                              <a:gd name="T73" fmla="*/ T72 w 149"/>
                              <a:gd name="T74" fmla="+- 0 4214 4214"/>
                              <a:gd name="T75" fmla="*/ 4214 h 204"/>
                              <a:gd name="T76" fmla="+- 0 4280 4170"/>
                              <a:gd name="T77" fmla="*/ T76 w 149"/>
                              <a:gd name="T78" fmla="+- 0 4214 4214"/>
                              <a:gd name="T79" fmla="*/ 4214 h 204"/>
                              <a:gd name="T80" fmla="+- 0 4274 4170"/>
                              <a:gd name="T81" fmla="*/ T80 w 149"/>
                              <a:gd name="T82" fmla="+- 0 4231 4214"/>
                              <a:gd name="T83" fmla="*/ 4231 h 204"/>
                              <a:gd name="T84" fmla="+- 0 4265 4170"/>
                              <a:gd name="T85" fmla="*/ T84 w 149"/>
                              <a:gd name="T86" fmla="+- 0 4257 4214"/>
                              <a:gd name="T87" fmla="*/ 4257 h 204"/>
                              <a:gd name="T88" fmla="+- 0 4256 4170"/>
                              <a:gd name="T89" fmla="*/ T88 w 149"/>
                              <a:gd name="T90" fmla="+- 0 4285 4214"/>
                              <a:gd name="T91" fmla="*/ 4285 h 204"/>
                              <a:gd name="T92" fmla="+- 0 4249 4170"/>
                              <a:gd name="T93" fmla="*/ T92 w 149"/>
                              <a:gd name="T94" fmla="+- 0 4307 4214"/>
                              <a:gd name="T95" fmla="*/ 4307 h 204"/>
                              <a:gd name="T96" fmla="+- 0 4246 4170"/>
                              <a:gd name="T97" fmla="*/ T96 w 149"/>
                              <a:gd name="T98" fmla="+- 0 4317 4214"/>
                              <a:gd name="T99" fmla="*/ 4317 h 204"/>
                              <a:gd name="T100" fmla="+- 0 4240 4170"/>
                              <a:gd name="T101" fmla="*/ T100 w 149"/>
                              <a:gd name="T102" fmla="+- 0 4299 4214"/>
                              <a:gd name="T103" fmla="*/ 4299 h 204"/>
                              <a:gd name="T104" fmla="+- 0 4231 4170"/>
                              <a:gd name="T105" fmla="*/ T104 w 149"/>
                              <a:gd name="T106" fmla="+- 0 4273 4214"/>
                              <a:gd name="T107" fmla="*/ 4273 h 204"/>
                              <a:gd name="T108" fmla="+- 0 4222 4170"/>
                              <a:gd name="T109" fmla="*/ T108 w 149"/>
                              <a:gd name="T110" fmla="+- 0 4245 4214"/>
                              <a:gd name="T111" fmla="*/ 4245 h 204"/>
                              <a:gd name="T112" fmla="+- 0 4214 4170"/>
                              <a:gd name="T113" fmla="*/ T112 w 149"/>
                              <a:gd name="T114" fmla="+- 0 4223 4214"/>
                              <a:gd name="T115" fmla="*/ 4223 h 204"/>
                              <a:gd name="T116" fmla="+- 0 4211 4170"/>
                              <a:gd name="T117" fmla="*/ T116 w 149"/>
                              <a:gd name="T118" fmla="+- 0 4214 4214"/>
                              <a:gd name="T119" fmla="*/ 4214 h 204"/>
                              <a:gd name="T120" fmla="+- 0 4170 4170"/>
                              <a:gd name="T121" fmla="*/ T120 w 149"/>
                              <a:gd name="T122" fmla="+- 0 4214 4214"/>
                              <a:gd name="T123" fmla="*/ 4214 h 204"/>
                              <a:gd name="T124" fmla="+- 0 4172 4170"/>
                              <a:gd name="T125" fmla="*/ T124 w 149"/>
                              <a:gd name="T126" fmla="+- 0 4218 4214"/>
                              <a:gd name="T127" fmla="*/ 4218 h 204"/>
                              <a:gd name="T128" fmla="+- 0 4177 4170"/>
                              <a:gd name="T129" fmla="*/ T128 w 149"/>
                              <a:gd name="T130" fmla="+- 0 4233 4214"/>
                              <a:gd name="T131" fmla="*/ 4233 h 204"/>
                              <a:gd name="T132" fmla="+- 0 4186 4170"/>
                              <a:gd name="T133" fmla="*/ T132 w 149"/>
                              <a:gd name="T134" fmla="+- 0 4256 4214"/>
                              <a:gd name="T135" fmla="*/ 4256 h 204"/>
                              <a:gd name="T136" fmla="+- 0 4197 4170"/>
                              <a:gd name="T137" fmla="*/ T136 w 149"/>
                              <a:gd name="T138" fmla="+- 0 4283 4214"/>
                              <a:gd name="T139" fmla="*/ 4283 h 204"/>
                              <a:gd name="T140" fmla="+- 0 4207 4170"/>
                              <a:gd name="T141" fmla="*/ T140 w 149"/>
                              <a:gd name="T142" fmla="+- 0 4311 4214"/>
                              <a:gd name="T143" fmla="*/ 4311 h 204"/>
                              <a:gd name="T144" fmla="+- 0 4216 4170"/>
                              <a:gd name="T145" fmla="*/ T144 w 149"/>
                              <a:gd name="T146" fmla="+- 0 4335 4214"/>
                              <a:gd name="T147" fmla="*/ 4335 h 204"/>
                              <a:gd name="T148" fmla="+- 0 4223 4170"/>
                              <a:gd name="T149" fmla="*/ T148 w 149"/>
                              <a:gd name="T150" fmla="+- 0 4353 4214"/>
                              <a:gd name="T151" fmla="*/ 4353 h 204"/>
                              <a:gd name="T152" fmla="+- 0 4225 4170"/>
                              <a:gd name="T153" fmla="*/ T152 w 149"/>
                              <a:gd name="T154" fmla="+- 0 4359 4214"/>
                              <a:gd name="T155" fmla="*/ 4359 h 204"/>
                              <a:gd name="T156" fmla="+- 0 4222 4170"/>
                              <a:gd name="T157" fmla="*/ T156 w 149"/>
                              <a:gd name="T158" fmla="+- 0 4371 4214"/>
                              <a:gd name="T159" fmla="*/ 4371 h 204"/>
                              <a:gd name="T160" fmla="+- 0 4215 4170"/>
                              <a:gd name="T161" fmla="*/ T160 w 149"/>
                              <a:gd name="T162" fmla="+- 0 4379 4214"/>
                              <a:gd name="T163" fmla="*/ 4379 h 204"/>
                              <a:gd name="T164" fmla="+- 0 4209 4170"/>
                              <a:gd name="T165" fmla="*/ T164 w 149"/>
                              <a:gd name="T166" fmla="+- 0 4387 4214"/>
                              <a:gd name="T167" fmla="*/ 4387 h 204"/>
                              <a:gd name="T168" fmla="+- 0 4188 4170"/>
                              <a:gd name="T169" fmla="*/ T168 w 149"/>
                              <a:gd name="T170" fmla="+- 0 4387 4214"/>
                              <a:gd name="T171" fmla="*/ 4387 h 204"/>
                              <a:gd name="T172" fmla="+- 0 4179 4170"/>
                              <a:gd name="T173" fmla="*/ T172 w 149"/>
                              <a:gd name="T174" fmla="+- 0 4385 4214"/>
                              <a:gd name="T175" fmla="*/ 438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1"/>
                                </a:moveTo>
                                <a:lnTo>
                                  <a:pt x="13" y="201"/>
                                </a:lnTo>
                                <a:lnTo>
                                  <a:pt x="23" y="204"/>
                                </a:lnTo>
                                <a:lnTo>
                                  <a:pt x="45" y="204"/>
                                </a:lnTo>
                                <a:lnTo>
                                  <a:pt x="54" y="201"/>
                                </a:lnTo>
                                <a:lnTo>
                                  <a:pt x="63" y="199"/>
                                </a:lnTo>
                                <a:lnTo>
                                  <a:pt x="69" y="195"/>
                                </a:lnTo>
                                <a:lnTo>
                                  <a:pt x="75" y="191"/>
                                </a:lnTo>
                                <a:lnTo>
                                  <a:pt x="79" y="184"/>
                                </a:lnTo>
                                <a:lnTo>
                                  <a:pt x="84" y="177"/>
                                </a:lnTo>
                                <a:lnTo>
                                  <a:pt x="89" y="165"/>
                                </a:lnTo>
                                <a:lnTo>
                                  <a:pt x="98" y="139"/>
                                </a:lnTo>
                                <a:lnTo>
                                  <a:pt x="103" y="126"/>
                                </a:lnTo>
                                <a:lnTo>
                                  <a:pt x="111" y="104"/>
                                </a:lnTo>
                                <a:lnTo>
                                  <a:pt x="121" y="77"/>
                                </a:lnTo>
                                <a:lnTo>
                                  <a:pt x="131" y="49"/>
                                </a:lnTo>
                                <a:lnTo>
                                  <a:pt x="140" y="24"/>
                                </a:lnTo>
                                <a:lnTo>
                                  <a:pt x="147" y="6"/>
                                </a:lnTo>
                                <a:lnTo>
                                  <a:pt x="149" y="0"/>
                                </a:lnTo>
                                <a:lnTo>
                                  <a:pt x="110" y="0"/>
                                </a:lnTo>
                                <a:lnTo>
                                  <a:pt x="104" y="17"/>
                                </a:lnTo>
                                <a:lnTo>
                                  <a:pt x="95" y="43"/>
                                </a:lnTo>
                                <a:lnTo>
                                  <a:pt x="86" y="71"/>
                                </a:lnTo>
                                <a:lnTo>
                                  <a:pt x="79" y="93"/>
                                </a:lnTo>
                                <a:lnTo>
                                  <a:pt x="76" y="103"/>
                                </a:lnTo>
                                <a:lnTo>
                                  <a:pt x="70" y="85"/>
                                </a:lnTo>
                                <a:lnTo>
                                  <a:pt x="61" y="59"/>
                                </a:lnTo>
                                <a:lnTo>
                                  <a:pt x="52" y="31"/>
                                </a:lnTo>
                                <a:lnTo>
                                  <a:pt x="44" y="9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2" y="4"/>
                                </a:lnTo>
                                <a:lnTo>
                                  <a:pt x="7" y="19"/>
                                </a:lnTo>
                                <a:lnTo>
                                  <a:pt x="16" y="42"/>
                                </a:lnTo>
                                <a:lnTo>
                                  <a:pt x="27" y="69"/>
                                </a:lnTo>
                                <a:lnTo>
                                  <a:pt x="37" y="97"/>
                                </a:lnTo>
                                <a:lnTo>
                                  <a:pt x="46" y="121"/>
                                </a:lnTo>
                                <a:lnTo>
                                  <a:pt x="53" y="139"/>
                                </a:lnTo>
                                <a:lnTo>
                                  <a:pt x="55" y="145"/>
                                </a:lnTo>
                                <a:lnTo>
                                  <a:pt x="52" y="157"/>
                                </a:lnTo>
                                <a:lnTo>
                                  <a:pt x="45" y="165"/>
                                </a:lnTo>
                                <a:lnTo>
                                  <a:pt x="39" y="173"/>
                                </a:lnTo>
                                <a:lnTo>
                                  <a:pt x="18" y="173"/>
                                </a:lnTo>
                                <a:lnTo>
                                  <a:pt x="9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EF964" id="Group 187" o:spid="_x0000_s1026" style="position:absolute;margin-left:162pt;margin-top:200.9pt;width:61pt;height:26.95pt;z-index:-251673088;mso-position-horizontal-relative:page" coordorigin="3240,4018" coordsize="1220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">
                <v:shape id="Freeform 197" o:spid="_x0000_s1027" style="position:absolute;left:3380;top:4158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" path="m96,79r-6,1l40,80r,-46l67,,,,,201r54,l77,167r-37,l40,113r60,l109,116r8,3l121,125,118,56r,10l112,72r-6,6l96,79xe" fillcolor="#151313" stroked="f">
                  <v:path arrowok="t" o:connecttype="custom" o:connectlocs="96,4237;90,4238;40,4238;40,4192;67,4158;0,4158;0,4359;54,4359;77,4325;40,4325;40,4271;100,4271;109,4274;117,4277;121,4283;118,4214;118,4224;112,4230;106,4236;96,4237" o:connectangles="0,0,0,0,0,0,0,0,0,0,0,0,0,0,0,0,0,0,0,0"/>
                </v:shape>
                <v:shape id="Freeform 196" o:spid="_x0000_s1028" style="position:absolute;left:3380;top:4158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" path="m92,34r6,l108,36r5,5l118,47r,9l121,125r5,7l126,151r-6,7l114,164r-9,2l99,167r-22,l54,201r14,l86,201r24,-1l117,199r16,-1l144,190r11,-8l161,169r6,-13l167,125r-9,-13l148,100,129,94r13,-6l150,77r8,-12l158,38,151,27,145,17r-9,-6l127,4,115,2,103,,67,,40,34r52,xe" fillcolor="#151313" stroked="f">
                  <v:path arrowok="t" o:connecttype="custom" o:connectlocs="92,4192;98,4192;108,4194;113,4199;118,4205;118,4214;121,4283;126,4290;126,4309;120,4316;114,4322;105,4324;99,4325;77,4325;54,4359;68,4359;86,4359;110,4358;117,4357;133,4356;144,4348;155,4340;161,4327;167,4314;167,4283;158,4270;148,4258;129,4252;142,4246;150,4235;158,4223;158,4196;151,4185;145,4175;136,4169;127,4162;115,4160;103,4158;67,4158;40,4192;92,4192" o:connectangles="0,0,0,0,0,0,0,0,0,0,0,0,0,0,0,0,0,0,0,0,0,0,0,0,0,0,0,0,0,0,0,0,0,0,0,0,0,0,0,0,0"/>
                </v:shape>
                <v:shape id="Freeform 195" o:spid="_x0000_s1029" style="position:absolute;left:3571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" path="m128,120r,-19l128,75r,-44l123,22,118,12,105,6,93,,67,,60,,33,6r-9,4l10,20,4,42r35,6l43,38r5,-4l54,30r26,l85,34r5,5l90,54,80,58,53,63,33,67,23,72,12,77,6,87,,97r,31l13,140r13,12l48,152,39,113r,-16l46,92r5,-4l67,85,83,81r7,-2l90,100r-1,5l87,113r-7,5l70,125r-19,l61,152r11,-5l84,142r9,-9l95,137r2,8l99,149r38,l131,138r-1,-9l128,120xe" fillcolor="#151313" stroked="f">
                  <v:path arrowok="t" o:connecttype="custom" o:connectlocs="128,4330;128,4311;128,4285;128,4241;123,4232;118,4222;105,4216;93,4210;67,4210;60,4210;33,4216;24,4220;10,4230;4,4252;39,4258;43,4248;48,4244;54,4240;80,4240;85,4244;90,4249;90,4264;80,4268;53,4273;33,4277;23,4282;12,4287;6,4297;0,4307;0,4338;13,4350;26,4362;48,4362;39,4323;39,4307;46,4302;51,4298;67,4295;83,4291;90,4289;90,4310;89,4315;87,4323;80,4328;70,4335;51,4335;61,4362;72,4357;84,4352;93,4343;95,4347;97,4355;99,4359;137,4359;131,4348;130,4339;128,4330" o:connectangles="0,0,0,0,0,0,0,0,0,0,0,0,0,0,0,0,0,0,0,0,0,0,0,0,0,0,0,0,0,0,0,0,0,0,0,0,0,0,0,0,0,0,0,0,0,0,0,0,0,0,0,0,0,0,0,0,0"/>
                </v:shape>
                <v:shape id="Freeform 194" o:spid="_x0000_s1030" style="position:absolute;left:3571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" path="m48,152r13,l51,125r-6,-6l39,113r9,39xe" fillcolor="#151313" stroked="f">
                  <v:path arrowok="t" o:connecttype="custom" o:connectlocs="48,4362;61,4362;51,4335;45,4329;39,4323;48,4362" o:connectangles="0,0,0,0,0,0"/>
                </v:shape>
                <v:shape id="Freeform 193" o:spid="_x0000_s1031" style="position:absolute;left:3721;top:416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" path="m72,168r-9,l58,164r-2,-6l56,82r27,l83,52r-27,l56,,34,13,18,23r,29l,52,,82r18,l18,166r1,7l21,182r3,5l28,193r9,4l45,200r27,l86,194,83,164r-11,4xe" fillcolor="#151313" stroked="f">
                  <v:path arrowok="t" o:connecttype="custom" o:connectlocs="72,4330;63,4330;58,4326;56,4320;56,4244;83,4244;83,4214;56,4214;56,4162;34,4175;18,4185;18,4214;0,4214;0,4244;18,4244;18,4328;19,4335;21,4344;24,4349;28,4355;37,4359;45,4362;72,4362;86,4356;83,4326;72,4330" o:connectangles="0,0,0,0,0,0,0,0,0,0,0,0,0,0,0,0,0,0,0,0,0,0,0,0,0,0"/>
                </v:shape>
                <v:shape id="Freeform 192" o:spid="_x0000_s1032" style="position:absolute;left:3814;top:416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" path="m73,168r-10,l58,164r-1,-6l57,82r26,l83,52r-26,l57,,34,13,18,23r,29l,52,,82r18,l18,166r1,7l21,182r4,5l29,193r8,4l45,200r28,l86,194,83,164r-10,4xe" fillcolor="#151313" stroked="f">
                  <v:path arrowok="t" o:connecttype="custom" o:connectlocs="73,4330;63,4330;58,4326;57,4320;57,4244;83,4244;83,4214;57,4214;57,4162;34,4175;18,4185;18,4214;0,4214;0,4244;18,4244;18,4328;19,4335;21,4344;25,4349;29,4355;37,4359;45,4362;73,4362;86,4356;83,4326;73,4330" o:connectangles="0,0,0,0,0,0,0,0,0,0,0,0,0,0,0,0,0,0,0,0,0,0,0,0,0,0"/>
                </v:shape>
                <v:shape id="Freeform 191" o:spid="_x0000_s1033" style="position:absolute;left:3912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" path="m100,8l77,1,67,,49,3,40,48r8,-9l57,30r24,l89,38r8,9l98,64r-13,l100,87r36,l135,72,130,44,122,27r-4,-5l100,8xe" fillcolor="#151313" stroked="f">
                  <v:path arrowok="t" o:connecttype="custom" o:connectlocs="100,4218;77,4211;67,4210;49,4213;40,4258;48,4249;57,4240;81,4240;89,4248;97,4257;98,4274;85,4274;100,4297;136,4297;135,4282;130,4254;122,4237;118,4232;100,4218" o:connectangles="0,0,0,0,0,0,0,0,0,0,0,0,0,0,0,0,0,0,0"/>
                </v:shape>
                <v:shape id="Freeform 190" o:spid="_x0000_s1034" style="position:absolute;left:3912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" path="m2,96r8,23l15,127r23,18l61,151r10,1l100,146r11,-5l127,130r7,-21l96,103r-4,10l86,118r-6,5l58,123r-9,-9l40,104r,-17l100,87,85,64r-45,l40,48,49,3,27,14r-8,7l6,44,1,67,,77,2,96xe" fillcolor="#151313" stroked="f">
                  <v:path arrowok="t" o:connecttype="custom" o:connectlocs="2,4306;10,4329;15,4337;38,4355;61,4361;71,4362;100,4356;111,4351;127,4340;134,4319;96,4313;92,4323;86,4328;80,4333;58,4333;49,4324;40,4314;40,4297;100,4297;85,4274;40,4274;40,4258;49,4213;27,4224;19,4231;6,4254;1,4277;0,4287;2,4306" o:connectangles="0,0,0,0,0,0,0,0,0,0,0,0,0,0,0,0,0,0,0,0,0,0,0,0,0,0,0,0,0"/>
                </v:shape>
                <v:shape id="Freeform 189" o:spid="_x0000_s1035" style="position:absolute;left:4078;top:4210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" path="m,95r,54l38,149r,-45l38,86,40,62r1,-7l44,44r6,-5l56,35r16,l82,41,94,7,82,,59,,52,5r-8,5l35,24,35,4,,4,,95xe" fillcolor="#151313" stroked="f">
                  <v:path arrowok="t" o:connecttype="custom" o:connectlocs="0,4305;0,4359;38,4359;38,4314;38,4296;40,4272;41,4265;44,4254;50,4249;56,4245;72,4245;82,4251;94,4217;82,4210;59,4210;52,4215;44,4220;35,4234;35,4214;0,4214;0,4305" o:connectangles="0,0,0,0,0,0,0,0,0,0,0,0,0,0,0,0,0,0,0,0,0"/>
                </v:shape>
                <v:shape id="Freeform 188" o:spid="_x0000_s1036" style="position:absolute;left:4170;top:4214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" path="m9,171r4,30l23,204r22,l54,201r9,-2l69,195r6,-4l79,184r5,-7l89,165r9,-26l103,126r8,-22l121,77,131,49r9,-25l147,6,149,,110,r-6,17l95,43,86,71,79,93r-3,10l70,85,61,59,52,31,44,9,41,,,,2,4,7,19r9,23l27,69,37,97r9,24l53,139r2,6l52,157r-7,8l39,173r-21,l9,171xe" fillcolor="#151313" stroked="f">
                  <v:path arrowok="t" o:connecttype="custom" o:connectlocs="9,4385;13,4415;23,4418;45,4418;54,4415;63,4413;69,4409;75,4405;79,4398;84,4391;89,4379;98,4353;103,4340;111,4318;121,4291;131,4263;140,4238;147,4220;149,4214;110,4214;104,4231;95,4257;86,4285;79,4307;76,4317;70,4299;61,4273;52,4245;44,4223;41,4214;0,4214;2,4218;7,4233;16,4256;27,4283;37,4311;46,4335;53,4353;55,4359;52,4371;45,4379;39,4387;18,4387;9,4385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2719070</wp:posOffset>
                </wp:positionH>
                <wp:positionV relativeFrom="paragraph">
                  <wp:posOffset>2551430</wp:posOffset>
                </wp:positionV>
                <wp:extent cx="483870" cy="307340"/>
                <wp:effectExtent l="0" t="0" r="0" b="0"/>
                <wp:wrapNone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307340"/>
                          <a:chOff x="4282" y="4018"/>
                          <a:chExt cx="762" cy="484"/>
                        </a:xfrm>
                      </wpg:grpSpPr>
                      <wps:wsp>
                        <wps:cNvPr id="183" name="Freeform 186"/>
                        <wps:cNvSpPr>
                          <a:spLocks/>
                        </wps:cNvSpPr>
                        <wps:spPr bwMode="auto">
                          <a:xfrm>
                            <a:off x="4422" y="4158"/>
                            <a:ext cx="160" cy="204"/>
                          </a:xfrm>
                          <a:custGeom>
                            <a:avLst/>
                            <a:gdLst>
                              <a:gd name="T0" fmla="+- 0 4462 4422"/>
                              <a:gd name="T1" fmla="*/ T0 w 160"/>
                              <a:gd name="T2" fmla="+- 0 4192 4158"/>
                              <a:gd name="T3" fmla="*/ 4192 h 204"/>
                              <a:gd name="T4" fmla="+- 0 4462 4422"/>
                              <a:gd name="T5" fmla="*/ T4 w 160"/>
                              <a:gd name="T6" fmla="+- 0 4158 4158"/>
                              <a:gd name="T7" fmla="*/ 4158 h 204"/>
                              <a:gd name="T8" fmla="+- 0 4422 4422"/>
                              <a:gd name="T9" fmla="*/ T8 w 160"/>
                              <a:gd name="T10" fmla="+- 0 4158 4158"/>
                              <a:gd name="T11" fmla="*/ 4158 h 204"/>
                              <a:gd name="T12" fmla="+- 0 4422 4422"/>
                              <a:gd name="T13" fmla="*/ T12 w 160"/>
                              <a:gd name="T14" fmla="+- 0 4265 4158"/>
                              <a:gd name="T15" fmla="*/ 4265 h 204"/>
                              <a:gd name="T16" fmla="+- 0 4422 4422"/>
                              <a:gd name="T17" fmla="*/ T16 w 160"/>
                              <a:gd name="T18" fmla="+- 0 4285 4158"/>
                              <a:gd name="T19" fmla="*/ 4285 h 204"/>
                              <a:gd name="T20" fmla="+- 0 4424 4422"/>
                              <a:gd name="T21" fmla="*/ T20 w 160"/>
                              <a:gd name="T22" fmla="+- 0 4308 4158"/>
                              <a:gd name="T23" fmla="*/ 4308 h 204"/>
                              <a:gd name="T24" fmla="+- 0 4426 4422"/>
                              <a:gd name="T25" fmla="*/ T24 w 160"/>
                              <a:gd name="T26" fmla="+- 0 4316 4158"/>
                              <a:gd name="T27" fmla="*/ 4316 h 204"/>
                              <a:gd name="T28" fmla="+- 0 4428 4422"/>
                              <a:gd name="T29" fmla="*/ T28 w 160"/>
                              <a:gd name="T30" fmla="+- 0 4328 4158"/>
                              <a:gd name="T31" fmla="*/ 4328 h 204"/>
                              <a:gd name="T32" fmla="+- 0 4437 4422"/>
                              <a:gd name="T33" fmla="*/ T32 w 160"/>
                              <a:gd name="T34" fmla="+- 0 4338 4158"/>
                              <a:gd name="T35" fmla="*/ 4338 h 204"/>
                              <a:gd name="T36" fmla="+- 0 4446 4422"/>
                              <a:gd name="T37" fmla="*/ T36 w 160"/>
                              <a:gd name="T38" fmla="+- 0 4349 4158"/>
                              <a:gd name="T39" fmla="*/ 4349 h 204"/>
                              <a:gd name="T40" fmla="+- 0 4461 4422"/>
                              <a:gd name="T41" fmla="*/ T40 w 160"/>
                              <a:gd name="T42" fmla="+- 0 4356 4158"/>
                              <a:gd name="T43" fmla="*/ 4356 h 204"/>
                              <a:gd name="T44" fmla="+- 0 4465 4422"/>
                              <a:gd name="T45" fmla="*/ T44 w 160"/>
                              <a:gd name="T46" fmla="+- 0 4357 4158"/>
                              <a:gd name="T47" fmla="*/ 4357 h 204"/>
                              <a:gd name="T48" fmla="+- 0 4490 4422"/>
                              <a:gd name="T49" fmla="*/ T48 w 160"/>
                              <a:gd name="T50" fmla="+- 0 4362 4158"/>
                              <a:gd name="T51" fmla="*/ 4362 h 204"/>
                              <a:gd name="T52" fmla="+- 0 4504 4422"/>
                              <a:gd name="T53" fmla="*/ T52 w 160"/>
                              <a:gd name="T54" fmla="+- 0 4362 4158"/>
                              <a:gd name="T55" fmla="*/ 4362 h 204"/>
                              <a:gd name="T56" fmla="+- 0 4528 4422"/>
                              <a:gd name="T57" fmla="*/ T56 w 160"/>
                              <a:gd name="T58" fmla="+- 0 4362 4158"/>
                              <a:gd name="T59" fmla="*/ 4362 h 204"/>
                              <a:gd name="T60" fmla="+- 0 4543 4422"/>
                              <a:gd name="T61" fmla="*/ T60 w 160"/>
                              <a:gd name="T62" fmla="+- 0 4356 4158"/>
                              <a:gd name="T63" fmla="*/ 4356 h 204"/>
                              <a:gd name="T64" fmla="+- 0 4557 4422"/>
                              <a:gd name="T65" fmla="*/ T64 w 160"/>
                              <a:gd name="T66" fmla="+- 0 4350 4158"/>
                              <a:gd name="T67" fmla="*/ 4350 h 204"/>
                              <a:gd name="T68" fmla="+- 0 4566 4422"/>
                              <a:gd name="T69" fmla="*/ T68 w 160"/>
                              <a:gd name="T70" fmla="+- 0 4340 4158"/>
                              <a:gd name="T71" fmla="*/ 4340 h 204"/>
                              <a:gd name="T72" fmla="+- 0 4575 4422"/>
                              <a:gd name="T73" fmla="*/ T72 w 160"/>
                              <a:gd name="T74" fmla="+- 0 4329 4158"/>
                              <a:gd name="T75" fmla="*/ 4329 h 204"/>
                              <a:gd name="T76" fmla="+- 0 4578 4422"/>
                              <a:gd name="T77" fmla="*/ T76 w 160"/>
                              <a:gd name="T78" fmla="+- 0 4315 4158"/>
                              <a:gd name="T79" fmla="*/ 4315 h 204"/>
                              <a:gd name="T80" fmla="+- 0 4580 4422"/>
                              <a:gd name="T81" fmla="*/ T80 w 160"/>
                              <a:gd name="T82" fmla="+- 0 4302 4158"/>
                              <a:gd name="T83" fmla="*/ 4302 h 204"/>
                              <a:gd name="T84" fmla="+- 0 4581 4422"/>
                              <a:gd name="T85" fmla="*/ T84 w 160"/>
                              <a:gd name="T86" fmla="+- 0 4277 4158"/>
                              <a:gd name="T87" fmla="*/ 4277 h 204"/>
                              <a:gd name="T88" fmla="+- 0 4582 4422"/>
                              <a:gd name="T89" fmla="*/ T88 w 160"/>
                              <a:gd name="T90" fmla="+- 0 4158 4158"/>
                              <a:gd name="T91" fmla="*/ 4158 h 204"/>
                              <a:gd name="T92" fmla="+- 0 4541 4422"/>
                              <a:gd name="T93" fmla="*/ T92 w 160"/>
                              <a:gd name="T94" fmla="+- 0 4158 4158"/>
                              <a:gd name="T95" fmla="*/ 4158 h 204"/>
                              <a:gd name="T96" fmla="+- 0 4541 4422"/>
                              <a:gd name="T97" fmla="*/ T96 w 160"/>
                              <a:gd name="T98" fmla="+- 0 4293 4158"/>
                              <a:gd name="T99" fmla="*/ 4293 h 204"/>
                              <a:gd name="T100" fmla="+- 0 4539 4422"/>
                              <a:gd name="T101" fmla="*/ T100 w 160"/>
                              <a:gd name="T102" fmla="+- 0 4303 4158"/>
                              <a:gd name="T103" fmla="*/ 4303 h 204"/>
                              <a:gd name="T104" fmla="+- 0 4538 4422"/>
                              <a:gd name="T105" fmla="*/ T104 w 160"/>
                              <a:gd name="T106" fmla="+- 0 4313 4158"/>
                              <a:gd name="T107" fmla="*/ 4313 h 204"/>
                              <a:gd name="T108" fmla="+- 0 4529 4422"/>
                              <a:gd name="T109" fmla="*/ T108 w 160"/>
                              <a:gd name="T110" fmla="+- 0 4321 4158"/>
                              <a:gd name="T111" fmla="*/ 4321 h 204"/>
                              <a:gd name="T112" fmla="+- 0 4520 4422"/>
                              <a:gd name="T113" fmla="*/ T112 w 160"/>
                              <a:gd name="T114" fmla="+- 0 4328 4158"/>
                              <a:gd name="T115" fmla="*/ 4328 h 204"/>
                              <a:gd name="T116" fmla="+- 0 4486 4422"/>
                              <a:gd name="T117" fmla="*/ T116 w 160"/>
                              <a:gd name="T118" fmla="+- 0 4328 4158"/>
                              <a:gd name="T119" fmla="*/ 4328 h 204"/>
                              <a:gd name="T120" fmla="+- 0 4476 4422"/>
                              <a:gd name="T121" fmla="*/ T120 w 160"/>
                              <a:gd name="T122" fmla="+- 0 4320 4158"/>
                              <a:gd name="T123" fmla="*/ 4320 h 204"/>
                              <a:gd name="T124" fmla="+- 0 4466 4422"/>
                              <a:gd name="T125" fmla="*/ T124 w 160"/>
                              <a:gd name="T126" fmla="+- 0 4313 4158"/>
                              <a:gd name="T127" fmla="*/ 4313 h 204"/>
                              <a:gd name="T128" fmla="+- 0 4464 4422"/>
                              <a:gd name="T129" fmla="*/ T128 w 160"/>
                              <a:gd name="T130" fmla="+- 0 4300 4158"/>
                              <a:gd name="T131" fmla="*/ 4300 h 204"/>
                              <a:gd name="T132" fmla="+- 0 4462 4422"/>
                              <a:gd name="T133" fmla="*/ T132 w 160"/>
                              <a:gd name="T134" fmla="+- 0 4293 4158"/>
                              <a:gd name="T135" fmla="*/ 4293 h 204"/>
                              <a:gd name="T136" fmla="+- 0 4462 4422"/>
                              <a:gd name="T137" fmla="*/ T136 w 160"/>
                              <a:gd name="T138" fmla="+- 0 4192 4158"/>
                              <a:gd name="T139" fmla="*/ 419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0" h="204">
                                <a:moveTo>
                                  <a:pt x="40" y="34"/>
                                </a:move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4" y="158"/>
                                </a:lnTo>
                                <a:lnTo>
                                  <a:pt x="6" y="170"/>
                                </a:lnTo>
                                <a:lnTo>
                                  <a:pt x="15" y="180"/>
                                </a:lnTo>
                                <a:lnTo>
                                  <a:pt x="24" y="191"/>
                                </a:lnTo>
                                <a:lnTo>
                                  <a:pt x="39" y="198"/>
                                </a:lnTo>
                                <a:lnTo>
                                  <a:pt x="43" y="199"/>
                                </a:lnTo>
                                <a:lnTo>
                                  <a:pt x="68" y="204"/>
                                </a:lnTo>
                                <a:lnTo>
                                  <a:pt x="82" y="204"/>
                                </a:lnTo>
                                <a:lnTo>
                                  <a:pt x="106" y="204"/>
                                </a:lnTo>
                                <a:lnTo>
                                  <a:pt x="121" y="198"/>
                                </a:lnTo>
                                <a:lnTo>
                                  <a:pt x="135" y="192"/>
                                </a:lnTo>
                                <a:lnTo>
                                  <a:pt x="144" y="182"/>
                                </a:lnTo>
                                <a:lnTo>
                                  <a:pt x="153" y="171"/>
                                </a:lnTo>
                                <a:lnTo>
                                  <a:pt x="156" y="157"/>
                                </a:lnTo>
                                <a:lnTo>
                                  <a:pt x="158" y="144"/>
                                </a:lnTo>
                                <a:lnTo>
                                  <a:pt x="159" y="119"/>
                                </a:lnTo>
                                <a:lnTo>
                                  <a:pt x="160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135"/>
                                </a:lnTo>
                                <a:lnTo>
                                  <a:pt x="117" y="145"/>
                                </a:lnTo>
                                <a:lnTo>
                                  <a:pt x="116" y="155"/>
                                </a:lnTo>
                                <a:lnTo>
                                  <a:pt x="107" y="163"/>
                                </a:lnTo>
                                <a:lnTo>
                                  <a:pt x="98" y="170"/>
                                </a:lnTo>
                                <a:lnTo>
                                  <a:pt x="64" y="170"/>
                                </a:lnTo>
                                <a:lnTo>
                                  <a:pt x="54" y="162"/>
                                </a:lnTo>
                                <a:lnTo>
                                  <a:pt x="44" y="155"/>
                                </a:lnTo>
                                <a:lnTo>
                                  <a:pt x="42" y="142"/>
                                </a:lnTo>
                                <a:lnTo>
                                  <a:pt x="40" y="135"/>
                                </a:lnTo>
                                <a:lnTo>
                                  <a:pt x="4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5"/>
                        <wps:cNvSpPr>
                          <a:spLocks/>
                        </wps:cNvSpPr>
                        <wps:spPr bwMode="auto">
                          <a:xfrm>
                            <a:off x="4610" y="4210"/>
                            <a:ext cx="136" cy="152"/>
                          </a:xfrm>
                          <a:custGeom>
                            <a:avLst/>
                            <a:gdLst>
                              <a:gd name="T0" fmla="+- 0 4656 4610"/>
                              <a:gd name="T1" fmla="*/ T0 w 136"/>
                              <a:gd name="T2" fmla="+- 0 4242 4210"/>
                              <a:gd name="T3" fmla="*/ 4242 h 152"/>
                              <a:gd name="T4" fmla="+- 0 4662 4610"/>
                              <a:gd name="T5" fmla="*/ T4 w 136"/>
                              <a:gd name="T6" fmla="+- 0 4238 4210"/>
                              <a:gd name="T7" fmla="*/ 4238 h 152"/>
                              <a:gd name="T8" fmla="+- 0 4690 4610"/>
                              <a:gd name="T9" fmla="*/ T8 w 136"/>
                              <a:gd name="T10" fmla="+- 0 4238 4210"/>
                              <a:gd name="T11" fmla="*/ 4238 h 152"/>
                              <a:gd name="T12" fmla="+- 0 4696 4610"/>
                              <a:gd name="T13" fmla="*/ T12 w 136"/>
                              <a:gd name="T14" fmla="+- 0 4242 4210"/>
                              <a:gd name="T15" fmla="*/ 4242 h 152"/>
                              <a:gd name="T16" fmla="+- 0 4703 4610"/>
                              <a:gd name="T17" fmla="*/ T16 w 136"/>
                              <a:gd name="T18" fmla="+- 0 4247 4210"/>
                              <a:gd name="T19" fmla="*/ 4247 h 152"/>
                              <a:gd name="T20" fmla="+- 0 4705 4610"/>
                              <a:gd name="T21" fmla="*/ T20 w 136"/>
                              <a:gd name="T22" fmla="+- 0 4255 4210"/>
                              <a:gd name="T23" fmla="*/ 4255 h 152"/>
                              <a:gd name="T24" fmla="+- 0 4741 4610"/>
                              <a:gd name="T25" fmla="*/ T24 w 136"/>
                              <a:gd name="T26" fmla="+- 0 4249 4210"/>
                              <a:gd name="T27" fmla="*/ 4249 h 152"/>
                              <a:gd name="T28" fmla="+- 0 4736 4610"/>
                              <a:gd name="T29" fmla="*/ T28 w 136"/>
                              <a:gd name="T30" fmla="+- 0 4230 4210"/>
                              <a:gd name="T31" fmla="*/ 4230 h 152"/>
                              <a:gd name="T32" fmla="+- 0 4721 4610"/>
                              <a:gd name="T33" fmla="*/ T32 w 136"/>
                              <a:gd name="T34" fmla="+- 0 4220 4210"/>
                              <a:gd name="T35" fmla="*/ 4220 h 152"/>
                              <a:gd name="T36" fmla="+- 0 4715 4610"/>
                              <a:gd name="T37" fmla="*/ T36 w 136"/>
                              <a:gd name="T38" fmla="+- 0 4217 4210"/>
                              <a:gd name="T39" fmla="*/ 4217 h 152"/>
                              <a:gd name="T40" fmla="+- 0 4690 4610"/>
                              <a:gd name="T41" fmla="*/ T40 w 136"/>
                              <a:gd name="T42" fmla="+- 0 4211 4210"/>
                              <a:gd name="T43" fmla="*/ 4211 h 152"/>
                              <a:gd name="T44" fmla="+- 0 4677 4610"/>
                              <a:gd name="T45" fmla="*/ T44 w 136"/>
                              <a:gd name="T46" fmla="+- 0 4210 4210"/>
                              <a:gd name="T47" fmla="*/ 4210 h 152"/>
                              <a:gd name="T48" fmla="+- 0 4663 4610"/>
                              <a:gd name="T49" fmla="*/ T48 w 136"/>
                              <a:gd name="T50" fmla="+- 0 4211 4210"/>
                              <a:gd name="T51" fmla="*/ 4211 h 152"/>
                              <a:gd name="T52" fmla="+- 0 4639 4610"/>
                              <a:gd name="T53" fmla="*/ T52 w 136"/>
                              <a:gd name="T54" fmla="+- 0 4218 4210"/>
                              <a:gd name="T55" fmla="*/ 4218 h 152"/>
                              <a:gd name="T56" fmla="+- 0 4631 4610"/>
                              <a:gd name="T57" fmla="*/ T56 w 136"/>
                              <a:gd name="T58" fmla="+- 0 4223 4210"/>
                              <a:gd name="T59" fmla="*/ 4223 h 152"/>
                              <a:gd name="T60" fmla="+- 0 4616 4610"/>
                              <a:gd name="T61" fmla="*/ T60 w 136"/>
                              <a:gd name="T62" fmla="+- 0 4236 4210"/>
                              <a:gd name="T63" fmla="*/ 4236 h 152"/>
                              <a:gd name="T64" fmla="+- 0 4616 4610"/>
                              <a:gd name="T65" fmla="*/ T64 w 136"/>
                              <a:gd name="T66" fmla="+- 0 4276 4210"/>
                              <a:gd name="T67" fmla="*/ 4276 h 152"/>
                              <a:gd name="T68" fmla="+- 0 4633 4610"/>
                              <a:gd name="T69" fmla="*/ T68 w 136"/>
                              <a:gd name="T70" fmla="+- 0 4287 4210"/>
                              <a:gd name="T71" fmla="*/ 4287 h 152"/>
                              <a:gd name="T72" fmla="+- 0 4655 4610"/>
                              <a:gd name="T73" fmla="*/ T72 w 136"/>
                              <a:gd name="T74" fmla="+- 0 4297 4210"/>
                              <a:gd name="T75" fmla="*/ 4297 h 152"/>
                              <a:gd name="T76" fmla="+- 0 4680 4610"/>
                              <a:gd name="T77" fmla="*/ T76 w 136"/>
                              <a:gd name="T78" fmla="+- 0 4303 4210"/>
                              <a:gd name="T79" fmla="*/ 4303 h 152"/>
                              <a:gd name="T80" fmla="+- 0 4692 4610"/>
                              <a:gd name="T81" fmla="*/ T80 w 136"/>
                              <a:gd name="T82" fmla="+- 0 4306 4210"/>
                              <a:gd name="T83" fmla="*/ 4306 h 152"/>
                              <a:gd name="T84" fmla="+- 0 4702 4610"/>
                              <a:gd name="T85" fmla="*/ T84 w 136"/>
                              <a:gd name="T86" fmla="+- 0 4309 4210"/>
                              <a:gd name="T87" fmla="*/ 4309 h 152"/>
                              <a:gd name="T88" fmla="+- 0 4707 4610"/>
                              <a:gd name="T89" fmla="*/ T88 w 136"/>
                              <a:gd name="T90" fmla="+- 0 4314 4210"/>
                              <a:gd name="T91" fmla="*/ 4314 h 152"/>
                              <a:gd name="T92" fmla="+- 0 4707 4610"/>
                              <a:gd name="T93" fmla="*/ T92 w 136"/>
                              <a:gd name="T94" fmla="+- 0 4325 4210"/>
                              <a:gd name="T95" fmla="*/ 4325 h 152"/>
                              <a:gd name="T96" fmla="+- 0 4702 4610"/>
                              <a:gd name="T97" fmla="*/ T96 w 136"/>
                              <a:gd name="T98" fmla="+- 0 4329 4210"/>
                              <a:gd name="T99" fmla="*/ 4329 h 152"/>
                              <a:gd name="T100" fmla="+- 0 4695 4610"/>
                              <a:gd name="T101" fmla="*/ T100 w 136"/>
                              <a:gd name="T102" fmla="+- 0 4334 4210"/>
                              <a:gd name="T103" fmla="*/ 4334 h 152"/>
                              <a:gd name="T104" fmla="+- 0 4666 4610"/>
                              <a:gd name="T105" fmla="*/ T104 w 136"/>
                              <a:gd name="T106" fmla="+- 0 4334 4210"/>
                              <a:gd name="T107" fmla="*/ 4334 h 152"/>
                              <a:gd name="T108" fmla="+- 0 4659 4610"/>
                              <a:gd name="T109" fmla="*/ T108 w 136"/>
                              <a:gd name="T110" fmla="+- 0 4328 4210"/>
                              <a:gd name="T111" fmla="*/ 4328 h 152"/>
                              <a:gd name="T112" fmla="+- 0 4651 4610"/>
                              <a:gd name="T113" fmla="*/ T112 w 136"/>
                              <a:gd name="T114" fmla="+- 0 4323 4210"/>
                              <a:gd name="T115" fmla="*/ 4323 h 152"/>
                              <a:gd name="T116" fmla="+- 0 4649 4610"/>
                              <a:gd name="T117" fmla="*/ T116 w 136"/>
                              <a:gd name="T118" fmla="+- 0 4311 4210"/>
                              <a:gd name="T119" fmla="*/ 4311 h 152"/>
                              <a:gd name="T120" fmla="+- 0 4610 4610"/>
                              <a:gd name="T121" fmla="*/ T120 w 136"/>
                              <a:gd name="T122" fmla="+- 0 4317 4210"/>
                              <a:gd name="T123" fmla="*/ 4317 h 152"/>
                              <a:gd name="T124" fmla="+- 0 4616 4610"/>
                              <a:gd name="T125" fmla="*/ T124 w 136"/>
                              <a:gd name="T126" fmla="+- 0 4338 4210"/>
                              <a:gd name="T127" fmla="*/ 4338 h 152"/>
                              <a:gd name="T128" fmla="+- 0 4633 4610"/>
                              <a:gd name="T129" fmla="*/ T128 w 136"/>
                              <a:gd name="T130" fmla="+- 0 4350 4210"/>
                              <a:gd name="T131" fmla="*/ 4350 h 152"/>
                              <a:gd name="T132" fmla="+- 0 4643 4610"/>
                              <a:gd name="T133" fmla="*/ T132 w 136"/>
                              <a:gd name="T134" fmla="+- 0 4355 4210"/>
                              <a:gd name="T135" fmla="*/ 4355 h 152"/>
                              <a:gd name="T136" fmla="+- 0 4668 4610"/>
                              <a:gd name="T137" fmla="*/ T136 w 136"/>
                              <a:gd name="T138" fmla="+- 0 4361 4210"/>
                              <a:gd name="T139" fmla="*/ 4361 h 152"/>
                              <a:gd name="T140" fmla="+- 0 4680 4610"/>
                              <a:gd name="T141" fmla="*/ T140 w 136"/>
                              <a:gd name="T142" fmla="+- 0 4362 4210"/>
                              <a:gd name="T143" fmla="*/ 4362 h 152"/>
                              <a:gd name="T144" fmla="+- 0 4699 4610"/>
                              <a:gd name="T145" fmla="*/ T144 w 136"/>
                              <a:gd name="T146" fmla="+- 0 4360 4210"/>
                              <a:gd name="T147" fmla="*/ 4360 h 152"/>
                              <a:gd name="T148" fmla="+- 0 4722 4610"/>
                              <a:gd name="T149" fmla="*/ T148 w 136"/>
                              <a:gd name="T150" fmla="+- 0 4352 4210"/>
                              <a:gd name="T151" fmla="*/ 4352 h 152"/>
                              <a:gd name="T152" fmla="+- 0 4729 4610"/>
                              <a:gd name="T153" fmla="*/ T152 w 136"/>
                              <a:gd name="T154" fmla="+- 0 4348 4210"/>
                              <a:gd name="T155" fmla="*/ 4348 h 152"/>
                              <a:gd name="T156" fmla="+- 0 4746 4610"/>
                              <a:gd name="T157" fmla="*/ T156 w 136"/>
                              <a:gd name="T158" fmla="+- 0 4333 4210"/>
                              <a:gd name="T159" fmla="*/ 4333 h 152"/>
                              <a:gd name="T160" fmla="+- 0 4746 4610"/>
                              <a:gd name="T161" fmla="*/ T160 w 136"/>
                              <a:gd name="T162" fmla="+- 0 4295 4210"/>
                              <a:gd name="T163" fmla="*/ 4295 h 152"/>
                              <a:gd name="T164" fmla="+- 0 4734 4610"/>
                              <a:gd name="T165" fmla="*/ T164 w 136"/>
                              <a:gd name="T166" fmla="+- 0 4285 4210"/>
                              <a:gd name="T167" fmla="*/ 4285 h 152"/>
                              <a:gd name="T168" fmla="+- 0 4728 4610"/>
                              <a:gd name="T169" fmla="*/ T168 w 136"/>
                              <a:gd name="T170" fmla="+- 0 4281 4210"/>
                              <a:gd name="T171" fmla="*/ 4281 h 152"/>
                              <a:gd name="T172" fmla="+- 0 4704 4610"/>
                              <a:gd name="T173" fmla="*/ T172 w 136"/>
                              <a:gd name="T174" fmla="+- 0 4271 4210"/>
                              <a:gd name="T175" fmla="*/ 4271 h 152"/>
                              <a:gd name="T176" fmla="+- 0 4691 4610"/>
                              <a:gd name="T177" fmla="*/ T176 w 136"/>
                              <a:gd name="T178" fmla="+- 0 4268 4210"/>
                              <a:gd name="T179" fmla="*/ 4268 h 152"/>
                              <a:gd name="T180" fmla="+- 0 4660 4610"/>
                              <a:gd name="T181" fmla="*/ T180 w 136"/>
                              <a:gd name="T182" fmla="+- 0 4261 4210"/>
                              <a:gd name="T183" fmla="*/ 4261 h 152"/>
                              <a:gd name="T184" fmla="+- 0 4655 4610"/>
                              <a:gd name="T185" fmla="*/ T184 w 136"/>
                              <a:gd name="T186" fmla="+- 0 4257 4210"/>
                              <a:gd name="T187" fmla="*/ 4257 h 152"/>
                              <a:gd name="T188" fmla="+- 0 4651 4610"/>
                              <a:gd name="T189" fmla="*/ T188 w 136"/>
                              <a:gd name="T190" fmla="+- 0 4254 4210"/>
                              <a:gd name="T191" fmla="*/ 4254 h 152"/>
                              <a:gd name="T192" fmla="+- 0 4651 4610"/>
                              <a:gd name="T193" fmla="*/ T192 w 136"/>
                              <a:gd name="T194" fmla="+- 0 4245 4210"/>
                              <a:gd name="T195" fmla="*/ 4245 h 152"/>
                              <a:gd name="T196" fmla="+- 0 4656 4610"/>
                              <a:gd name="T197" fmla="*/ T196 w 136"/>
                              <a:gd name="T198" fmla="+- 0 4242 4210"/>
                              <a:gd name="T199" fmla="*/ 42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6" y="32"/>
                                </a:moveTo>
                                <a:lnTo>
                                  <a:pt x="52" y="28"/>
                                </a:lnTo>
                                <a:lnTo>
                                  <a:pt x="80" y="28"/>
                                </a:lnTo>
                                <a:lnTo>
                                  <a:pt x="86" y="32"/>
                                </a:lnTo>
                                <a:lnTo>
                                  <a:pt x="93" y="37"/>
                                </a:lnTo>
                                <a:lnTo>
                                  <a:pt x="95" y="45"/>
                                </a:lnTo>
                                <a:lnTo>
                                  <a:pt x="131" y="39"/>
                                </a:lnTo>
                                <a:lnTo>
                                  <a:pt x="12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1"/>
                                </a:lnTo>
                                <a:lnTo>
                                  <a:pt x="29" y="8"/>
                                </a:lnTo>
                                <a:lnTo>
                                  <a:pt x="21" y="13"/>
                                </a:lnTo>
                                <a:lnTo>
                                  <a:pt x="6" y="26"/>
                                </a:lnTo>
                                <a:lnTo>
                                  <a:pt x="6" y="66"/>
                                </a:lnTo>
                                <a:lnTo>
                                  <a:pt x="23" y="77"/>
                                </a:lnTo>
                                <a:lnTo>
                                  <a:pt x="45" y="87"/>
                                </a:lnTo>
                                <a:lnTo>
                                  <a:pt x="70" y="93"/>
                                </a:lnTo>
                                <a:lnTo>
                                  <a:pt x="82" y="96"/>
                                </a:lnTo>
                                <a:lnTo>
                                  <a:pt x="92" y="99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5" y="124"/>
                                </a:lnTo>
                                <a:lnTo>
                                  <a:pt x="56" y="124"/>
                                </a:lnTo>
                                <a:lnTo>
                                  <a:pt x="49" y="118"/>
                                </a:lnTo>
                                <a:lnTo>
                                  <a:pt x="41" y="113"/>
                                </a:lnTo>
                                <a:lnTo>
                                  <a:pt x="39" y="101"/>
                                </a:lnTo>
                                <a:lnTo>
                                  <a:pt x="0" y="107"/>
                                </a:lnTo>
                                <a:lnTo>
                                  <a:pt x="6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8" y="151"/>
                                </a:lnTo>
                                <a:lnTo>
                                  <a:pt x="70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2" y="142"/>
                                </a:lnTo>
                                <a:lnTo>
                                  <a:pt x="119" y="138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4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8"/>
                                </a:lnTo>
                                <a:lnTo>
                                  <a:pt x="50" y="51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4"/>
                        <wps:cNvSpPr>
                          <a:spLocks/>
                        </wps:cNvSpPr>
                        <wps:spPr bwMode="auto">
                          <a:xfrm>
                            <a:off x="4768" y="4210"/>
                            <a:ext cx="136" cy="152"/>
                          </a:xfrm>
                          <a:custGeom>
                            <a:avLst/>
                            <a:gdLst>
                              <a:gd name="T0" fmla="+- 0 4868 4768"/>
                              <a:gd name="T1" fmla="*/ T0 w 136"/>
                              <a:gd name="T2" fmla="+- 0 4218 4210"/>
                              <a:gd name="T3" fmla="*/ 4218 h 152"/>
                              <a:gd name="T4" fmla="+- 0 4846 4768"/>
                              <a:gd name="T5" fmla="*/ T4 w 136"/>
                              <a:gd name="T6" fmla="+- 0 4211 4210"/>
                              <a:gd name="T7" fmla="*/ 4211 h 152"/>
                              <a:gd name="T8" fmla="+- 0 4835 4768"/>
                              <a:gd name="T9" fmla="*/ T8 w 136"/>
                              <a:gd name="T10" fmla="+- 0 4210 4210"/>
                              <a:gd name="T11" fmla="*/ 4210 h 152"/>
                              <a:gd name="T12" fmla="+- 0 4817 4768"/>
                              <a:gd name="T13" fmla="*/ T12 w 136"/>
                              <a:gd name="T14" fmla="+- 0 4213 4210"/>
                              <a:gd name="T15" fmla="*/ 4213 h 152"/>
                              <a:gd name="T16" fmla="+- 0 4808 4768"/>
                              <a:gd name="T17" fmla="*/ T16 w 136"/>
                              <a:gd name="T18" fmla="+- 0 4258 4210"/>
                              <a:gd name="T19" fmla="*/ 4258 h 152"/>
                              <a:gd name="T20" fmla="+- 0 4817 4768"/>
                              <a:gd name="T21" fmla="*/ T20 w 136"/>
                              <a:gd name="T22" fmla="+- 0 4249 4210"/>
                              <a:gd name="T23" fmla="*/ 4249 h 152"/>
                              <a:gd name="T24" fmla="+- 0 4825 4768"/>
                              <a:gd name="T25" fmla="*/ T24 w 136"/>
                              <a:gd name="T26" fmla="+- 0 4240 4210"/>
                              <a:gd name="T27" fmla="*/ 4240 h 152"/>
                              <a:gd name="T28" fmla="+- 0 4849 4768"/>
                              <a:gd name="T29" fmla="*/ T28 w 136"/>
                              <a:gd name="T30" fmla="+- 0 4240 4210"/>
                              <a:gd name="T31" fmla="*/ 4240 h 152"/>
                              <a:gd name="T32" fmla="+- 0 4857 4768"/>
                              <a:gd name="T33" fmla="*/ T32 w 136"/>
                              <a:gd name="T34" fmla="+- 0 4248 4210"/>
                              <a:gd name="T35" fmla="*/ 4248 h 152"/>
                              <a:gd name="T36" fmla="+- 0 4866 4768"/>
                              <a:gd name="T37" fmla="*/ T36 w 136"/>
                              <a:gd name="T38" fmla="+- 0 4257 4210"/>
                              <a:gd name="T39" fmla="*/ 4257 h 152"/>
                              <a:gd name="T40" fmla="+- 0 4866 4768"/>
                              <a:gd name="T41" fmla="*/ T40 w 136"/>
                              <a:gd name="T42" fmla="+- 0 4274 4210"/>
                              <a:gd name="T43" fmla="*/ 4274 h 152"/>
                              <a:gd name="T44" fmla="+- 0 4853 4768"/>
                              <a:gd name="T45" fmla="*/ T44 w 136"/>
                              <a:gd name="T46" fmla="+- 0 4274 4210"/>
                              <a:gd name="T47" fmla="*/ 4274 h 152"/>
                              <a:gd name="T48" fmla="+- 0 4868 4768"/>
                              <a:gd name="T49" fmla="*/ T48 w 136"/>
                              <a:gd name="T50" fmla="+- 0 4297 4210"/>
                              <a:gd name="T51" fmla="*/ 4297 h 152"/>
                              <a:gd name="T52" fmla="+- 0 4904 4768"/>
                              <a:gd name="T53" fmla="*/ T52 w 136"/>
                              <a:gd name="T54" fmla="+- 0 4297 4210"/>
                              <a:gd name="T55" fmla="*/ 4297 h 152"/>
                              <a:gd name="T56" fmla="+- 0 4904 4768"/>
                              <a:gd name="T57" fmla="*/ T56 w 136"/>
                              <a:gd name="T58" fmla="+- 0 4282 4210"/>
                              <a:gd name="T59" fmla="*/ 4282 h 152"/>
                              <a:gd name="T60" fmla="+- 0 4898 4768"/>
                              <a:gd name="T61" fmla="*/ T60 w 136"/>
                              <a:gd name="T62" fmla="+- 0 4254 4210"/>
                              <a:gd name="T63" fmla="*/ 4254 h 152"/>
                              <a:gd name="T64" fmla="+- 0 4890 4768"/>
                              <a:gd name="T65" fmla="*/ T64 w 136"/>
                              <a:gd name="T66" fmla="+- 0 4237 4210"/>
                              <a:gd name="T67" fmla="*/ 4237 h 152"/>
                              <a:gd name="T68" fmla="+- 0 4886 4768"/>
                              <a:gd name="T69" fmla="*/ T68 w 136"/>
                              <a:gd name="T70" fmla="+- 0 4232 4210"/>
                              <a:gd name="T71" fmla="*/ 4232 h 152"/>
                              <a:gd name="T72" fmla="+- 0 4868 4768"/>
                              <a:gd name="T73" fmla="*/ T72 w 136"/>
                              <a:gd name="T74" fmla="+- 0 4218 4210"/>
                              <a:gd name="T75" fmla="*/ 42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8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9" y="39"/>
                                </a:lnTo>
                                <a:lnTo>
                                  <a:pt x="57" y="30"/>
                                </a:lnTo>
                                <a:lnTo>
                                  <a:pt x="81" y="30"/>
                                </a:lnTo>
                                <a:lnTo>
                                  <a:pt x="89" y="38"/>
                                </a:lnTo>
                                <a:lnTo>
                                  <a:pt x="98" y="47"/>
                                </a:lnTo>
                                <a:lnTo>
                                  <a:pt x="98" y="64"/>
                                </a:lnTo>
                                <a:lnTo>
                                  <a:pt x="85" y="64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6" y="72"/>
                                </a:lnTo>
                                <a:lnTo>
                                  <a:pt x="130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2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3"/>
                        <wps:cNvSpPr>
                          <a:spLocks/>
                        </wps:cNvSpPr>
                        <wps:spPr bwMode="auto">
                          <a:xfrm>
                            <a:off x="4768" y="4210"/>
                            <a:ext cx="136" cy="152"/>
                          </a:xfrm>
                          <a:custGeom>
                            <a:avLst/>
                            <a:gdLst>
                              <a:gd name="T0" fmla="+- 0 4770 4768"/>
                              <a:gd name="T1" fmla="*/ T0 w 136"/>
                              <a:gd name="T2" fmla="+- 0 4306 4210"/>
                              <a:gd name="T3" fmla="*/ 4306 h 152"/>
                              <a:gd name="T4" fmla="+- 0 4778 4768"/>
                              <a:gd name="T5" fmla="*/ T4 w 136"/>
                              <a:gd name="T6" fmla="+- 0 4329 4210"/>
                              <a:gd name="T7" fmla="*/ 4329 h 152"/>
                              <a:gd name="T8" fmla="+- 0 4783 4768"/>
                              <a:gd name="T9" fmla="*/ T8 w 136"/>
                              <a:gd name="T10" fmla="+- 0 4337 4210"/>
                              <a:gd name="T11" fmla="*/ 4337 h 152"/>
                              <a:gd name="T12" fmla="+- 0 4806 4768"/>
                              <a:gd name="T13" fmla="*/ T12 w 136"/>
                              <a:gd name="T14" fmla="+- 0 4355 4210"/>
                              <a:gd name="T15" fmla="*/ 4355 h 152"/>
                              <a:gd name="T16" fmla="+- 0 4829 4768"/>
                              <a:gd name="T17" fmla="*/ T16 w 136"/>
                              <a:gd name="T18" fmla="+- 0 4361 4210"/>
                              <a:gd name="T19" fmla="*/ 4361 h 152"/>
                              <a:gd name="T20" fmla="+- 0 4839 4768"/>
                              <a:gd name="T21" fmla="*/ T20 w 136"/>
                              <a:gd name="T22" fmla="+- 0 4362 4210"/>
                              <a:gd name="T23" fmla="*/ 4362 h 152"/>
                              <a:gd name="T24" fmla="+- 0 4868 4768"/>
                              <a:gd name="T25" fmla="*/ T24 w 136"/>
                              <a:gd name="T26" fmla="+- 0 4356 4210"/>
                              <a:gd name="T27" fmla="*/ 4356 h 152"/>
                              <a:gd name="T28" fmla="+- 0 4879 4768"/>
                              <a:gd name="T29" fmla="*/ T28 w 136"/>
                              <a:gd name="T30" fmla="+- 0 4351 4210"/>
                              <a:gd name="T31" fmla="*/ 4351 h 152"/>
                              <a:gd name="T32" fmla="+- 0 4895 4768"/>
                              <a:gd name="T33" fmla="*/ T32 w 136"/>
                              <a:gd name="T34" fmla="+- 0 4340 4210"/>
                              <a:gd name="T35" fmla="*/ 4340 h 152"/>
                              <a:gd name="T36" fmla="+- 0 4902 4768"/>
                              <a:gd name="T37" fmla="*/ T36 w 136"/>
                              <a:gd name="T38" fmla="+- 0 4319 4210"/>
                              <a:gd name="T39" fmla="*/ 4319 h 152"/>
                              <a:gd name="T40" fmla="+- 0 4864 4768"/>
                              <a:gd name="T41" fmla="*/ T40 w 136"/>
                              <a:gd name="T42" fmla="+- 0 4313 4210"/>
                              <a:gd name="T43" fmla="*/ 4313 h 152"/>
                              <a:gd name="T44" fmla="+- 0 4861 4768"/>
                              <a:gd name="T45" fmla="*/ T44 w 136"/>
                              <a:gd name="T46" fmla="+- 0 4323 4210"/>
                              <a:gd name="T47" fmla="*/ 4323 h 152"/>
                              <a:gd name="T48" fmla="+- 0 4854 4768"/>
                              <a:gd name="T49" fmla="*/ T48 w 136"/>
                              <a:gd name="T50" fmla="+- 0 4328 4210"/>
                              <a:gd name="T51" fmla="*/ 4328 h 152"/>
                              <a:gd name="T52" fmla="+- 0 4848 4768"/>
                              <a:gd name="T53" fmla="*/ T52 w 136"/>
                              <a:gd name="T54" fmla="+- 0 4333 4210"/>
                              <a:gd name="T55" fmla="*/ 4333 h 152"/>
                              <a:gd name="T56" fmla="+- 0 4826 4768"/>
                              <a:gd name="T57" fmla="*/ T56 w 136"/>
                              <a:gd name="T58" fmla="+- 0 4333 4210"/>
                              <a:gd name="T59" fmla="*/ 4333 h 152"/>
                              <a:gd name="T60" fmla="+- 0 4817 4768"/>
                              <a:gd name="T61" fmla="*/ T60 w 136"/>
                              <a:gd name="T62" fmla="+- 0 4324 4210"/>
                              <a:gd name="T63" fmla="*/ 4324 h 152"/>
                              <a:gd name="T64" fmla="+- 0 4808 4768"/>
                              <a:gd name="T65" fmla="*/ T64 w 136"/>
                              <a:gd name="T66" fmla="+- 0 4314 4210"/>
                              <a:gd name="T67" fmla="*/ 4314 h 152"/>
                              <a:gd name="T68" fmla="+- 0 4808 4768"/>
                              <a:gd name="T69" fmla="*/ T68 w 136"/>
                              <a:gd name="T70" fmla="+- 0 4297 4210"/>
                              <a:gd name="T71" fmla="*/ 4297 h 152"/>
                              <a:gd name="T72" fmla="+- 0 4868 4768"/>
                              <a:gd name="T73" fmla="*/ T72 w 136"/>
                              <a:gd name="T74" fmla="+- 0 4297 4210"/>
                              <a:gd name="T75" fmla="*/ 4297 h 152"/>
                              <a:gd name="T76" fmla="+- 0 4853 4768"/>
                              <a:gd name="T77" fmla="*/ T76 w 136"/>
                              <a:gd name="T78" fmla="+- 0 4274 4210"/>
                              <a:gd name="T79" fmla="*/ 4274 h 152"/>
                              <a:gd name="T80" fmla="+- 0 4809 4768"/>
                              <a:gd name="T81" fmla="*/ T80 w 136"/>
                              <a:gd name="T82" fmla="+- 0 4274 4210"/>
                              <a:gd name="T83" fmla="*/ 4274 h 152"/>
                              <a:gd name="T84" fmla="+- 0 4808 4768"/>
                              <a:gd name="T85" fmla="*/ T84 w 136"/>
                              <a:gd name="T86" fmla="+- 0 4258 4210"/>
                              <a:gd name="T87" fmla="*/ 4258 h 152"/>
                              <a:gd name="T88" fmla="+- 0 4817 4768"/>
                              <a:gd name="T89" fmla="*/ T88 w 136"/>
                              <a:gd name="T90" fmla="+- 0 4213 4210"/>
                              <a:gd name="T91" fmla="*/ 4213 h 152"/>
                              <a:gd name="T92" fmla="+- 0 4795 4768"/>
                              <a:gd name="T93" fmla="*/ T92 w 136"/>
                              <a:gd name="T94" fmla="+- 0 4224 4210"/>
                              <a:gd name="T95" fmla="*/ 4224 h 152"/>
                              <a:gd name="T96" fmla="+- 0 4787 4768"/>
                              <a:gd name="T97" fmla="*/ T96 w 136"/>
                              <a:gd name="T98" fmla="+- 0 4231 4210"/>
                              <a:gd name="T99" fmla="*/ 4231 h 152"/>
                              <a:gd name="T100" fmla="+- 0 4774 4768"/>
                              <a:gd name="T101" fmla="*/ T100 w 136"/>
                              <a:gd name="T102" fmla="+- 0 4254 4210"/>
                              <a:gd name="T103" fmla="*/ 4254 h 152"/>
                              <a:gd name="T104" fmla="+- 0 4769 4768"/>
                              <a:gd name="T105" fmla="*/ T104 w 136"/>
                              <a:gd name="T106" fmla="+- 0 4277 4210"/>
                              <a:gd name="T107" fmla="*/ 4277 h 152"/>
                              <a:gd name="T108" fmla="+- 0 4768 4768"/>
                              <a:gd name="T109" fmla="*/ T108 w 136"/>
                              <a:gd name="T110" fmla="+- 0 4287 4210"/>
                              <a:gd name="T111" fmla="*/ 4287 h 152"/>
                              <a:gd name="T112" fmla="+- 0 4770 4768"/>
                              <a:gd name="T113" fmla="*/ T112 w 136"/>
                              <a:gd name="T114" fmla="+- 0 4306 4210"/>
                              <a:gd name="T115" fmla="*/ 430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5" y="127"/>
                                </a:lnTo>
                                <a:lnTo>
                                  <a:pt x="38" y="145"/>
                                </a:lnTo>
                                <a:lnTo>
                                  <a:pt x="61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27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6" y="103"/>
                                </a:lnTo>
                                <a:lnTo>
                                  <a:pt x="93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4"/>
                                </a:lnTo>
                                <a:lnTo>
                                  <a:pt x="41" y="64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1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8ED65" id="Group 182" o:spid="_x0000_s1026" style="position:absolute;margin-left:214.1pt;margin-top:200.9pt;width:38.1pt;height:24.2pt;z-index:-251672064;mso-position-horizontal-relative:page" coordorigin="4282,4018" coordsize="76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">
                <v:shape id="Freeform 186" o:spid="_x0000_s1027" style="position:absolute;left:4422;top:4158;width:160;height:204;visibility:visible;mso-wrap-style:square;v-text-anchor:top" coordsize="16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" path="m40,34l40,,,,,107r,20l2,150r2,8l6,170r9,10l24,191r15,7l43,199r25,5l82,204r24,l121,198r14,-6l144,182r9,-11l156,157r2,-13l159,119,160,,119,r,135l117,145r-1,10l107,163r-9,7l64,170,54,162,44,155,42,142r-2,-7l40,34xe" fillcolor="#151313" stroked="f">
                  <v:path arrowok="t" o:connecttype="custom" o:connectlocs="40,4192;40,4158;0,4158;0,4265;0,4285;2,4308;4,4316;6,4328;15,4338;24,4349;39,4356;43,4357;68,4362;82,4362;106,4362;121,4356;135,4350;144,4340;153,4329;156,4315;158,4302;159,4277;160,4158;119,4158;119,4293;117,4303;116,4313;107,4321;98,4328;64,4328;54,4320;44,4313;42,4300;40,4293;40,4192" o:connectangles="0,0,0,0,0,0,0,0,0,0,0,0,0,0,0,0,0,0,0,0,0,0,0,0,0,0,0,0,0,0,0,0,0,0,0"/>
                </v:shape>
                <v:shape id="Freeform 185" o:spid="_x0000_s1028" style="position:absolute;left:4610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" path="m46,32r6,-4l80,28r6,4l93,37r2,8l131,39,126,20,111,10,105,7,80,1,67,,53,1,29,8r-8,5l6,26r,40l23,77,45,87r25,6l82,96r10,3l97,104r,11l92,119r-7,5l56,124r-7,-6l41,113,39,101,,107r6,21l23,140r10,5l58,151r12,1l89,150r23,-8l119,138r17,-15l136,85,124,75r-6,-4l94,61,81,58,50,51,45,47,41,44r,-9l46,32xe" fillcolor="#151313" stroked="f">
                  <v:path arrowok="t" o:connecttype="custom" o:connectlocs="46,4242;52,4238;80,4238;86,4242;93,4247;95,4255;131,4249;126,4230;111,4220;105,4217;80,4211;67,4210;53,4211;29,4218;21,4223;6,4236;6,4276;23,4287;45,4297;70,4303;82,4306;92,4309;97,4314;97,4325;92,4329;85,4334;56,4334;49,4328;41,4323;39,4311;0,4317;6,4338;23,4350;33,4355;58,4361;70,4362;89,4360;112,4352;119,4348;136,4333;136,4295;124,4285;118,4281;94,4271;81,4268;50,4261;45,4257;41,4254;41,4245;46,4242" o:connectangles="0,0,0,0,0,0,0,0,0,0,0,0,0,0,0,0,0,0,0,0,0,0,0,0,0,0,0,0,0,0,0,0,0,0,0,0,0,0,0,0,0,0,0,0,0,0,0,0,0,0"/>
                </v:shape>
                <v:shape id="Freeform 184" o:spid="_x0000_s1029" style="position:absolute;left:4768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" path="m100,8l78,1,67,,49,3,40,48r9,-9l57,30r24,l89,38r9,9l98,64r-13,l100,87r36,l136,72,130,44,122,27r-4,-5l100,8xe" fillcolor="#151313" stroked="f">
                  <v:path arrowok="t" o:connecttype="custom" o:connectlocs="100,4218;78,4211;67,4210;49,4213;40,4258;49,4249;57,4240;81,4240;89,4248;98,4257;98,4274;85,4274;100,4297;136,4297;136,4282;130,4254;122,4237;118,4232;100,4218" o:connectangles="0,0,0,0,0,0,0,0,0,0,0,0,0,0,0,0,0,0,0"/>
                </v:shape>
                <v:shape id="Freeform 183" o:spid="_x0000_s1030" style="position:absolute;left:4768;top:421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" path="m2,96r8,23l15,127r23,18l61,151r10,1l100,146r11,-5l127,130r7,-21l96,103r-3,10l86,118r-6,5l58,123r-9,-9l40,104r,-17l100,87,85,64r-44,l40,48,49,3,27,14r-8,7l6,44,1,67,,77,2,96xe" fillcolor="#151313" stroked="f">
                  <v:path arrowok="t" o:connecttype="custom" o:connectlocs="2,4306;10,4329;15,4337;38,4355;61,4361;71,4362;100,4356;111,4351;127,4340;134,4319;96,4313;93,4323;86,4328;80,4333;58,4333;49,4324;40,4314;40,4297;100,4297;85,4274;41,4274;40,4258;49,4213;27,4224;19,4231;6,4254;1,4277;0,4287;2,4306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3180715</wp:posOffset>
                </wp:positionH>
                <wp:positionV relativeFrom="paragraph">
                  <wp:posOffset>2721610</wp:posOffset>
                </wp:positionV>
                <wp:extent cx="47625" cy="0"/>
                <wp:effectExtent l="18415" t="14605" r="19685" b="1397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0"/>
                          <a:chOff x="5009" y="4286"/>
                          <a:chExt cx="75" cy="0"/>
                        </a:xfrm>
                      </wpg:grpSpPr>
                      <wps:wsp>
                        <wps:cNvPr id="181" name="Freeform 181"/>
                        <wps:cNvSpPr>
                          <a:spLocks/>
                        </wps:cNvSpPr>
                        <wps:spPr bwMode="auto">
                          <a:xfrm>
                            <a:off x="5009" y="4286"/>
                            <a:ext cx="75" cy="0"/>
                          </a:xfrm>
                          <a:custGeom>
                            <a:avLst/>
                            <a:gdLst>
                              <a:gd name="T0" fmla="+- 0 5009 5009"/>
                              <a:gd name="T1" fmla="*/ T0 w 75"/>
                              <a:gd name="T2" fmla="+- 0 5084 5009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2566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61BFE" id="Group 180" o:spid="_x0000_s1026" style="position:absolute;margin-left:250.45pt;margin-top:214.3pt;width:3.75pt;height:0;z-index:-251671040;mso-position-horizontal-relative:page" coordorigin="5009,4286" coordsize="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">
                <v:shape id="Freeform 181" o:spid="_x0000_s1027" style="position:absolute;left:5009;top:4286;width:75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" path="m,l75,e" filled="f" strokecolor="#151313" strokeweight=".71289mm">
                  <v:path arrowok="t" o:connecttype="custom" o:connectlocs="0,0;75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4408805</wp:posOffset>
                </wp:positionH>
                <wp:positionV relativeFrom="page">
                  <wp:posOffset>3591560</wp:posOffset>
                </wp:positionV>
                <wp:extent cx="528320" cy="30861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308610"/>
                          <a:chOff x="6943" y="5656"/>
                          <a:chExt cx="832" cy="486"/>
                        </a:xfrm>
                      </wpg:grpSpPr>
                      <wps:wsp>
                        <wps:cNvPr id="174" name="Freeform 179"/>
                        <wps:cNvSpPr>
                          <a:spLocks/>
                        </wps:cNvSpPr>
                        <wps:spPr bwMode="auto">
                          <a:xfrm>
                            <a:off x="7083" y="5798"/>
                            <a:ext cx="159" cy="200"/>
                          </a:xfrm>
                          <a:custGeom>
                            <a:avLst/>
                            <a:gdLst>
                              <a:gd name="T0" fmla="+- 0 7121 7083"/>
                              <a:gd name="T1" fmla="*/ T0 w 159"/>
                              <a:gd name="T2" fmla="+- 0 5999 5798"/>
                              <a:gd name="T3" fmla="*/ 5999 h 200"/>
                              <a:gd name="T4" fmla="+- 0 7121 7083"/>
                              <a:gd name="T5" fmla="*/ T4 w 159"/>
                              <a:gd name="T6" fmla="+- 0 5868 5798"/>
                              <a:gd name="T7" fmla="*/ 5868 h 200"/>
                              <a:gd name="T8" fmla="+- 0 7122 7083"/>
                              <a:gd name="T9" fmla="*/ T8 w 159"/>
                              <a:gd name="T10" fmla="+- 0 5871 5798"/>
                              <a:gd name="T11" fmla="*/ 5871 h 200"/>
                              <a:gd name="T12" fmla="+- 0 7131 7083"/>
                              <a:gd name="T13" fmla="*/ T12 w 159"/>
                              <a:gd name="T14" fmla="+- 0 5884 5798"/>
                              <a:gd name="T15" fmla="*/ 5884 h 200"/>
                              <a:gd name="T16" fmla="+- 0 7143 7083"/>
                              <a:gd name="T17" fmla="*/ T16 w 159"/>
                              <a:gd name="T18" fmla="+- 0 5905 5798"/>
                              <a:gd name="T19" fmla="*/ 5905 h 200"/>
                              <a:gd name="T20" fmla="+- 0 7158 7083"/>
                              <a:gd name="T21" fmla="*/ T20 w 159"/>
                              <a:gd name="T22" fmla="+- 0 5929 5798"/>
                              <a:gd name="T23" fmla="*/ 5929 h 200"/>
                              <a:gd name="T24" fmla="+- 0 7174 7083"/>
                              <a:gd name="T25" fmla="*/ T24 w 159"/>
                              <a:gd name="T26" fmla="+- 0 5955 5798"/>
                              <a:gd name="T27" fmla="*/ 5955 h 200"/>
                              <a:gd name="T28" fmla="+- 0 7188 7083"/>
                              <a:gd name="T29" fmla="*/ T28 w 159"/>
                              <a:gd name="T30" fmla="+- 0 5977 5798"/>
                              <a:gd name="T31" fmla="*/ 5977 h 200"/>
                              <a:gd name="T32" fmla="+- 0 7198 7083"/>
                              <a:gd name="T33" fmla="*/ T32 w 159"/>
                              <a:gd name="T34" fmla="+- 0 5993 5798"/>
                              <a:gd name="T35" fmla="*/ 5993 h 200"/>
                              <a:gd name="T36" fmla="+- 0 7201 7083"/>
                              <a:gd name="T37" fmla="*/ T36 w 159"/>
                              <a:gd name="T38" fmla="+- 0 5999 5798"/>
                              <a:gd name="T39" fmla="*/ 5999 h 200"/>
                              <a:gd name="T40" fmla="+- 0 7242 7083"/>
                              <a:gd name="T41" fmla="*/ T40 w 159"/>
                              <a:gd name="T42" fmla="+- 0 5999 5798"/>
                              <a:gd name="T43" fmla="*/ 5999 h 200"/>
                              <a:gd name="T44" fmla="+- 0 7242 7083"/>
                              <a:gd name="T45" fmla="*/ T44 w 159"/>
                              <a:gd name="T46" fmla="+- 0 5798 5798"/>
                              <a:gd name="T47" fmla="*/ 5798 h 200"/>
                              <a:gd name="T48" fmla="+- 0 7204 7083"/>
                              <a:gd name="T49" fmla="*/ T48 w 159"/>
                              <a:gd name="T50" fmla="+- 0 5798 5798"/>
                              <a:gd name="T51" fmla="*/ 5798 h 200"/>
                              <a:gd name="T52" fmla="+- 0 7204 7083"/>
                              <a:gd name="T53" fmla="*/ T52 w 159"/>
                              <a:gd name="T54" fmla="+- 0 5932 5798"/>
                              <a:gd name="T55" fmla="*/ 5932 h 200"/>
                              <a:gd name="T56" fmla="+- 0 7202 7083"/>
                              <a:gd name="T57" fmla="*/ T56 w 159"/>
                              <a:gd name="T58" fmla="+- 0 5928 5798"/>
                              <a:gd name="T59" fmla="*/ 5928 h 200"/>
                              <a:gd name="T60" fmla="+- 0 7193 7083"/>
                              <a:gd name="T61" fmla="*/ T60 w 159"/>
                              <a:gd name="T62" fmla="+- 0 5913 5798"/>
                              <a:gd name="T63" fmla="*/ 5913 h 200"/>
                              <a:gd name="T64" fmla="+- 0 7180 7083"/>
                              <a:gd name="T65" fmla="*/ T64 w 159"/>
                              <a:gd name="T66" fmla="+- 0 5892 5798"/>
                              <a:gd name="T67" fmla="*/ 5892 h 200"/>
                              <a:gd name="T68" fmla="+- 0 7165 7083"/>
                              <a:gd name="T69" fmla="*/ T68 w 159"/>
                              <a:gd name="T70" fmla="+- 0 5867 5798"/>
                              <a:gd name="T71" fmla="*/ 5867 h 200"/>
                              <a:gd name="T72" fmla="+- 0 7149 7083"/>
                              <a:gd name="T73" fmla="*/ T72 w 159"/>
                              <a:gd name="T74" fmla="+- 0 5842 5798"/>
                              <a:gd name="T75" fmla="*/ 5842 h 200"/>
                              <a:gd name="T76" fmla="+- 0 7136 7083"/>
                              <a:gd name="T77" fmla="*/ T76 w 159"/>
                              <a:gd name="T78" fmla="+- 0 5820 5798"/>
                              <a:gd name="T79" fmla="*/ 5820 h 200"/>
                              <a:gd name="T80" fmla="+- 0 7126 7083"/>
                              <a:gd name="T81" fmla="*/ T80 w 159"/>
                              <a:gd name="T82" fmla="+- 0 5804 5798"/>
                              <a:gd name="T83" fmla="*/ 5804 h 200"/>
                              <a:gd name="T84" fmla="+- 0 7122 7083"/>
                              <a:gd name="T85" fmla="*/ T84 w 159"/>
                              <a:gd name="T86" fmla="+- 0 5798 5798"/>
                              <a:gd name="T87" fmla="*/ 5798 h 200"/>
                              <a:gd name="T88" fmla="+- 0 7083 7083"/>
                              <a:gd name="T89" fmla="*/ T88 w 159"/>
                              <a:gd name="T90" fmla="+- 0 5798 5798"/>
                              <a:gd name="T91" fmla="*/ 5798 h 200"/>
                              <a:gd name="T92" fmla="+- 0 7083 7083"/>
                              <a:gd name="T93" fmla="*/ T92 w 159"/>
                              <a:gd name="T94" fmla="+- 0 5999 5798"/>
                              <a:gd name="T95" fmla="*/ 5999 h 200"/>
                              <a:gd name="T96" fmla="+- 0 7121 7083"/>
                              <a:gd name="T97" fmla="*/ T96 w 159"/>
                              <a:gd name="T98" fmla="+- 0 5999 5798"/>
                              <a:gd name="T99" fmla="*/ 599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38" y="201"/>
                                </a:moveTo>
                                <a:lnTo>
                                  <a:pt x="38" y="70"/>
                                </a:lnTo>
                                <a:lnTo>
                                  <a:pt x="39" y="73"/>
                                </a:lnTo>
                                <a:lnTo>
                                  <a:pt x="48" y="86"/>
                                </a:lnTo>
                                <a:lnTo>
                                  <a:pt x="60" y="107"/>
                                </a:lnTo>
                                <a:lnTo>
                                  <a:pt x="75" y="131"/>
                                </a:lnTo>
                                <a:lnTo>
                                  <a:pt x="91" y="157"/>
                                </a:lnTo>
                                <a:lnTo>
                                  <a:pt x="105" y="179"/>
                                </a:lnTo>
                                <a:lnTo>
                                  <a:pt x="115" y="195"/>
                                </a:lnTo>
                                <a:lnTo>
                                  <a:pt x="118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59" y="0"/>
                                </a:lnTo>
                                <a:lnTo>
                                  <a:pt x="121" y="0"/>
                                </a:lnTo>
                                <a:lnTo>
                                  <a:pt x="121" y="134"/>
                                </a:lnTo>
                                <a:lnTo>
                                  <a:pt x="119" y="130"/>
                                </a:lnTo>
                                <a:lnTo>
                                  <a:pt x="110" y="115"/>
                                </a:lnTo>
                                <a:lnTo>
                                  <a:pt x="97" y="94"/>
                                </a:lnTo>
                                <a:lnTo>
                                  <a:pt x="82" y="69"/>
                                </a:lnTo>
                                <a:lnTo>
                                  <a:pt x="66" y="44"/>
                                </a:lnTo>
                                <a:lnTo>
                                  <a:pt x="53" y="22"/>
                                </a:lnTo>
                                <a:lnTo>
                                  <a:pt x="43" y="6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8"/>
                        <wps:cNvSpPr>
                          <a:spLocks/>
                        </wps:cNvSpPr>
                        <wps:spPr bwMode="auto">
                          <a:xfrm>
                            <a:off x="7276" y="5850"/>
                            <a:ext cx="150" cy="152"/>
                          </a:xfrm>
                          <a:custGeom>
                            <a:avLst/>
                            <a:gdLst>
                              <a:gd name="T0" fmla="+- 0 7386 7276"/>
                              <a:gd name="T1" fmla="*/ T0 w 150"/>
                              <a:gd name="T2" fmla="+- 0 5905 5850"/>
                              <a:gd name="T3" fmla="*/ 5905 h 152"/>
                              <a:gd name="T4" fmla="+- 0 7386 7276"/>
                              <a:gd name="T5" fmla="*/ T4 w 150"/>
                              <a:gd name="T6" fmla="+- 0 5948 5850"/>
                              <a:gd name="T7" fmla="*/ 5948 h 152"/>
                              <a:gd name="T8" fmla="+- 0 7376 7276"/>
                              <a:gd name="T9" fmla="*/ T8 w 150"/>
                              <a:gd name="T10" fmla="+- 0 5959 5850"/>
                              <a:gd name="T11" fmla="*/ 5959 h 152"/>
                              <a:gd name="T12" fmla="+- 0 7366 7276"/>
                              <a:gd name="T13" fmla="*/ T12 w 150"/>
                              <a:gd name="T14" fmla="+- 0 5971 5850"/>
                              <a:gd name="T15" fmla="*/ 5971 h 152"/>
                              <a:gd name="T16" fmla="+- 0 7336 7276"/>
                              <a:gd name="T17" fmla="*/ T16 w 150"/>
                              <a:gd name="T18" fmla="+- 0 5971 5850"/>
                              <a:gd name="T19" fmla="*/ 5971 h 152"/>
                              <a:gd name="T20" fmla="+- 0 7331 7276"/>
                              <a:gd name="T21" fmla="*/ T20 w 150"/>
                              <a:gd name="T22" fmla="+- 0 6002 5850"/>
                              <a:gd name="T23" fmla="*/ 6002 h 152"/>
                              <a:gd name="T24" fmla="+- 0 7351 7276"/>
                              <a:gd name="T25" fmla="*/ T24 w 150"/>
                              <a:gd name="T26" fmla="+- 0 6002 5850"/>
                              <a:gd name="T27" fmla="*/ 6002 h 152"/>
                              <a:gd name="T28" fmla="+- 0 7377 7276"/>
                              <a:gd name="T29" fmla="*/ T28 w 150"/>
                              <a:gd name="T30" fmla="+- 0 5997 5850"/>
                              <a:gd name="T31" fmla="*/ 5997 h 152"/>
                              <a:gd name="T32" fmla="+- 0 7397 7276"/>
                              <a:gd name="T33" fmla="*/ T32 w 150"/>
                              <a:gd name="T34" fmla="+- 0 5986 5850"/>
                              <a:gd name="T35" fmla="*/ 5986 h 152"/>
                              <a:gd name="T36" fmla="+- 0 7404 7276"/>
                              <a:gd name="T37" fmla="*/ T36 w 150"/>
                              <a:gd name="T38" fmla="+- 0 5980 5850"/>
                              <a:gd name="T39" fmla="*/ 5980 h 152"/>
                              <a:gd name="T40" fmla="+- 0 7419 7276"/>
                              <a:gd name="T41" fmla="*/ T40 w 150"/>
                              <a:gd name="T42" fmla="+- 0 5958 5850"/>
                              <a:gd name="T43" fmla="*/ 5958 h 152"/>
                              <a:gd name="T44" fmla="+- 0 7425 7276"/>
                              <a:gd name="T45" fmla="*/ T44 w 150"/>
                              <a:gd name="T46" fmla="+- 0 5935 5850"/>
                              <a:gd name="T47" fmla="*/ 5935 h 152"/>
                              <a:gd name="T48" fmla="+- 0 7425 7276"/>
                              <a:gd name="T49" fmla="*/ T48 w 150"/>
                              <a:gd name="T50" fmla="+- 0 5926 5850"/>
                              <a:gd name="T51" fmla="*/ 5926 h 152"/>
                              <a:gd name="T52" fmla="+- 0 7421 7276"/>
                              <a:gd name="T53" fmla="*/ T52 w 150"/>
                              <a:gd name="T54" fmla="+- 0 5899 5850"/>
                              <a:gd name="T55" fmla="*/ 5899 h 152"/>
                              <a:gd name="T56" fmla="+- 0 7410 7276"/>
                              <a:gd name="T57" fmla="*/ T56 w 150"/>
                              <a:gd name="T58" fmla="+- 0 5879 5850"/>
                              <a:gd name="T59" fmla="*/ 5879 h 152"/>
                              <a:gd name="T60" fmla="+- 0 7404 7276"/>
                              <a:gd name="T61" fmla="*/ T60 w 150"/>
                              <a:gd name="T62" fmla="+- 0 5872 5850"/>
                              <a:gd name="T63" fmla="*/ 5872 h 152"/>
                              <a:gd name="T64" fmla="+- 0 7383 7276"/>
                              <a:gd name="T65" fmla="*/ T64 w 150"/>
                              <a:gd name="T66" fmla="+- 0 5857 5850"/>
                              <a:gd name="T67" fmla="*/ 5857 h 152"/>
                              <a:gd name="T68" fmla="+- 0 7360 7276"/>
                              <a:gd name="T69" fmla="*/ T68 w 150"/>
                              <a:gd name="T70" fmla="+- 0 5851 5850"/>
                              <a:gd name="T71" fmla="*/ 5851 h 152"/>
                              <a:gd name="T72" fmla="+- 0 7350 7276"/>
                              <a:gd name="T73" fmla="*/ T72 w 150"/>
                              <a:gd name="T74" fmla="+- 0 5850 5850"/>
                              <a:gd name="T75" fmla="*/ 5850 h 152"/>
                              <a:gd name="T76" fmla="+- 0 7329 7276"/>
                              <a:gd name="T77" fmla="*/ T76 w 150"/>
                              <a:gd name="T78" fmla="+- 0 5850 5850"/>
                              <a:gd name="T79" fmla="*/ 5850 h 152"/>
                              <a:gd name="T80" fmla="+- 0 7312 7276"/>
                              <a:gd name="T81" fmla="*/ T80 w 150"/>
                              <a:gd name="T82" fmla="+- 0 5860 5850"/>
                              <a:gd name="T83" fmla="*/ 5860 h 152"/>
                              <a:gd name="T84" fmla="+- 0 7294 7276"/>
                              <a:gd name="T85" fmla="*/ T84 w 150"/>
                              <a:gd name="T86" fmla="+- 0 5869 5850"/>
                              <a:gd name="T87" fmla="*/ 5869 h 152"/>
                              <a:gd name="T88" fmla="+- 0 7285 7276"/>
                              <a:gd name="T89" fmla="*/ T88 w 150"/>
                              <a:gd name="T90" fmla="+- 0 5887 5850"/>
                              <a:gd name="T91" fmla="*/ 5887 h 152"/>
                              <a:gd name="T92" fmla="+- 0 7276 7276"/>
                              <a:gd name="T93" fmla="*/ T92 w 150"/>
                              <a:gd name="T94" fmla="+- 0 5905 5850"/>
                              <a:gd name="T95" fmla="*/ 5905 h 152"/>
                              <a:gd name="T96" fmla="+- 0 7276 7276"/>
                              <a:gd name="T97" fmla="*/ T96 w 150"/>
                              <a:gd name="T98" fmla="+- 0 5930 5850"/>
                              <a:gd name="T99" fmla="*/ 5930 h 152"/>
                              <a:gd name="T100" fmla="+- 0 7281 7276"/>
                              <a:gd name="T101" fmla="*/ T100 w 150"/>
                              <a:gd name="T102" fmla="+- 0 5956 5850"/>
                              <a:gd name="T103" fmla="*/ 5956 h 152"/>
                              <a:gd name="T104" fmla="+- 0 7285 7276"/>
                              <a:gd name="T105" fmla="*/ T104 w 150"/>
                              <a:gd name="T106" fmla="+- 0 5967 5850"/>
                              <a:gd name="T107" fmla="*/ 5967 h 152"/>
                              <a:gd name="T108" fmla="+- 0 7294 7276"/>
                              <a:gd name="T109" fmla="*/ T108 w 150"/>
                              <a:gd name="T110" fmla="+- 0 5984 5850"/>
                              <a:gd name="T111" fmla="*/ 5984 h 152"/>
                              <a:gd name="T112" fmla="+- 0 7313 7276"/>
                              <a:gd name="T113" fmla="*/ T112 w 150"/>
                              <a:gd name="T114" fmla="+- 0 5993 5850"/>
                              <a:gd name="T115" fmla="*/ 5993 h 152"/>
                              <a:gd name="T116" fmla="+- 0 7315 7276"/>
                              <a:gd name="T117" fmla="*/ T116 w 150"/>
                              <a:gd name="T118" fmla="+- 0 5948 5850"/>
                              <a:gd name="T119" fmla="*/ 5948 h 152"/>
                              <a:gd name="T120" fmla="+- 0 7315 7276"/>
                              <a:gd name="T121" fmla="*/ T120 w 150"/>
                              <a:gd name="T122" fmla="+- 0 5905 5850"/>
                              <a:gd name="T123" fmla="*/ 5905 h 152"/>
                              <a:gd name="T124" fmla="+- 0 7325 7276"/>
                              <a:gd name="T125" fmla="*/ T124 w 150"/>
                              <a:gd name="T126" fmla="+- 0 5893 5850"/>
                              <a:gd name="T127" fmla="*/ 5893 h 152"/>
                              <a:gd name="T128" fmla="+- 0 7336 7276"/>
                              <a:gd name="T129" fmla="*/ T128 w 150"/>
                              <a:gd name="T130" fmla="+- 0 5882 5850"/>
                              <a:gd name="T131" fmla="*/ 5882 h 152"/>
                              <a:gd name="T132" fmla="+- 0 7366 7276"/>
                              <a:gd name="T133" fmla="*/ T132 w 150"/>
                              <a:gd name="T134" fmla="+- 0 5882 5850"/>
                              <a:gd name="T135" fmla="*/ 5882 h 152"/>
                              <a:gd name="T136" fmla="+- 0 7376 7276"/>
                              <a:gd name="T137" fmla="*/ T136 w 150"/>
                              <a:gd name="T138" fmla="+- 0 5893 5850"/>
                              <a:gd name="T139" fmla="*/ 5893 h 152"/>
                              <a:gd name="T140" fmla="+- 0 7386 7276"/>
                              <a:gd name="T141" fmla="*/ T140 w 150"/>
                              <a:gd name="T142" fmla="+- 0 5905 5850"/>
                              <a:gd name="T143" fmla="*/ 590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5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8" y="130"/>
                                </a:lnTo>
                                <a:lnTo>
                                  <a:pt x="143" y="108"/>
                                </a:lnTo>
                                <a:lnTo>
                                  <a:pt x="149" y="85"/>
                                </a:lnTo>
                                <a:lnTo>
                                  <a:pt x="149" y="76"/>
                                </a:lnTo>
                                <a:lnTo>
                                  <a:pt x="145" y="49"/>
                                </a:lnTo>
                                <a:lnTo>
                                  <a:pt x="134" y="29"/>
                                </a:lnTo>
                                <a:lnTo>
                                  <a:pt x="128" y="22"/>
                                </a:lnTo>
                                <a:lnTo>
                                  <a:pt x="107" y="7"/>
                                </a:lnTo>
                                <a:lnTo>
                                  <a:pt x="84" y="1"/>
                                </a:lnTo>
                                <a:lnTo>
                                  <a:pt x="74" y="0"/>
                                </a:lnTo>
                                <a:lnTo>
                                  <a:pt x="53" y="0"/>
                                </a:lnTo>
                                <a:lnTo>
                                  <a:pt x="36" y="10"/>
                                </a:lnTo>
                                <a:lnTo>
                                  <a:pt x="18" y="19"/>
                                </a:lnTo>
                                <a:lnTo>
                                  <a:pt x="9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9" y="117"/>
                                </a:lnTo>
                                <a:lnTo>
                                  <a:pt x="18" y="134"/>
                                </a:lnTo>
                                <a:lnTo>
                                  <a:pt x="37" y="143"/>
                                </a:lnTo>
                                <a:lnTo>
                                  <a:pt x="39" y="98"/>
                                </a:lnTo>
                                <a:lnTo>
                                  <a:pt x="39" y="55"/>
                                </a:lnTo>
                                <a:lnTo>
                                  <a:pt x="49" y="43"/>
                                </a:lnTo>
                                <a:lnTo>
                                  <a:pt x="60" y="32"/>
                                </a:lnTo>
                                <a:lnTo>
                                  <a:pt x="90" y="32"/>
                                </a:lnTo>
                                <a:lnTo>
                                  <a:pt x="100" y="43"/>
                                </a:lnTo>
                                <a:lnTo>
                                  <a:pt x="11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7"/>
                        <wps:cNvSpPr>
                          <a:spLocks/>
                        </wps:cNvSpPr>
                        <wps:spPr bwMode="auto">
                          <a:xfrm>
                            <a:off x="7276" y="5850"/>
                            <a:ext cx="150" cy="152"/>
                          </a:xfrm>
                          <a:custGeom>
                            <a:avLst/>
                            <a:gdLst>
                              <a:gd name="T0" fmla="+- 0 7331 7276"/>
                              <a:gd name="T1" fmla="*/ T0 w 150"/>
                              <a:gd name="T2" fmla="+- 0 6002 5850"/>
                              <a:gd name="T3" fmla="*/ 6002 h 152"/>
                              <a:gd name="T4" fmla="+- 0 7336 7276"/>
                              <a:gd name="T5" fmla="*/ T4 w 150"/>
                              <a:gd name="T6" fmla="+- 0 5971 5850"/>
                              <a:gd name="T7" fmla="*/ 5971 h 152"/>
                              <a:gd name="T8" fmla="+- 0 7325 7276"/>
                              <a:gd name="T9" fmla="*/ T8 w 150"/>
                              <a:gd name="T10" fmla="+- 0 5959 5850"/>
                              <a:gd name="T11" fmla="*/ 5959 h 152"/>
                              <a:gd name="T12" fmla="+- 0 7315 7276"/>
                              <a:gd name="T13" fmla="*/ T12 w 150"/>
                              <a:gd name="T14" fmla="+- 0 5948 5850"/>
                              <a:gd name="T15" fmla="*/ 5948 h 152"/>
                              <a:gd name="T16" fmla="+- 0 7313 7276"/>
                              <a:gd name="T17" fmla="*/ T16 w 150"/>
                              <a:gd name="T18" fmla="+- 0 5993 5850"/>
                              <a:gd name="T19" fmla="*/ 5993 h 152"/>
                              <a:gd name="T20" fmla="+- 0 7331 7276"/>
                              <a:gd name="T21" fmla="*/ T20 w 150"/>
                              <a:gd name="T22" fmla="+- 0 6002 5850"/>
                              <a:gd name="T23" fmla="*/ 600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49" y="109"/>
                                </a:lnTo>
                                <a:lnTo>
                                  <a:pt x="39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6"/>
                        <wps:cNvSpPr>
                          <a:spLocks/>
                        </wps:cNvSpPr>
                        <wps:spPr bwMode="auto">
                          <a:xfrm>
                            <a:off x="7440" y="5802"/>
                            <a:ext cx="86" cy="200"/>
                          </a:xfrm>
                          <a:custGeom>
                            <a:avLst/>
                            <a:gdLst>
                              <a:gd name="T0" fmla="+- 0 7512 7440"/>
                              <a:gd name="T1" fmla="*/ T0 w 86"/>
                              <a:gd name="T2" fmla="+- 0 5970 5802"/>
                              <a:gd name="T3" fmla="*/ 5970 h 200"/>
                              <a:gd name="T4" fmla="+- 0 7503 7440"/>
                              <a:gd name="T5" fmla="*/ T4 w 86"/>
                              <a:gd name="T6" fmla="+- 0 5970 5802"/>
                              <a:gd name="T7" fmla="*/ 5970 h 200"/>
                              <a:gd name="T8" fmla="+- 0 7497 7440"/>
                              <a:gd name="T9" fmla="*/ T8 w 86"/>
                              <a:gd name="T10" fmla="+- 0 5966 5802"/>
                              <a:gd name="T11" fmla="*/ 5966 h 200"/>
                              <a:gd name="T12" fmla="+- 0 7496 7440"/>
                              <a:gd name="T13" fmla="*/ T12 w 86"/>
                              <a:gd name="T14" fmla="+- 0 5960 5802"/>
                              <a:gd name="T15" fmla="*/ 5960 h 200"/>
                              <a:gd name="T16" fmla="+- 0 7496 7440"/>
                              <a:gd name="T17" fmla="*/ T16 w 86"/>
                              <a:gd name="T18" fmla="+- 0 5884 5802"/>
                              <a:gd name="T19" fmla="*/ 5884 h 200"/>
                              <a:gd name="T20" fmla="+- 0 7522 7440"/>
                              <a:gd name="T21" fmla="*/ T20 w 86"/>
                              <a:gd name="T22" fmla="+- 0 5884 5802"/>
                              <a:gd name="T23" fmla="*/ 5884 h 200"/>
                              <a:gd name="T24" fmla="+- 0 7522 7440"/>
                              <a:gd name="T25" fmla="*/ T24 w 86"/>
                              <a:gd name="T26" fmla="+- 0 5854 5802"/>
                              <a:gd name="T27" fmla="*/ 5854 h 200"/>
                              <a:gd name="T28" fmla="+- 0 7496 7440"/>
                              <a:gd name="T29" fmla="*/ T28 w 86"/>
                              <a:gd name="T30" fmla="+- 0 5854 5802"/>
                              <a:gd name="T31" fmla="*/ 5854 h 200"/>
                              <a:gd name="T32" fmla="+- 0 7496 7440"/>
                              <a:gd name="T33" fmla="*/ T32 w 86"/>
                              <a:gd name="T34" fmla="+- 0 5802 5802"/>
                              <a:gd name="T35" fmla="*/ 5802 h 200"/>
                              <a:gd name="T36" fmla="+- 0 7474 7440"/>
                              <a:gd name="T37" fmla="*/ T36 w 86"/>
                              <a:gd name="T38" fmla="+- 0 5815 5802"/>
                              <a:gd name="T39" fmla="*/ 5815 h 200"/>
                              <a:gd name="T40" fmla="+- 0 7457 7440"/>
                              <a:gd name="T41" fmla="*/ T40 w 86"/>
                              <a:gd name="T42" fmla="+- 0 5825 5802"/>
                              <a:gd name="T43" fmla="*/ 5825 h 200"/>
                              <a:gd name="T44" fmla="+- 0 7457 7440"/>
                              <a:gd name="T45" fmla="*/ T44 w 86"/>
                              <a:gd name="T46" fmla="+- 0 5854 5802"/>
                              <a:gd name="T47" fmla="*/ 5854 h 200"/>
                              <a:gd name="T48" fmla="+- 0 7440 7440"/>
                              <a:gd name="T49" fmla="*/ T48 w 86"/>
                              <a:gd name="T50" fmla="+- 0 5854 5802"/>
                              <a:gd name="T51" fmla="*/ 5854 h 200"/>
                              <a:gd name="T52" fmla="+- 0 7440 7440"/>
                              <a:gd name="T53" fmla="*/ T52 w 86"/>
                              <a:gd name="T54" fmla="+- 0 5884 5802"/>
                              <a:gd name="T55" fmla="*/ 5884 h 200"/>
                              <a:gd name="T56" fmla="+- 0 7457 7440"/>
                              <a:gd name="T57" fmla="*/ T56 w 86"/>
                              <a:gd name="T58" fmla="+- 0 5884 5802"/>
                              <a:gd name="T59" fmla="*/ 5884 h 200"/>
                              <a:gd name="T60" fmla="+- 0 7457 7440"/>
                              <a:gd name="T61" fmla="*/ T60 w 86"/>
                              <a:gd name="T62" fmla="+- 0 5968 5802"/>
                              <a:gd name="T63" fmla="*/ 5968 h 200"/>
                              <a:gd name="T64" fmla="+- 0 7459 7440"/>
                              <a:gd name="T65" fmla="*/ T64 w 86"/>
                              <a:gd name="T66" fmla="+- 0 5975 5802"/>
                              <a:gd name="T67" fmla="*/ 5975 h 200"/>
                              <a:gd name="T68" fmla="+- 0 7460 7440"/>
                              <a:gd name="T69" fmla="*/ T68 w 86"/>
                              <a:gd name="T70" fmla="+- 0 5984 5802"/>
                              <a:gd name="T71" fmla="*/ 5984 h 200"/>
                              <a:gd name="T72" fmla="+- 0 7464 7440"/>
                              <a:gd name="T73" fmla="*/ T72 w 86"/>
                              <a:gd name="T74" fmla="+- 0 5989 5802"/>
                              <a:gd name="T75" fmla="*/ 5989 h 200"/>
                              <a:gd name="T76" fmla="+- 0 7468 7440"/>
                              <a:gd name="T77" fmla="*/ T76 w 86"/>
                              <a:gd name="T78" fmla="+- 0 5995 5802"/>
                              <a:gd name="T79" fmla="*/ 5995 h 200"/>
                              <a:gd name="T80" fmla="+- 0 7476 7440"/>
                              <a:gd name="T81" fmla="*/ T80 w 86"/>
                              <a:gd name="T82" fmla="+- 0 5999 5802"/>
                              <a:gd name="T83" fmla="*/ 5999 h 200"/>
                              <a:gd name="T84" fmla="+- 0 7485 7440"/>
                              <a:gd name="T85" fmla="*/ T84 w 86"/>
                              <a:gd name="T86" fmla="+- 0 6002 5802"/>
                              <a:gd name="T87" fmla="*/ 6002 h 200"/>
                              <a:gd name="T88" fmla="+- 0 7512 7440"/>
                              <a:gd name="T89" fmla="*/ T88 w 86"/>
                              <a:gd name="T90" fmla="+- 0 6002 5802"/>
                              <a:gd name="T91" fmla="*/ 6002 h 200"/>
                              <a:gd name="T92" fmla="+- 0 7525 7440"/>
                              <a:gd name="T93" fmla="*/ T92 w 86"/>
                              <a:gd name="T94" fmla="+- 0 5996 5802"/>
                              <a:gd name="T95" fmla="*/ 5996 h 200"/>
                              <a:gd name="T96" fmla="+- 0 7522 7440"/>
                              <a:gd name="T97" fmla="*/ T96 w 86"/>
                              <a:gd name="T98" fmla="+- 0 5966 5802"/>
                              <a:gd name="T99" fmla="*/ 5966 h 200"/>
                              <a:gd name="T100" fmla="+- 0 7512 7440"/>
                              <a:gd name="T101" fmla="*/ T100 w 86"/>
                              <a:gd name="T102" fmla="+- 0 5970 5802"/>
                              <a:gd name="T103" fmla="*/ 597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7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52"/>
                                </a:lnTo>
                                <a:lnTo>
                                  <a:pt x="56" y="52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7" y="23"/>
                                </a:lnTo>
                                <a:lnTo>
                                  <a:pt x="17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82"/>
                                </a:lnTo>
                                <a:lnTo>
                                  <a:pt x="17" y="82"/>
                                </a:lnTo>
                                <a:lnTo>
                                  <a:pt x="17" y="166"/>
                                </a:lnTo>
                                <a:lnTo>
                                  <a:pt x="19" y="173"/>
                                </a:lnTo>
                                <a:lnTo>
                                  <a:pt x="20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6" y="197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5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5"/>
                        <wps:cNvSpPr>
                          <a:spLocks/>
                        </wps:cNvSpPr>
                        <wps:spPr bwMode="auto">
                          <a:xfrm>
                            <a:off x="7543" y="5796"/>
                            <a:ext cx="92" cy="202"/>
                          </a:xfrm>
                          <a:custGeom>
                            <a:avLst/>
                            <a:gdLst>
                              <a:gd name="T0" fmla="+- 0 7597 7543"/>
                              <a:gd name="T1" fmla="*/ T0 w 92"/>
                              <a:gd name="T2" fmla="+- 0 5960 5796"/>
                              <a:gd name="T3" fmla="*/ 5960 h 202"/>
                              <a:gd name="T4" fmla="+- 0 7597 7543"/>
                              <a:gd name="T5" fmla="*/ T4 w 92"/>
                              <a:gd name="T6" fmla="+- 0 5999 5796"/>
                              <a:gd name="T7" fmla="*/ 5999 h 202"/>
                              <a:gd name="T8" fmla="+- 0 7635 7543"/>
                              <a:gd name="T9" fmla="*/ T8 w 92"/>
                              <a:gd name="T10" fmla="+- 0 5999 5796"/>
                              <a:gd name="T11" fmla="*/ 5999 h 202"/>
                              <a:gd name="T12" fmla="+- 0 7635 7543"/>
                              <a:gd name="T13" fmla="*/ T12 w 92"/>
                              <a:gd name="T14" fmla="+- 0 5960 5796"/>
                              <a:gd name="T15" fmla="*/ 5960 h 202"/>
                              <a:gd name="T16" fmla="+- 0 7597 7543"/>
                              <a:gd name="T17" fmla="*/ T16 w 92"/>
                              <a:gd name="T18" fmla="+- 0 5960 5796"/>
                              <a:gd name="T19" fmla="*/ 596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02">
                                <a:moveTo>
                                  <a:pt x="54" y="164"/>
                                </a:moveTo>
                                <a:lnTo>
                                  <a:pt x="54" y="203"/>
                                </a:lnTo>
                                <a:lnTo>
                                  <a:pt x="92" y="203"/>
                                </a:lnTo>
                                <a:lnTo>
                                  <a:pt x="92" y="164"/>
                                </a:lnTo>
                                <a:lnTo>
                                  <a:pt x="54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4"/>
                        <wps:cNvSpPr>
                          <a:spLocks/>
                        </wps:cNvSpPr>
                        <wps:spPr bwMode="auto">
                          <a:xfrm>
                            <a:off x="7543" y="5796"/>
                            <a:ext cx="92" cy="202"/>
                          </a:xfrm>
                          <a:custGeom>
                            <a:avLst/>
                            <a:gdLst>
                              <a:gd name="T0" fmla="+- 0 7634 7543"/>
                              <a:gd name="T1" fmla="*/ T0 w 92"/>
                              <a:gd name="T2" fmla="+- 0 5925 5796"/>
                              <a:gd name="T3" fmla="*/ 5925 h 202"/>
                              <a:gd name="T4" fmla="+- 0 7637 7543"/>
                              <a:gd name="T5" fmla="*/ T4 w 92"/>
                              <a:gd name="T6" fmla="+- 0 5919 5796"/>
                              <a:gd name="T7" fmla="*/ 5919 h 202"/>
                              <a:gd name="T8" fmla="+- 0 7649 7543"/>
                              <a:gd name="T9" fmla="*/ T8 w 92"/>
                              <a:gd name="T10" fmla="+- 0 5909 5796"/>
                              <a:gd name="T11" fmla="*/ 5909 h 202"/>
                              <a:gd name="T12" fmla="+- 0 7655 7543"/>
                              <a:gd name="T13" fmla="*/ T12 w 92"/>
                              <a:gd name="T14" fmla="+- 0 5904 5796"/>
                              <a:gd name="T15" fmla="*/ 5904 h 202"/>
                              <a:gd name="T16" fmla="+- 0 7674 7543"/>
                              <a:gd name="T17" fmla="*/ T16 w 92"/>
                              <a:gd name="T18" fmla="+- 0 5885 5796"/>
                              <a:gd name="T19" fmla="*/ 5885 h 202"/>
                              <a:gd name="T20" fmla="+- 0 7680 7543"/>
                              <a:gd name="T21" fmla="*/ T20 w 92"/>
                              <a:gd name="T22" fmla="+- 0 5878 5796"/>
                              <a:gd name="T23" fmla="*/ 5878 h 202"/>
                              <a:gd name="T24" fmla="+- 0 7687 7543"/>
                              <a:gd name="T25" fmla="*/ T24 w 92"/>
                              <a:gd name="T26" fmla="+- 0 5867 5796"/>
                              <a:gd name="T27" fmla="*/ 5867 h 202"/>
                              <a:gd name="T28" fmla="+- 0 7687 7543"/>
                              <a:gd name="T29" fmla="*/ T28 w 92"/>
                              <a:gd name="T30" fmla="+- 0 5854 5796"/>
                              <a:gd name="T31" fmla="*/ 5854 h 202"/>
                              <a:gd name="T32" fmla="+- 0 7686 7543"/>
                              <a:gd name="T33" fmla="*/ T32 w 92"/>
                              <a:gd name="T34" fmla="+- 0 5847 5796"/>
                              <a:gd name="T35" fmla="*/ 5847 h 202"/>
                              <a:gd name="T36" fmla="+- 0 7676 7543"/>
                              <a:gd name="T37" fmla="*/ T36 w 92"/>
                              <a:gd name="T38" fmla="+- 0 5823 5796"/>
                              <a:gd name="T39" fmla="*/ 5823 h 202"/>
                              <a:gd name="T40" fmla="+- 0 7667 7543"/>
                              <a:gd name="T41" fmla="*/ T40 w 92"/>
                              <a:gd name="T42" fmla="+- 0 5814 5796"/>
                              <a:gd name="T43" fmla="*/ 5814 h 202"/>
                              <a:gd name="T44" fmla="+- 0 7649 7543"/>
                              <a:gd name="T45" fmla="*/ T44 w 92"/>
                              <a:gd name="T46" fmla="+- 0 5803 5796"/>
                              <a:gd name="T47" fmla="*/ 5803 h 202"/>
                              <a:gd name="T48" fmla="+- 0 7626 7543"/>
                              <a:gd name="T49" fmla="*/ T48 w 92"/>
                              <a:gd name="T50" fmla="+- 0 5797 5796"/>
                              <a:gd name="T51" fmla="*/ 5797 h 202"/>
                              <a:gd name="T52" fmla="+- 0 7615 7543"/>
                              <a:gd name="T53" fmla="*/ T52 w 92"/>
                              <a:gd name="T54" fmla="+- 0 5796 5796"/>
                              <a:gd name="T55" fmla="*/ 5796 h 202"/>
                              <a:gd name="T56" fmla="+- 0 7593 7543"/>
                              <a:gd name="T57" fmla="*/ T56 w 92"/>
                              <a:gd name="T58" fmla="+- 0 5799 5796"/>
                              <a:gd name="T59" fmla="*/ 5799 h 202"/>
                              <a:gd name="T60" fmla="+- 0 7572 7543"/>
                              <a:gd name="T61" fmla="*/ T60 w 92"/>
                              <a:gd name="T62" fmla="+- 0 5808 5796"/>
                              <a:gd name="T63" fmla="*/ 5808 h 202"/>
                              <a:gd name="T64" fmla="+- 0 7564 7543"/>
                              <a:gd name="T65" fmla="*/ T64 w 92"/>
                              <a:gd name="T66" fmla="+- 0 5813 5796"/>
                              <a:gd name="T67" fmla="*/ 5813 h 202"/>
                              <a:gd name="T68" fmla="+- 0 7557 7543"/>
                              <a:gd name="T69" fmla="*/ T68 w 92"/>
                              <a:gd name="T70" fmla="+- 0 5821 5796"/>
                              <a:gd name="T71" fmla="*/ 5821 h 202"/>
                              <a:gd name="T72" fmla="+- 0 7545 7543"/>
                              <a:gd name="T73" fmla="*/ T72 w 92"/>
                              <a:gd name="T74" fmla="+- 0 5844 5796"/>
                              <a:gd name="T75" fmla="*/ 5844 h 202"/>
                              <a:gd name="T76" fmla="+- 0 7543 7543"/>
                              <a:gd name="T77" fmla="*/ T76 w 92"/>
                              <a:gd name="T78" fmla="+- 0 5855 5796"/>
                              <a:gd name="T79" fmla="*/ 5855 h 202"/>
                              <a:gd name="T80" fmla="+- 0 7578 7543"/>
                              <a:gd name="T81" fmla="*/ T80 w 92"/>
                              <a:gd name="T82" fmla="+- 0 5859 5796"/>
                              <a:gd name="T83" fmla="*/ 5859 h 202"/>
                              <a:gd name="T84" fmla="+- 0 7582 7543"/>
                              <a:gd name="T85" fmla="*/ T84 w 92"/>
                              <a:gd name="T86" fmla="+- 0 5842 5796"/>
                              <a:gd name="T87" fmla="*/ 5842 h 202"/>
                              <a:gd name="T88" fmla="+- 0 7592 7543"/>
                              <a:gd name="T89" fmla="*/ T88 w 92"/>
                              <a:gd name="T90" fmla="+- 0 5834 5796"/>
                              <a:gd name="T91" fmla="*/ 5834 h 202"/>
                              <a:gd name="T92" fmla="+- 0 7602 7543"/>
                              <a:gd name="T93" fmla="*/ T92 w 92"/>
                              <a:gd name="T94" fmla="+- 0 5825 5796"/>
                              <a:gd name="T95" fmla="*/ 5825 h 202"/>
                              <a:gd name="T96" fmla="+- 0 7632 7543"/>
                              <a:gd name="T97" fmla="*/ T96 w 92"/>
                              <a:gd name="T98" fmla="+- 0 5825 5796"/>
                              <a:gd name="T99" fmla="*/ 5825 h 202"/>
                              <a:gd name="T100" fmla="+- 0 7641 7543"/>
                              <a:gd name="T101" fmla="*/ T100 w 92"/>
                              <a:gd name="T102" fmla="+- 0 5833 5796"/>
                              <a:gd name="T103" fmla="*/ 5833 h 202"/>
                              <a:gd name="T104" fmla="+- 0 7650 7543"/>
                              <a:gd name="T105" fmla="*/ T104 w 92"/>
                              <a:gd name="T106" fmla="+- 0 5841 5796"/>
                              <a:gd name="T107" fmla="*/ 5841 h 202"/>
                              <a:gd name="T108" fmla="+- 0 7650 7543"/>
                              <a:gd name="T109" fmla="*/ T108 w 92"/>
                              <a:gd name="T110" fmla="+- 0 5861 5796"/>
                              <a:gd name="T111" fmla="*/ 5861 h 202"/>
                              <a:gd name="T112" fmla="+- 0 7644 7543"/>
                              <a:gd name="T113" fmla="*/ T112 w 92"/>
                              <a:gd name="T114" fmla="+- 0 5867 5796"/>
                              <a:gd name="T115" fmla="*/ 5867 h 202"/>
                              <a:gd name="T116" fmla="+- 0 7641 7543"/>
                              <a:gd name="T117" fmla="*/ T116 w 92"/>
                              <a:gd name="T118" fmla="+- 0 5872 5796"/>
                              <a:gd name="T119" fmla="*/ 5872 h 202"/>
                              <a:gd name="T120" fmla="+- 0 7624 7543"/>
                              <a:gd name="T121" fmla="*/ T120 w 92"/>
                              <a:gd name="T122" fmla="+- 0 5885 5796"/>
                              <a:gd name="T123" fmla="*/ 5885 h 202"/>
                              <a:gd name="T124" fmla="+- 0 7608 7543"/>
                              <a:gd name="T125" fmla="*/ T124 w 92"/>
                              <a:gd name="T126" fmla="+- 0 5899 5796"/>
                              <a:gd name="T127" fmla="*/ 5899 h 202"/>
                              <a:gd name="T128" fmla="+- 0 7602 7543"/>
                              <a:gd name="T129" fmla="*/ T128 w 92"/>
                              <a:gd name="T130" fmla="+- 0 5910 5796"/>
                              <a:gd name="T131" fmla="*/ 5910 h 202"/>
                              <a:gd name="T132" fmla="+- 0 7596 7543"/>
                              <a:gd name="T133" fmla="*/ T132 w 92"/>
                              <a:gd name="T134" fmla="+- 0 5921 5796"/>
                              <a:gd name="T135" fmla="*/ 5921 h 202"/>
                              <a:gd name="T136" fmla="+- 0 7597 7543"/>
                              <a:gd name="T137" fmla="*/ T136 w 92"/>
                              <a:gd name="T138" fmla="+- 0 5947 5796"/>
                              <a:gd name="T139" fmla="*/ 5947 h 202"/>
                              <a:gd name="T140" fmla="+- 0 7631 7543"/>
                              <a:gd name="T141" fmla="*/ T140 w 92"/>
                              <a:gd name="T142" fmla="+- 0 5947 5796"/>
                              <a:gd name="T143" fmla="*/ 5947 h 202"/>
                              <a:gd name="T144" fmla="+- 0 7631 7543"/>
                              <a:gd name="T145" fmla="*/ T144 w 92"/>
                              <a:gd name="T146" fmla="+- 0 5931 5796"/>
                              <a:gd name="T147" fmla="*/ 5931 h 202"/>
                              <a:gd name="T148" fmla="+- 0 7634 7543"/>
                              <a:gd name="T149" fmla="*/ T148 w 92"/>
                              <a:gd name="T150" fmla="+- 0 5925 5796"/>
                              <a:gd name="T151" fmla="*/ 592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" h="202">
                                <a:moveTo>
                                  <a:pt x="91" y="129"/>
                                </a:moveTo>
                                <a:lnTo>
                                  <a:pt x="94" y="123"/>
                                </a:lnTo>
                                <a:lnTo>
                                  <a:pt x="106" y="113"/>
                                </a:lnTo>
                                <a:lnTo>
                                  <a:pt x="112" y="108"/>
                                </a:lnTo>
                                <a:lnTo>
                                  <a:pt x="131" y="89"/>
                                </a:lnTo>
                                <a:lnTo>
                                  <a:pt x="137" y="82"/>
                                </a:lnTo>
                                <a:lnTo>
                                  <a:pt x="144" y="71"/>
                                </a:lnTo>
                                <a:lnTo>
                                  <a:pt x="144" y="58"/>
                                </a:lnTo>
                                <a:lnTo>
                                  <a:pt x="143" y="51"/>
                                </a:lnTo>
                                <a:lnTo>
                                  <a:pt x="133" y="27"/>
                                </a:lnTo>
                                <a:lnTo>
                                  <a:pt x="124" y="18"/>
                                </a:lnTo>
                                <a:lnTo>
                                  <a:pt x="106" y="7"/>
                                </a:lnTo>
                                <a:lnTo>
                                  <a:pt x="83" y="1"/>
                                </a:lnTo>
                                <a:lnTo>
                                  <a:pt x="72" y="0"/>
                                </a:lnTo>
                                <a:lnTo>
                                  <a:pt x="50" y="3"/>
                                </a:lnTo>
                                <a:lnTo>
                                  <a:pt x="29" y="12"/>
                                </a:lnTo>
                                <a:lnTo>
                                  <a:pt x="21" y="17"/>
                                </a:lnTo>
                                <a:lnTo>
                                  <a:pt x="14" y="25"/>
                                </a:lnTo>
                                <a:lnTo>
                                  <a:pt x="2" y="48"/>
                                </a:lnTo>
                                <a:lnTo>
                                  <a:pt x="0" y="59"/>
                                </a:lnTo>
                                <a:lnTo>
                                  <a:pt x="35" y="63"/>
                                </a:lnTo>
                                <a:lnTo>
                                  <a:pt x="39" y="46"/>
                                </a:lnTo>
                                <a:lnTo>
                                  <a:pt x="49" y="38"/>
                                </a:lnTo>
                                <a:lnTo>
                                  <a:pt x="59" y="29"/>
                                </a:lnTo>
                                <a:lnTo>
                                  <a:pt x="89" y="29"/>
                                </a:lnTo>
                                <a:lnTo>
                                  <a:pt x="98" y="37"/>
                                </a:lnTo>
                                <a:lnTo>
                                  <a:pt x="107" y="45"/>
                                </a:lnTo>
                                <a:lnTo>
                                  <a:pt x="107" y="65"/>
                                </a:lnTo>
                                <a:lnTo>
                                  <a:pt x="101" y="71"/>
                                </a:lnTo>
                                <a:lnTo>
                                  <a:pt x="98" y="76"/>
                                </a:lnTo>
                                <a:lnTo>
                                  <a:pt x="81" y="89"/>
                                </a:lnTo>
                                <a:lnTo>
                                  <a:pt x="65" y="103"/>
                                </a:lnTo>
                                <a:lnTo>
                                  <a:pt x="59" y="114"/>
                                </a:lnTo>
                                <a:lnTo>
                                  <a:pt x="53" y="125"/>
                                </a:lnTo>
                                <a:lnTo>
                                  <a:pt x="54" y="151"/>
                                </a:lnTo>
                                <a:lnTo>
                                  <a:pt x="88" y="151"/>
                                </a:lnTo>
                                <a:lnTo>
                                  <a:pt x="88" y="135"/>
                                </a:lnTo>
                                <a:lnTo>
                                  <a:pt x="9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DEC8B" id="Group 173" o:spid="_x0000_s1026" style="position:absolute;margin-left:347.15pt;margin-top:282.8pt;width:41.6pt;height:24.3pt;z-index:-251668992;mso-position-horizontal-relative:page;mso-position-vertical-relative:page" coordorigin="6943,5656" coordsize="83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">
                <v:shape id="Freeform 179" o:spid="_x0000_s1027" style="position:absolute;left:7083;top:5798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" path="m38,201l38,70r1,3l48,86r12,21l75,131r16,26l105,179r10,16l118,201r41,l159,,121,r,134l119,130r-9,-15l97,94,82,69,66,44,53,22,43,6,39,,,,,201r38,xe" fillcolor="#151313" stroked="f">
                  <v:path arrowok="t" o:connecttype="custom" o:connectlocs="38,5999;38,5868;39,5871;48,5884;60,5905;75,5929;91,5955;105,5977;115,5993;118,5999;159,5999;159,5798;121,5798;121,5932;119,5928;110,5913;97,5892;82,5867;66,5842;53,5820;43,5804;39,5798;0,5798;0,5999;38,5999" o:connectangles="0,0,0,0,0,0,0,0,0,0,0,0,0,0,0,0,0,0,0,0,0,0,0,0,0"/>
                </v:shape>
                <v:shape id="Freeform 178" o:spid="_x0000_s1028" style="position:absolute;left:7276;top:585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" path="m110,55r,43l100,109,90,121r-30,l55,152r20,l101,147r20,-11l128,130r15,-22l149,85r,-9l145,49,134,29r-6,-7l107,7,84,1,74,,53,,36,10,18,19,9,37,,55,,80r5,26l9,117r9,17l37,143,39,98r,-43l49,43,60,32r30,l100,43r10,12xe" fillcolor="#151313" stroked="f">
                  <v:path arrowok="t" o:connecttype="custom" o:connectlocs="110,5905;110,5948;100,5959;90,5971;60,5971;55,6002;75,6002;101,5997;121,5986;128,5980;143,5958;149,5935;149,5926;145,5899;134,5879;128,5872;107,5857;84,5851;74,5850;53,5850;36,5860;18,5869;9,5887;0,5905;0,5930;5,5956;9,5967;18,5984;37,5993;39,5948;39,5905;49,5893;60,5882;90,5882;100,5893;110,5905" o:connectangles="0,0,0,0,0,0,0,0,0,0,0,0,0,0,0,0,0,0,0,0,0,0,0,0,0,0,0,0,0,0,0,0,0,0,0,0"/>
                </v:shape>
                <v:shape id="Freeform 177" o:spid="_x0000_s1029" style="position:absolute;left:7276;top:585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" path="m55,152r5,-31l49,109,39,98r-2,45l55,152xe" fillcolor="#151313" stroked="f">
                  <v:path arrowok="t" o:connecttype="custom" o:connectlocs="55,6002;60,5971;49,5959;39,5948;37,5993;55,6002" o:connectangles="0,0,0,0,0,0"/>
                </v:shape>
                <v:shape id="Freeform 176" o:spid="_x0000_s1030" style="position:absolute;left:7440;top:580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" path="m72,168r-9,l57,164r-1,-6l56,82r26,l82,52r-26,l56,,34,13,17,23r,29l,52,,82r17,l17,166r2,7l20,182r4,5l28,193r8,4l45,200r27,l85,194,82,164r-10,4xe" fillcolor="#151313" stroked="f">
                  <v:path arrowok="t" o:connecttype="custom" o:connectlocs="72,5970;63,5970;57,5966;56,5960;56,5884;82,5884;82,5854;56,5854;56,5802;34,5815;17,5825;17,5854;0,5854;0,5884;17,5884;17,5968;19,5975;20,5984;24,5989;28,5995;36,5999;45,6002;72,6002;85,5996;82,5966;72,5970" o:connectangles="0,0,0,0,0,0,0,0,0,0,0,0,0,0,0,0,0,0,0,0,0,0,0,0,0,0"/>
                </v:shape>
                <v:shape id="Freeform 175" o:spid="_x0000_s1031" style="position:absolute;left:7543;top:5796;width:92;height:202;visibility:visible;mso-wrap-style:square;v-text-anchor:top" coordsize="9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" path="m54,164r,39l92,203r,-39l54,164xe" fillcolor="#151313" stroked="f">
                  <v:path arrowok="t" o:connecttype="custom" o:connectlocs="54,5960;54,5999;92,5999;92,5960;54,5960" o:connectangles="0,0,0,0,0"/>
                </v:shape>
                <v:shape id="Freeform 174" o:spid="_x0000_s1032" style="position:absolute;left:7543;top:5796;width:92;height:202;visibility:visible;mso-wrap-style:square;v-text-anchor:top" coordsize="9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" path="m91,129r3,-6l106,113r6,-5l131,89r6,-7l144,71r,-13l143,51,133,27r-9,-9l106,7,83,1,72,,50,3,29,12r-8,5l14,25,2,48,,59r35,4l39,46,49,38,59,29r30,l98,37r9,8l107,65r-6,6l98,76,81,89,65,103r-6,11l53,125r1,26l88,151r,-16l91,129xe" fillcolor="#151313" stroked="f">
                  <v:path arrowok="t" o:connecttype="custom" o:connectlocs="91,5925;94,5919;106,5909;112,5904;131,5885;137,5878;144,5867;144,5854;143,5847;133,5823;124,5814;106,5803;83,5797;72,5796;50,5799;29,5808;21,5813;14,5821;2,5844;0,5855;35,5859;39,5842;49,5834;59,5825;89,5825;98,5833;107,5841;107,5861;101,5867;98,5872;81,5885;65,5899;59,5910;53,5921;54,5947;88,5947;88,5931;91,5925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2903855</wp:posOffset>
                </wp:positionV>
                <wp:extent cx="332105" cy="26352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263525"/>
                          <a:chOff x="1104" y="4573"/>
                          <a:chExt cx="523" cy="415"/>
                        </a:xfrm>
                      </wpg:grpSpPr>
                      <wps:wsp>
                        <wps:cNvPr id="167" name="Freeform 172"/>
                        <wps:cNvSpPr>
                          <a:spLocks/>
                        </wps:cNvSpPr>
                        <wps:spPr bwMode="auto">
                          <a:xfrm>
                            <a:off x="1224" y="4693"/>
                            <a:ext cx="101" cy="172"/>
                          </a:xfrm>
                          <a:custGeom>
                            <a:avLst/>
                            <a:gdLst>
                              <a:gd name="T0" fmla="+- 0 1325 1224"/>
                              <a:gd name="T1" fmla="*/ T0 w 101"/>
                              <a:gd name="T2" fmla="+- 0 4822 4693"/>
                              <a:gd name="T3" fmla="*/ 4822 h 172"/>
                              <a:gd name="T4" fmla="+- 0 1319 1224"/>
                              <a:gd name="T5" fmla="*/ T4 w 101"/>
                              <a:gd name="T6" fmla="+- 0 4827 4693"/>
                              <a:gd name="T7" fmla="*/ 4827 h 172"/>
                              <a:gd name="T8" fmla="+- 0 1314 1224"/>
                              <a:gd name="T9" fmla="*/ T8 w 101"/>
                              <a:gd name="T10" fmla="+- 0 4832 4693"/>
                              <a:gd name="T11" fmla="*/ 4832 h 172"/>
                              <a:gd name="T12" fmla="+- 0 1305 1224"/>
                              <a:gd name="T13" fmla="*/ T12 w 101"/>
                              <a:gd name="T14" fmla="+- 0 4834 4693"/>
                              <a:gd name="T15" fmla="*/ 4834 h 172"/>
                              <a:gd name="T16" fmla="+- 0 1299 1224"/>
                              <a:gd name="T17" fmla="*/ T16 w 101"/>
                              <a:gd name="T18" fmla="+- 0 4836 4693"/>
                              <a:gd name="T19" fmla="*/ 4836 h 172"/>
                              <a:gd name="T20" fmla="+- 0 1308 1224"/>
                              <a:gd name="T21" fmla="*/ T20 w 101"/>
                              <a:gd name="T22" fmla="+- 0 4865 4693"/>
                              <a:gd name="T23" fmla="*/ 4865 h 172"/>
                              <a:gd name="T24" fmla="+- 0 1320 1224"/>
                              <a:gd name="T25" fmla="*/ T24 w 101"/>
                              <a:gd name="T26" fmla="+- 0 4861 4693"/>
                              <a:gd name="T27" fmla="*/ 4861 h 172"/>
                              <a:gd name="T28" fmla="+- 0 1325 1224"/>
                              <a:gd name="T29" fmla="*/ T28 w 101"/>
                              <a:gd name="T30" fmla="+- 0 4822 4693"/>
                              <a:gd name="T31" fmla="*/ 482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129"/>
                                </a:moveTo>
                                <a:lnTo>
                                  <a:pt x="95" y="134"/>
                                </a:lnTo>
                                <a:lnTo>
                                  <a:pt x="90" y="139"/>
                                </a:lnTo>
                                <a:lnTo>
                                  <a:pt x="81" y="141"/>
                                </a:lnTo>
                                <a:lnTo>
                                  <a:pt x="75" y="143"/>
                                </a:lnTo>
                                <a:lnTo>
                                  <a:pt x="84" y="172"/>
                                </a:lnTo>
                                <a:lnTo>
                                  <a:pt x="96" y="168"/>
                                </a:lnTo>
                                <a:lnTo>
                                  <a:pt x="10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/>
                        </wps:cNvSpPr>
                        <wps:spPr bwMode="auto">
                          <a:xfrm>
                            <a:off x="1224" y="4693"/>
                            <a:ext cx="101" cy="172"/>
                          </a:xfrm>
                          <a:custGeom>
                            <a:avLst/>
                            <a:gdLst>
                              <a:gd name="T0" fmla="+- 0 1365 1224"/>
                              <a:gd name="T1" fmla="*/ T0 w 101"/>
                              <a:gd name="T2" fmla="+- 0 4751 4693"/>
                              <a:gd name="T3" fmla="*/ 4751 h 172"/>
                              <a:gd name="T4" fmla="+- 0 1362 1224"/>
                              <a:gd name="T5" fmla="*/ T4 w 101"/>
                              <a:gd name="T6" fmla="+- 0 4740 4693"/>
                              <a:gd name="T7" fmla="*/ 4740 h 172"/>
                              <a:gd name="T8" fmla="+- 0 1356 1224"/>
                              <a:gd name="T9" fmla="*/ T8 w 101"/>
                              <a:gd name="T10" fmla="+- 0 4723 4693"/>
                              <a:gd name="T11" fmla="*/ 4723 h 172"/>
                              <a:gd name="T12" fmla="+- 0 1346 1224"/>
                              <a:gd name="T13" fmla="*/ T12 w 101"/>
                              <a:gd name="T14" fmla="+- 0 4712 4693"/>
                              <a:gd name="T15" fmla="*/ 4712 h 172"/>
                              <a:gd name="T16" fmla="+- 0 1335 1224"/>
                              <a:gd name="T17" fmla="*/ T16 w 101"/>
                              <a:gd name="T18" fmla="+- 0 4701 4693"/>
                              <a:gd name="T19" fmla="*/ 4701 h 172"/>
                              <a:gd name="T20" fmla="+- 0 1320 1224"/>
                              <a:gd name="T21" fmla="*/ T20 w 101"/>
                              <a:gd name="T22" fmla="+- 0 4696 4693"/>
                              <a:gd name="T23" fmla="*/ 4696 h 172"/>
                              <a:gd name="T24" fmla="+- 0 1309 1224"/>
                              <a:gd name="T25" fmla="*/ T24 w 101"/>
                              <a:gd name="T26" fmla="+- 0 4693 4693"/>
                              <a:gd name="T27" fmla="*/ 4693 h 172"/>
                              <a:gd name="T28" fmla="+- 0 1224 1224"/>
                              <a:gd name="T29" fmla="*/ T28 w 101"/>
                              <a:gd name="T30" fmla="+- 0 4693 4693"/>
                              <a:gd name="T31" fmla="*/ 4693 h 172"/>
                              <a:gd name="T32" fmla="+- 0 1224 1224"/>
                              <a:gd name="T33" fmla="*/ T32 w 101"/>
                              <a:gd name="T34" fmla="+- 0 4865 4693"/>
                              <a:gd name="T35" fmla="*/ 4865 h 172"/>
                              <a:gd name="T36" fmla="+- 0 1308 1224"/>
                              <a:gd name="T37" fmla="*/ T36 w 101"/>
                              <a:gd name="T38" fmla="+- 0 4865 4693"/>
                              <a:gd name="T39" fmla="*/ 4865 h 172"/>
                              <a:gd name="T40" fmla="+- 0 1299 1224"/>
                              <a:gd name="T41" fmla="*/ T40 w 101"/>
                              <a:gd name="T42" fmla="+- 0 4836 4693"/>
                              <a:gd name="T43" fmla="*/ 4836 h 172"/>
                              <a:gd name="T44" fmla="+- 0 1258 1224"/>
                              <a:gd name="T45" fmla="*/ T44 w 101"/>
                              <a:gd name="T46" fmla="+- 0 4836 4693"/>
                              <a:gd name="T47" fmla="*/ 4836 h 172"/>
                              <a:gd name="T48" fmla="+- 0 1258 1224"/>
                              <a:gd name="T49" fmla="*/ T48 w 101"/>
                              <a:gd name="T50" fmla="+- 0 4722 4693"/>
                              <a:gd name="T51" fmla="*/ 4722 h 172"/>
                              <a:gd name="T52" fmla="+- 0 1295 1224"/>
                              <a:gd name="T53" fmla="*/ T52 w 101"/>
                              <a:gd name="T54" fmla="+- 0 4722 4693"/>
                              <a:gd name="T55" fmla="*/ 4722 h 172"/>
                              <a:gd name="T56" fmla="+- 0 1302 1224"/>
                              <a:gd name="T57" fmla="*/ T56 w 101"/>
                              <a:gd name="T58" fmla="+- 0 4724 4693"/>
                              <a:gd name="T59" fmla="*/ 4724 h 172"/>
                              <a:gd name="T60" fmla="+- 0 1312 1224"/>
                              <a:gd name="T61" fmla="*/ T60 w 101"/>
                              <a:gd name="T62" fmla="+- 0 4726 4693"/>
                              <a:gd name="T63" fmla="*/ 4726 h 172"/>
                              <a:gd name="T64" fmla="+- 0 1319 1224"/>
                              <a:gd name="T65" fmla="*/ T64 w 101"/>
                              <a:gd name="T66" fmla="+- 0 4732 4693"/>
                              <a:gd name="T67" fmla="*/ 4732 h 172"/>
                              <a:gd name="T68" fmla="+- 0 1325 1224"/>
                              <a:gd name="T69" fmla="*/ T68 w 101"/>
                              <a:gd name="T70" fmla="+- 0 4738 4693"/>
                              <a:gd name="T71" fmla="*/ 4738 h 172"/>
                              <a:gd name="T72" fmla="+- 0 1328 1224"/>
                              <a:gd name="T73" fmla="*/ T72 w 101"/>
                              <a:gd name="T74" fmla="+- 0 4748 4693"/>
                              <a:gd name="T75" fmla="*/ 4748 h 172"/>
                              <a:gd name="T76" fmla="+- 0 1332 1224"/>
                              <a:gd name="T77" fmla="*/ T76 w 101"/>
                              <a:gd name="T78" fmla="+- 0 4759 4693"/>
                              <a:gd name="T79" fmla="*/ 4759 h 172"/>
                              <a:gd name="T80" fmla="+- 0 1332 1224"/>
                              <a:gd name="T81" fmla="*/ T80 w 101"/>
                              <a:gd name="T82" fmla="+- 0 4799 4693"/>
                              <a:gd name="T83" fmla="*/ 4799 h 172"/>
                              <a:gd name="T84" fmla="+- 0 1328 1224"/>
                              <a:gd name="T85" fmla="*/ T84 w 101"/>
                              <a:gd name="T86" fmla="+- 0 4810 4693"/>
                              <a:gd name="T87" fmla="*/ 4810 h 172"/>
                              <a:gd name="T88" fmla="+- 0 1325 1224"/>
                              <a:gd name="T89" fmla="*/ T88 w 101"/>
                              <a:gd name="T90" fmla="+- 0 4822 4693"/>
                              <a:gd name="T91" fmla="*/ 4822 h 172"/>
                              <a:gd name="T92" fmla="+- 0 1320 1224"/>
                              <a:gd name="T93" fmla="*/ T92 w 101"/>
                              <a:gd name="T94" fmla="+- 0 4861 4693"/>
                              <a:gd name="T95" fmla="*/ 4861 h 172"/>
                              <a:gd name="T96" fmla="+- 0 1335 1224"/>
                              <a:gd name="T97" fmla="*/ T96 w 101"/>
                              <a:gd name="T98" fmla="+- 0 4856 4693"/>
                              <a:gd name="T99" fmla="*/ 4856 h 172"/>
                              <a:gd name="T100" fmla="+- 0 1344 1224"/>
                              <a:gd name="T101" fmla="*/ T100 w 101"/>
                              <a:gd name="T102" fmla="+- 0 4847 4693"/>
                              <a:gd name="T103" fmla="*/ 4847 h 172"/>
                              <a:gd name="T104" fmla="+- 0 1356 1224"/>
                              <a:gd name="T105" fmla="*/ T104 w 101"/>
                              <a:gd name="T106" fmla="+- 0 4836 4693"/>
                              <a:gd name="T107" fmla="*/ 4836 h 172"/>
                              <a:gd name="T108" fmla="+- 0 1362 1224"/>
                              <a:gd name="T109" fmla="*/ T108 w 101"/>
                              <a:gd name="T110" fmla="+- 0 4817 4693"/>
                              <a:gd name="T111" fmla="*/ 4817 h 172"/>
                              <a:gd name="T112" fmla="+- 0 1368 1224"/>
                              <a:gd name="T113" fmla="*/ T112 w 101"/>
                              <a:gd name="T114" fmla="+- 0 4802 4693"/>
                              <a:gd name="T115" fmla="*/ 4802 h 172"/>
                              <a:gd name="T116" fmla="+- 0 1368 1224"/>
                              <a:gd name="T117" fmla="*/ T116 w 101"/>
                              <a:gd name="T118" fmla="+- 0 4780 4693"/>
                              <a:gd name="T119" fmla="*/ 4780 h 172"/>
                              <a:gd name="T120" fmla="+- 0 1365 1224"/>
                              <a:gd name="T121" fmla="*/ T120 w 101"/>
                              <a:gd name="T122" fmla="+- 0 4751 4693"/>
                              <a:gd name="T123" fmla="*/ 4751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41" y="58"/>
                                </a:moveTo>
                                <a:lnTo>
                                  <a:pt x="138" y="47"/>
                                </a:lnTo>
                                <a:lnTo>
                                  <a:pt x="132" y="30"/>
                                </a:lnTo>
                                <a:lnTo>
                                  <a:pt x="122" y="19"/>
                                </a:lnTo>
                                <a:lnTo>
                                  <a:pt x="111" y="8"/>
                                </a:lnTo>
                                <a:lnTo>
                                  <a:pt x="96" y="3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84" y="172"/>
                                </a:lnTo>
                                <a:lnTo>
                                  <a:pt x="75" y="143"/>
                                </a:lnTo>
                                <a:lnTo>
                                  <a:pt x="34" y="143"/>
                                </a:lnTo>
                                <a:lnTo>
                                  <a:pt x="34" y="29"/>
                                </a:lnTo>
                                <a:lnTo>
                                  <a:pt x="71" y="29"/>
                                </a:lnTo>
                                <a:lnTo>
                                  <a:pt x="78" y="31"/>
                                </a:lnTo>
                                <a:lnTo>
                                  <a:pt x="88" y="33"/>
                                </a:lnTo>
                                <a:lnTo>
                                  <a:pt x="95" y="39"/>
                                </a:lnTo>
                                <a:lnTo>
                                  <a:pt x="101" y="45"/>
                                </a:lnTo>
                                <a:lnTo>
                                  <a:pt x="104" y="55"/>
                                </a:lnTo>
                                <a:lnTo>
                                  <a:pt x="108" y="66"/>
                                </a:lnTo>
                                <a:lnTo>
                                  <a:pt x="108" y="106"/>
                                </a:lnTo>
                                <a:lnTo>
                                  <a:pt x="104" y="117"/>
                                </a:lnTo>
                                <a:lnTo>
                                  <a:pt x="101" y="129"/>
                                </a:lnTo>
                                <a:lnTo>
                                  <a:pt x="96" y="168"/>
                                </a:lnTo>
                                <a:lnTo>
                                  <a:pt x="111" y="163"/>
                                </a:lnTo>
                                <a:lnTo>
                                  <a:pt x="120" y="154"/>
                                </a:lnTo>
                                <a:lnTo>
                                  <a:pt x="132" y="143"/>
                                </a:lnTo>
                                <a:lnTo>
                                  <a:pt x="138" y="124"/>
                                </a:lnTo>
                                <a:lnTo>
                                  <a:pt x="144" y="109"/>
                                </a:lnTo>
                                <a:lnTo>
                                  <a:pt x="144" y="87"/>
                                </a:lnTo>
                                <a:lnTo>
                                  <a:pt x="14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1397" y="4693"/>
                            <a:ext cx="33" cy="17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33"/>
                              <a:gd name="T2" fmla="+- 0 4865 4693"/>
                              <a:gd name="T3" fmla="*/ 4865 h 172"/>
                              <a:gd name="T4" fmla="+- 0 1430 1397"/>
                              <a:gd name="T5" fmla="*/ T4 w 33"/>
                              <a:gd name="T6" fmla="+- 0 4865 4693"/>
                              <a:gd name="T7" fmla="*/ 4865 h 172"/>
                              <a:gd name="T8" fmla="+- 0 1430 1397"/>
                              <a:gd name="T9" fmla="*/ T8 w 33"/>
                              <a:gd name="T10" fmla="+- 0 4740 4693"/>
                              <a:gd name="T11" fmla="*/ 4740 h 172"/>
                              <a:gd name="T12" fmla="+- 0 1397 1397"/>
                              <a:gd name="T13" fmla="*/ T12 w 33"/>
                              <a:gd name="T14" fmla="+- 0 4740 4693"/>
                              <a:gd name="T15" fmla="*/ 4740 h 172"/>
                              <a:gd name="T16" fmla="+- 0 1397 1397"/>
                              <a:gd name="T17" fmla="*/ T16 w 33"/>
                              <a:gd name="T18" fmla="+- 0 4865 4693"/>
                              <a:gd name="T19" fmla="*/ 486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2"/>
                                </a:moveTo>
                                <a:lnTo>
                                  <a:pt x="33" y="172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69"/>
                        <wps:cNvSpPr>
                          <a:spLocks/>
                        </wps:cNvSpPr>
                        <wps:spPr bwMode="auto">
                          <a:xfrm>
                            <a:off x="1397" y="4693"/>
                            <a:ext cx="33" cy="17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33"/>
                              <a:gd name="T2" fmla="+- 0 4693 4693"/>
                              <a:gd name="T3" fmla="*/ 4693 h 172"/>
                              <a:gd name="T4" fmla="+- 0 1397 1397"/>
                              <a:gd name="T5" fmla="*/ T4 w 33"/>
                              <a:gd name="T6" fmla="+- 0 4723 4693"/>
                              <a:gd name="T7" fmla="*/ 4723 h 172"/>
                              <a:gd name="T8" fmla="+- 0 1430 1397"/>
                              <a:gd name="T9" fmla="*/ T8 w 33"/>
                              <a:gd name="T10" fmla="+- 0 4723 4693"/>
                              <a:gd name="T11" fmla="*/ 4723 h 172"/>
                              <a:gd name="T12" fmla="+- 0 1430 1397"/>
                              <a:gd name="T13" fmla="*/ T12 w 33"/>
                              <a:gd name="T14" fmla="+- 0 4693 4693"/>
                              <a:gd name="T15" fmla="*/ 4693 h 172"/>
                              <a:gd name="T16" fmla="+- 0 1397 1397"/>
                              <a:gd name="T17" fmla="*/ T16 w 33"/>
                              <a:gd name="T18" fmla="+- 0 4693 4693"/>
                              <a:gd name="T19" fmla="*/ 469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8"/>
                        <wps:cNvSpPr>
                          <a:spLocks/>
                        </wps:cNvSpPr>
                        <wps:spPr bwMode="auto">
                          <a:xfrm>
                            <a:off x="1455" y="4737"/>
                            <a:ext cx="52" cy="130"/>
                          </a:xfrm>
                          <a:custGeom>
                            <a:avLst/>
                            <a:gdLst>
                              <a:gd name="T0" fmla="+- 0 1496 1455"/>
                              <a:gd name="T1" fmla="*/ T0 w 52"/>
                              <a:gd name="T2" fmla="+- 0 4867 4737"/>
                              <a:gd name="T3" fmla="*/ 4867 h 130"/>
                              <a:gd name="T4" fmla="+- 0 1507 1455"/>
                              <a:gd name="T5" fmla="*/ T4 w 52"/>
                              <a:gd name="T6" fmla="+- 0 4867 4737"/>
                              <a:gd name="T7" fmla="*/ 4867 h 130"/>
                              <a:gd name="T8" fmla="+- 0 1498 1455"/>
                              <a:gd name="T9" fmla="*/ T8 w 52"/>
                              <a:gd name="T10" fmla="+- 0 4844 4737"/>
                              <a:gd name="T11" fmla="*/ 4844 h 130"/>
                              <a:gd name="T12" fmla="+- 0 1493 1455"/>
                              <a:gd name="T13" fmla="*/ T12 w 52"/>
                              <a:gd name="T14" fmla="+- 0 4839 4737"/>
                              <a:gd name="T15" fmla="*/ 4839 h 130"/>
                              <a:gd name="T16" fmla="+- 0 1488 1455"/>
                              <a:gd name="T17" fmla="*/ T16 w 52"/>
                              <a:gd name="T18" fmla="+- 0 4834 4737"/>
                              <a:gd name="T19" fmla="*/ 4834 h 130"/>
                              <a:gd name="T20" fmla="+- 0 1496 1455"/>
                              <a:gd name="T21" fmla="*/ T20 w 52"/>
                              <a:gd name="T22" fmla="+- 0 4867 4737"/>
                              <a:gd name="T23" fmla="*/ 48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7"/>
                        <wps:cNvSpPr>
                          <a:spLocks/>
                        </wps:cNvSpPr>
                        <wps:spPr bwMode="auto">
                          <a:xfrm>
                            <a:off x="1455" y="4737"/>
                            <a:ext cx="52" cy="130"/>
                          </a:xfrm>
                          <a:custGeom>
                            <a:avLst/>
                            <a:gdLst>
                              <a:gd name="T0" fmla="+- 0 1488 1455"/>
                              <a:gd name="T1" fmla="*/ T0 w 52"/>
                              <a:gd name="T2" fmla="+- 0 4820 4737"/>
                              <a:gd name="T3" fmla="*/ 4820 h 130"/>
                              <a:gd name="T4" fmla="+- 0 1494 1455"/>
                              <a:gd name="T5" fmla="*/ T4 w 52"/>
                              <a:gd name="T6" fmla="+- 0 4816 4737"/>
                              <a:gd name="T7" fmla="*/ 4816 h 130"/>
                              <a:gd name="T8" fmla="+- 0 1499 1455"/>
                              <a:gd name="T9" fmla="*/ T8 w 52"/>
                              <a:gd name="T10" fmla="+- 0 4813 4737"/>
                              <a:gd name="T11" fmla="*/ 4813 h 130"/>
                              <a:gd name="T12" fmla="+- 0 1512 1455"/>
                              <a:gd name="T13" fmla="*/ T12 w 52"/>
                              <a:gd name="T14" fmla="+- 0 4810 4737"/>
                              <a:gd name="T15" fmla="*/ 4810 h 130"/>
                              <a:gd name="T16" fmla="+- 0 1526 1455"/>
                              <a:gd name="T17" fmla="*/ T16 w 52"/>
                              <a:gd name="T18" fmla="+- 0 4807 4737"/>
                              <a:gd name="T19" fmla="*/ 4807 h 130"/>
                              <a:gd name="T20" fmla="+- 0 1532 1455"/>
                              <a:gd name="T21" fmla="*/ T20 w 52"/>
                              <a:gd name="T22" fmla="+- 0 4805 4737"/>
                              <a:gd name="T23" fmla="*/ 4805 h 130"/>
                              <a:gd name="T24" fmla="+- 0 1532 1455"/>
                              <a:gd name="T25" fmla="*/ T24 w 52"/>
                              <a:gd name="T26" fmla="+- 0 4823 4737"/>
                              <a:gd name="T27" fmla="*/ 4823 h 130"/>
                              <a:gd name="T28" fmla="+- 0 1531 1455"/>
                              <a:gd name="T29" fmla="*/ T28 w 52"/>
                              <a:gd name="T30" fmla="+- 0 4828 4737"/>
                              <a:gd name="T31" fmla="*/ 4828 h 130"/>
                              <a:gd name="T32" fmla="+- 0 1529 1455"/>
                              <a:gd name="T33" fmla="*/ T32 w 52"/>
                              <a:gd name="T34" fmla="+- 0 4834 4737"/>
                              <a:gd name="T35" fmla="*/ 4834 h 130"/>
                              <a:gd name="T36" fmla="+- 0 1523 1455"/>
                              <a:gd name="T37" fmla="*/ T36 w 52"/>
                              <a:gd name="T38" fmla="+- 0 4838 4737"/>
                              <a:gd name="T39" fmla="*/ 4838 h 130"/>
                              <a:gd name="T40" fmla="+- 0 1515 1455"/>
                              <a:gd name="T41" fmla="*/ T40 w 52"/>
                              <a:gd name="T42" fmla="+- 0 4844 4737"/>
                              <a:gd name="T43" fmla="*/ 4844 h 130"/>
                              <a:gd name="T44" fmla="+- 0 1498 1455"/>
                              <a:gd name="T45" fmla="*/ T44 w 52"/>
                              <a:gd name="T46" fmla="+- 0 4844 4737"/>
                              <a:gd name="T47" fmla="*/ 4844 h 130"/>
                              <a:gd name="T48" fmla="+- 0 1507 1455"/>
                              <a:gd name="T49" fmla="*/ T48 w 52"/>
                              <a:gd name="T50" fmla="+- 0 4867 4737"/>
                              <a:gd name="T51" fmla="*/ 4867 h 130"/>
                              <a:gd name="T52" fmla="+- 0 1517 1455"/>
                              <a:gd name="T53" fmla="*/ T52 w 52"/>
                              <a:gd name="T54" fmla="+- 0 4863 4737"/>
                              <a:gd name="T55" fmla="*/ 4863 h 130"/>
                              <a:gd name="T56" fmla="+- 0 1526 1455"/>
                              <a:gd name="T57" fmla="*/ T56 w 52"/>
                              <a:gd name="T58" fmla="+- 0 4859 4737"/>
                              <a:gd name="T59" fmla="*/ 4859 h 130"/>
                              <a:gd name="T60" fmla="+- 0 1535 1455"/>
                              <a:gd name="T61" fmla="*/ T60 w 52"/>
                              <a:gd name="T62" fmla="+- 0 4851 4737"/>
                              <a:gd name="T63" fmla="*/ 4851 h 130"/>
                              <a:gd name="T64" fmla="+- 0 1536 1455"/>
                              <a:gd name="T65" fmla="*/ T64 w 52"/>
                              <a:gd name="T66" fmla="+- 0 4855 4737"/>
                              <a:gd name="T67" fmla="*/ 4855 h 130"/>
                              <a:gd name="T68" fmla="+- 0 1538 1455"/>
                              <a:gd name="T69" fmla="*/ T68 w 52"/>
                              <a:gd name="T70" fmla="+- 0 4861 4737"/>
                              <a:gd name="T71" fmla="*/ 4861 h 130"/>
                              <a:gd name="T72" fmla="+- 0 1539 1455"/>
                              <a:gd name="T73" fmla="*/ T72 w 52"/>
                              <a:gd name="T74" fmla="+- 0 4865 4737"/>
                              <a:gd name="T75" fmla="*/ 4865 h 130"/>
                              <a:gd name="T76" fmla="+- 0 1572 1455"/>
                              <a:gd name="T77" fmla="*/ T76 w 52"/>
                              <a:gd name="T78" fmla="+- 0 4865 4737"/>
                              <a:gd name="T79" fmla="*/ 4865 h 130"/>
                              <a:gd name="T80" fmla="+- 0 1567 1455"/>
                              <a:gd name="T81" fmla="*/ T80 w 52"/>
                              <a:gd name="T82" fmla="+- 0 4856 4737"/>
                              <a:gd name="T83" fmla="*/ 4856 h 130"/>
                              <a:gd name="T84" fmla="+- 0 1566 1455"/>
                              <a:gd name="T85" fmla="*/ T84 w 52"/>
                              <a:gd name="T86" fmla="+- 0 4848 4737"/>
                              <a:gd name="T87" fmla="*/ 4848 h 130"/>
                              <a:gd name="T88" fmla="+- 0 1564 1455"/>
                              <a:gd name="T89" fmla="*/ T88 w 52"/>
                              <a:gd name="T90" fmla="+- 0 4840 4737"/>
                              <a:gd name="T91" fmla="*/ 4840 h 130"/>
                              <a:gd name="T92" fmla="+- 0 1564 1455"/>
                              <a:gd name="T93" fmla="*/ T92 w 52"/>
                              <a:gd name="T94" fmla="+- 0 4824 4737"/>
                              <a:gd name="T95" fmla="*/ 4824 h 130"/>
                              <a:gd name="T96" fmla="+- 0 1565 1455"/>
                              <a:gd name="T97" fmla="*/ T96 w 52"/>
                              <a:gd name="T98" fmla="+- 0 4785 4737"/>
                              <a:gd name="T99" fmla="*/ 4785 h 130"/>
                              <a:gd name="T100" fmla="+- 0 1565 1455"/>
                              <a:gd name="T101" fmla="*/ T100 w 52"/>
                              <a:gd name="T102" fmla="+- 0 4764 4737"/>
                              <a:gd name="T103" fmla="*/ 4764 h 130"/>
                              <a:gd name="T104" fmla="+- 0 1560 1455"/>
                              <a:gd name="T105" fmla="*/ T104 w 52"/>
                              <a:gd name="T106" fmla="+- 0 4756 4737"/>
                              <a:gd name="T107" fmla="*/ 4756 h 130"/>
                              <a:gd name="T108" fmla="+- 0 1556 1455"/>
                              <a:gd name="T109" fmla="*/ T108 w 52"/>
                              <a:gd name="T110" fmla="+- 0 4748 4737"/>
                              <a:gd name="T111" fmla="*/ 4748 h 130"/>
                              <a:gd name="T112" fmla="+- 0 1545 1455"/>
                              <a:gd name="T113" fmla="*/ T112 w 52"/>
                              <a:gd name="T114" fmla="+- 0 4743 4737"/>
                              <a:gd name="T115" fmla="*/ 4743 h 130"/>
                              <a:gd name="T116" fmla="+- 0 1534 1455"/>
                              <a:gd name="T117" fmla="*/ T116 w 52"/>
                              <a:gd name="T118" fmla="+- 0 4737 4737"/>
                              <a:gd name="T119" fmla="*/ 4737 h 130"/>
                              <a:gd name="T120" fmla="+- 0 1488 1455"/>
                              <a:gd name="T121" fmla="*/ T120 w 52"/>
                              <a:gd name="T122" fmla="+- 0 4737 4737"/>
                              <a:gd name="T123" fmla="*/ 4737 h 130"/>
                              <a:gd name="T124" fmla="+- 0 1476 1455"/>
                              <a:gd name="T125" fmla="*/ T124 w 52"/>
                              <a:gd name="T126" fmla="+- 0 4746 4737"/>
                              <a:gd name="T127" fmla="*/ 4746 h 130"/>
                              <a:gd name="T128" fmla="+- 0 1463 1455"/>
                              <a:gd name="T129" fmla="*/ T128 w 52"/>
                              <a:gd name="T130" fmla="+- 0 4755 4737"/>
                              <a:gd name="T131" fmla="*/ 4755 h 130"/>
                              <a:gd name="T132" fmla="+- 0 1458 1455"/>
                              <a:gd name="T133" fmla="*/ T132 w 52"/>
                              <a:gd name="T134" fmla="+- 0 4773 4737"/>
                              <a:gd name="T135" fmla="*/ 4773 h 130"/>
                              <a:gd name="T136" fmla="+- 0 1488 1455"/>
                              <a:gd name="T137" fmla="*/ T136 w 52"/>
                              <a:gd name="T138" fmla="+- 0 4778 4737"/>
                              <a:gd name="T139" fmla="*/ 4778 h 130"/>
                              <a:gd name="T140" fmla="+- 0 1491 1455"/>
                              <a:gd name="T141" fmla="*/ T140 w 52"/>
                              <a:gd name="T142" fmla="+- 0 4769 4737"/>
                              <a:gd name="T143" fmla="*/ 4769 h 130"/>
                              <a:gd name="T144" fmla="+- 0 1496 1455"/>
                              <a:gd name="T145" fmla="*/ T144 w 52"/>
                              <a:gd name="T146" fmla="+- 0 4766 4737"/>
                              <a:gd name="T147" fmla="*/ 4766 h 130"/>
                              <a:gd name="T148" fmla="+- 0 1501 1455"/>
                              <a:gd name="T149" fmla="*/ T148 w 52"/>
                              <a:gd name="T150" fmla="+- 0 4763 4737"/>
                              <a:gd name="T151" fmla="*/ 4763 h 130"/>
                              <a:gd name="T152" fmla="+- 0 1523 1455"/>
                              <a:gd name="T153" fmla="*/ T152 w 52"/>
                              <a:gd name="T154" fmla="+- 0 4763 4737"/>
                              <a:gd name="T155" fmla="*/ 4763 h 130"/>
                              <a:gd name="T156" fmla="+- 0 1528 1455"/>
                              <a:gd name="T157" fmla="*/ T156 w 52"/>
                              <a:gd name="T158" fmla="+- 0 4767 4737"/>
                              <a:gd name="T159" fmla="*/ 4767 h 130"/>
                              <a:gd name="T160" fmla="+- 0 1532 1455"/>
                              <a:gd name="T161" fmla="*/ T160 w 52"/>
                              <a:gd name="T162" fmla="+- 0 4771 4737"/>
                              <a:gd name="T163" fmla="*/ 4771 h 130"/>
                              <a:gd name="T164" fmla="+- 0 1532 1455"/>
                              <a:gd name="T165" fmla="*/ T164 w 52"/>
                              <a:gd name="T166" fmla="+- 0 4783 4737"/>
                              <a:gd name="T167" fmla="*/ 4783 h 130"/>
                              <a:gd name="T168" fmla="+- 0 1523 1455"/>
                              <a:gd name="T169" fmla="*/ T168 w 52"/>
                              <a:gd name="T170" fmla="+- 0 4787 4737"/>
                              <a:gd name="T171" fmla="*/ 4787 h 130"/>
                              <a:gd name="T172" fmla="+- 0 1500 1455"/>
                              <a:gd name="T173" fmla="*/ T172 w 52"/>
                              <a:gd name="T174" fmla="+- 0 4792 4737"/>
                              <a:gd name="T175" fmla="*/ 4792 h 130"/>
                              <a:gd name="T176" fmla="+- 0 1483 1455"/>
                              <a:gd name="T177" fmla="*/ T176 w 52"/>
                              <a:gd name="T178" fmla="+- 0 4795 4737"/>
                              <a:gd name="T179" fmla="*/ 4795 h 130"/>
                              <a:gd name="T180" fmla="+- 0 1474 1455"/>
                              <a:gd name="T181" fmla="*/ T180 w 52"/>
                              <a:gd name="T182" fmla="+- 0 4799 4737"/>
                              <a:gd name="T183" fmla="*/ 4799 h 130"/>
                              <a:gd name="T184" fmla="+- 0 1465 1455"/>
                              <a:gd name="T185" fmla="*/ T184 w 52"/>
                              <a:gd name="T186" fmla="+- 0 4804 4737"/>
                              <a:gd name="T187" fmla="*/ 4804 h 130"/>
                              <a:gd name="T188" fmla="+- 0 1460 1455"/>
                              <a:gd name="T189" fmla="*/ T188 w 52"/>
                              <a:gd name="T190" fmla="+- 0 4812 4737"/>
                              <a:gd name="T191" fmla="*/ 4812 h 130"/>
                              <a:gd name="T192" fmla="+- 0 1455 1455"/>
                              <a:gd name="T193" fmla="*/ T192 w 52"/>
                              <a:gd name="T194" fmla="+- 0 4820 4737"/>
                              <a:gd name="T195" fmla="*/ 4820 h 130"/>
                              <a:gd name="T196" fmla="+- 0 1455 1455"/>
                              <a:gd name="T197" fmla="*/ T196 w 52"/>
                              <a:gd name="T198" fmla="+- 0 4847 4737"/>
                              <a:gd name="T199" fmla="*/ 4847 h 130"/>
                              <a:gd name="T200" fmla="+- 0 1466 1455"/>
                              <a:gd name="T201" fmla="*/ T200 w 52"/>
                              <a:gd name="T202" fmla="+- 0 4857 4737"/>
                              <a:gd name="T203" fmla="*/ 4857 h 130"/>
                              <a:gd name="T204" fmla="+- 0 1477 1455"/>
                              <a:gd name="T205" fmla="*/ T204 w 52"/>
                              <a:gd name="T206" fmla="+- 0 4867 4737"/>
                              <a:gd name="T207" fmla="*/ 4867 h 130"/>
                              <a:gd name="T208" fmla="+- 0 1496 1455"/>
                              <a:gd name="T209" fmla="*/ T208 w 52"/>
                              <a:gd name="T210" fmla="+- 0 4867 4737"/>
                              <a:gd name="T211" fmla="*/ 4867 h 130"/>
                              <a:gd name="T212" fmla="+- 0 1488 1455"/>
                              <a:gd name="T213" fmla="*/ T212 w 52"/>
                              <a:gd name="T214" fmla="+- 0 4834 4737"/>
                              <a:gd name="T215" fmla="*/ 4834 h 130"/>
                              <a:gd name="T216" fmla="+- 0 1488 1455"/>
                              <a:gd name="T217" fmla="*/ T216 w 52"/>
                              <a:gd name="T218" fmla="+- 0 4820 4737"/>
                              <a:gd name="T219" fmla="*/ 482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9"/>
                                </a:lnTo>
                                <a:lnTo>
                                  <a:pt x="44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1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6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8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6"/>
                                </a:lnTo>
                                <a:lnTo>
                                  <a:pt x="68" y="26"/>
                                </a:lnTo>
                                <a:lnTo>
                                  <a:pt x="73" y="30"/>
                                </a:lnTo>
                                <a:lnTo>
                                  <a:pt x="77" y="34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5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7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001DD" id="Group 166" o:spid="_x0000_s1026" style="position:absolute;margin-left:55.2pt;margin-top:228.65pt;width:26.15pt;height:20.75pt;z-index:-251666944;mso-position-horizontal-relative:page" coordorigin="1104,4573" coordsize="52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">
                <v:shape id="Freeform 172" o:spid="_x0000_s1027" style="position:absolute;left:1224;top:469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" path="m101,129r-6,5l90,139r-9,2l75,143r9,29l96,168r5,-39xe" fillcolor="#151313" stroked="f">
                  <v:path arrowok="t" o:connecttype="custom" o:connectlocs="101,4822;95,4827;90,4832;81,4834;75,4836;84,4865;96,4861;101,4822" o:connectangles="0,0,0,0,0,0,0,0"/>
                </v:shape>
                <v:shape id="Freeform 171" o:spid="_x0000_s1028" style="position:absolute;left:1224;top:469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" path="m141,58l138,47,132,30,122,19,111,8,96,3,85,,,,,172r84,l75,143r-41,l34,29r37,l78,31r10,2l95,39r6,6l104,55r4,11l108,106r-4,11l101,129r-5,39l111,163r9,-9l132,143r6,-19l144,109r,-22l141,58xe" fillcolor="#151313" stroked="f">
                  <v:path arrowok="t" o:connecttype="custom" o:connectlocs="141,4751;138,4740;132,4723;122,4712;111,4701;96,4696;85,4693;0,4693;0,4865;84,4865;75,4836;34,4836;34,4722;71,4722;78,4724;88,4726;95,4732;101,4738;104,4748;108,4759;108,4799;104,4810;101,4822;96,4861;111,4856;120,4847;132,4836;138,4817;144,4802;144,4780;141,4751" o:connectangles="0,0,0,0,0,0,0,0,0,0,0,0,0,0,0,0,0,0,0,0,0,0,0,0,0,0,0,0,0,0,0"/>
                </v:shape>
                <v:shape id="Freeform 170" o:spid="_x0000_s1029" style="position:absolute;left:1397;top:469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" path="m,172r33,l33,47,,47,,172xe" fillcolor="#151313" stroked="f">
                  <v:path arrowok="t" o:connecttype="custom" o:connectlocs="0,4865;33,4865;33,4740;0,4740;0,4865" o:connectangles="0,0,0,0,0"/>
                </v:shape>
                <v:shape id="Freeform 169" o:spid="_x0000_s1030" style="position:absolute;left:1397;top:469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" path="m,l,30r33,l33,,,xe" fillcolor="#151313" stroked="f">
                  <v:path arrowok="t" o:connecttype="custom" o:connectlocs="0,4693;0,4723;33,4723;33,4693;0,4693" o:connectangles="0,0,0,0,0"/>
                </v:shape>
                <v:shape id="Freeform 168" o:spid="_x0000_s1031" style="position:absolute;left:1455;top:473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" path="m41,130r11,l43,107r-5,-5l33,97r8,33xe" fillcolor="#151313" stroked="f">
                  <v:path arrowok="t" o:connecttype="custom" o:connectlocs="41,4867;52,4867;43,4844;38,4839;33,4834;41,4867" o:connectangles="0,0,0,0,0,0"/>
                </v:shape>
                <v:shape id="Freeform 167" o:spid="_x0000_s1032" style="position:absolute;left:1455;top:473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" path="m33,83r6,-4l44,76,57,73,71,70r6,-2l77,86r-1,5l74,97r-6,4l60,107r-17,l52,130r10,-4l71,122r9,-8l81,118r2,6l84,128r33,l112,119r-1,-8l109,103r,-16l110,48r,-21l105,19r-4,-8l90,6,79,,33,,21,9,8,18,3,36r30,5l36,32r5,-3l46,26r22,l73,30r4,4l77,46r-9,4l45,55,28,58r-9,4l10,67,5,75,,83r,27l11,120r11,10l41,130,33,97r,-14xe" fillcolor="#151313" stroked="f">
                  <v:path arrowok="t" o:connecttype="custom" o:connectlocs="33,4820;39,4816;44,4813;57,4810;71,4807;77,4805;77,4823;76,4828;74,4834;68,4838;60,4844;43,4844;52,4867;62,4863;71,4859;80,4851;81,4855;83,4861;84,4865;117,4865;112,4856;111,4848;109,4840;109,4824;110,4785;110,4764;105,4756;101,4748;90,4743;79,4737;33,4737;21,4746;8,4755;3,4773;33,4778;36,4769;41,4766;46,4763;68,4763;73,4767;77,4771;77,4783;68,4787;45,4792;28,4795;19,4799;10,4804;5,4812;0,4820;0,4847;11,4857;22,4867;41,4867;33,4834;33,482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2931795</wp:posOffset>
                </wp:positionV>
                <wp:extent cx="337185" cy="26543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265430"/>
                          <a:chOff x="1470" y="4617"/>
                          <a:chExt cx="531" cy="418"/>
                        </a:xfrm>
                      </wpg:grpSpPr>
                      <wps:wsp>
                        <wps:cNvPr id="161" name="Freeform 165"/>
                        <wps:cNvSpPr>
                          <a:spLocks/>
                        </wps:cNvSpPr>
                        <wps:spPr bwMode="auto">
                          <a:xfrm>
                            <a:off x="1590" y="4737"/>
                            <a:ext cx="121" cy="178"/>
                          </a:xfrm>
                          <a:custGeom>
                            <a:avLst/>
                            <a:gdLst>
                              <a:gd name="T0" fmla="+- 0 1594 1590"/>
                              <a:gd name="T1" fmla="*/ T0 w 121"/>
                              <a:gd name="T2" fmla="+- 0 4873 4737"/>
                              <a:gd name="T3" fmla="*/ 4873 h 178"/>
                              <a:gd name="T4" fmla="+- 0 1594 1590"/>
                              <a:gd name="T5" fmla="*/ T4 w 121"/>
                              <a:gd name="T6" fmla="+- 0 4893 4737"/>
                              <a:gd name="T7" fmla="*/ 4893 h 178"/>
                              <a:gd name="T8" fmla="+- 0 1607 1590"/>
                              <a:gd name="T9" fmla="*/ T8 w 121"/>
                              <a:gd name="T10" fmla="+- 0 4904 4737"/>
                              <a:gd name="T11" fmla="*/ 4904 h 178"/>
                              <a:gd name="T12" fmla="+- 0 1613 1590"/>
                              <a:gd name="T13" fmla="*/ T12 w 121"/>
                              <a:gd name="T14" fmla="+- 0 4908 4737"/>
                              <a:gd name="T15" fmla="*/ 4908 h 178"/>
                              <a:gd name="T16" fmla="+- 0 1638 1590"/>
                              <a:gd name="T17" fmla="*/ T16 w 121"/>
                              <a:gd name="T18" fmla="+- 0 4914 4737"/>
                              <a:gd name="T19" fmla="*/ 4914 h 178"/>
                              <a:gd name="T20" fmla="+- 0 1652 1590"/>
                              <a:gd name="T21" fmla="*/ T20 w 121"/>
                              <a:gd name="T22" fmla="+- 0 4915 4737"/>
                              <a:gd name="T23" fmla="*/ 4915 h 178"/>
                              <a:gd name="T24" fmla="+- 0 1669 1590"/>
                              <a:gd name="T25" fmla="*/ T24 w 121"/>
                              <a:gd name="T26" fmla="+- 0 4915 4737"/>
                              <a:gd name="T27" fmla="*/ 4915 h 178"/>
                              <a:gd name="T28" fmla="+- 0 1680 1590"/>
                              <a:gd name="T29" fmla="*/ T28 w 121"/>
                              <a:gd name="T30" fmla="+- 0 4912 4737"/>
                              <a:gd name="T31" fmla="*/ 4912 h 178"/>
                              <a:gd name="T32" fmla="+- 0 1691 1590"/>
                              <a:gd name="T33" fmla="*/ T32 w 121"/>
                              <a:gd name="T34" fmla="+- 0 4908 4737"/>
                              <a:gd name="T35" fmla="*/ 4908 h 178"/>
                              <a:gd name="T36" fmla="+- 0 1697 1590"/>
                              <a:gd name="T37" fmla="*/ T36 w 121"/>
                              <a:gd name="T38" fmla="+- 0 4902 4737"/>
                              <a:gd name="T39" fmla="*/ 4902 h 178"/>
                              <a:gd name="T40" fmla="+- 0 1704 1590"/>
                              <a:gd name="T41" fmla="*/ T40 w 121"/>
                              <a:gd name="T42" fmla="+- 0 4896 4737"/>
                              <a:gd name="T43" fmla="*/ 4896 h 178"/>
                              <a:gd name="T44" fmla="+- 0 1707 1590"/>
                              <a:gd name="T45" fmla="*/ T44 w 121"/>
                              <a:gd name="T46" fmla="+- 0 4885 4737"/>
                              <a:gd name="T47" fmla="*/ 4885 h 178"/>
                              <a:gd name="T48" fmla="+- 0 1711 1590"/>
                              <a:gd name="T49" fmla="*/ T48 w 121"/>
                              <a:gd name="T50" fmla="+- 0 4874 4737"/>
                              <a:gd name="T51" fmla="*/ 4874 h 178"/>
                              <a:gd name="T52" fmla="+- 0 1711 1590"/>
                              <a:gd name="T53" fmla="*/ T52 w 121"/>
                              <a:gd name="T54" fmla="+- 0 4740 4737"/>
                              <a:gd name="T55" fmla="*/ 4740 h 178"/>
                              <a:gd name="T56" fmla="+- 0 1680 1590"/>
                              <a:gd name="T57" fmla="*/ T56 w 121"/>
                              <a:gd name="T58" fmla="+- 0 4740 4737"/>
                              <a:gd name="T59" fmla="*/ 4740 h 178"/>
                              <a:gd name="T60" fmla="+- 0 1680 1590"/>
                              <a:gd name="T61" fmla="*/ T60 w 121"/>
                              <a:gd name="T62" fmla="+- 0 4758 4737"/>
                              <a:gd name="T63" fmla="*/ 4758 h 178"/>
                              <a:gd name="T64" fmla="+- 0 1677 1590"/>
                              <a:gd name="T65" fmla="*/ T64 w 121"/>
                              <a:gd name="T66" fmla="+- 0 4754 4737"/>
                              <a:gd name="T67" fmla="*/ 4754 h 178"/>
                              <a:gd name="T68" fmla="+- 0 1679 1590"/>
                              <a:gd name="T69" fmla="*/ T68 w 121"/>
                              <a:gd name="T70" fmla="+- 0 4781 4737"/>
                              <a:gd name="T71" fmla="*/ 4781 h 178"/>
                              <a:gd name="T72" fmla="+- 0 1679 1590"/>
                              <a:gd name="T73" fmla="*/ T72 w 121"/>
                              <a:gd name="T74" fmla="+- 0 4819 4737"/>
                              <a:gd name="T75" fmla="*/ 4819 h 178"/>
                              <a:gd name="T76" fmla="+- 0 1670 1590"/>
                              <a:gd name="T77" fmla="*/ T76 w 121"/>
                              <a:gd name="T78" fmla="+- 0 4829 4737"/>
                              <a:gd name="T79" fmla="*/ 4829 h 178"/>
                              <a:gd name="T80" fmla="+- 0 1662 1590"/>
                              <a:gd name="T81" fmla="*/ T80 w 121"/>
                              <a:gd name="T82" fmla="+- 0 4838 4737"/>
                              <a:gd name="T83" fmla="*/ 4838 h 178"/>
                              <a:gd name="T84" fmla="+- 0 1639 1590"/>
                              <a:gd name="T85" fmla="*/ T84 w 121"/>
                              <a:gd name="T86" fmla="+- 0 4838 4737"/>
                              <a:gd name="T87" fmla="*/ 4838 h 178"/>
                              <a:gd name="T88" fmla="+- 0 1631 1590"/>
                              <a:gd name="T89" fmla="*/ T88 w 121"/>
                              <a:gd name="T90" fmla="+- 0 4829 4737"/>
                              <a:gd name="T91" fmla="*/ 4829 h 178"/>
                              <a:gd name="T92" fmla="+- 0 1623 1590"/>
                              <a:gd name="T93" fmla="*/ T92 w 121"/>
                              <a:gd name="T94" fmla="+- 0 4820 4737"/>
                              <a:gd name="T95" fmla="*/ 4820 h 178"/>
                              <a:gd name="T96" fmla="+- 0 1623 1590"/>
                              <a:gd name="T97" fmla="*/ T96 w 121"/>
                              <a:gd name="T98" fmla="+- 0 4781 4737"/>
                              <a:gd name="T99" fmla="*/ 4781 h 178"/>
                              <a:gd name="T100" fmla="+- 0 1631 1590"/>
                              <a:gd name="T101" fmla="*/ T100 w 121"/>
                              <a:gd name="T102" fmla="+- 0 4772 4737"/>
                              <a:gd name="T103" fmla="*/ 4772 h 178"/>
                              <a:gd name="T104" fmla="+- 0 1642 1590"/>
                              <a:gd name="T105" fmla="*/ T104 w 121"/>
                              <a:gd name="T106" fmla="+- 0 4737 4737"/>
                              <a:gd name="T107" fmla="*/ 4737 h 178"/>
                              <a:gd name="T108" fmla="+- 0 1615 1590"/>
                              <a:gd name="T109" fmla="*/ T108 w 121"/>
                              <a:gd name="T110" fmla="+- 0 4746 4737"/>
                              <a:gd name="T111" fmla="*/ 4746 h 178"/>
                              <a:gd name="T112" fmla="+- 0 1605 1590"/>
                              <a:gd name="T113" fmla="*/ T112 w 121"/>
                              <a:gd name="T114" fmla="+- 0 4754 4737"/>
                              <a:gd name="T115" fmla="*/ 4754 h 178"/>
                              <a:gd name="T116" fmla="+- 0 1597 1590"/>
                              <a:gd name="T117" fmla="*/ T116 w 121"/>
                              <a:gd name="T118" fmla="+- 0 4765 4737"/>
                              <a:gd name="T119" fmla="*/ 4765 h 178"/>
                              <a:gd name="T120" fmla="+- 0 1591 1590"/>
                              <a:gd name="T121" fmla="*/ T120 w 121"/>
                              <a:gd name="T122" fmla="+- 0 4790 4737"/>
                              <a:gd name="T123" fmla="*/ 4790 h 178"/>
                              <a:gd name="T124" fmla="+- 0 1590 1590"/>
                              <a:gd name="T125" fmla="*/ T124 w 121"/>
                              <a:gd name="T126" fmla="+- 0 4802 4737"/>
                              <a:gd name="T127" fmla="*/ 4802 h 178"/>
                              <a:gd name="T128" fmla="+- 0 1590 1590"/>
                              <a:gd name="T129" fmla="*/ T128 w 121"/>
                              <a:gd name="T130" fmla="+- 0 4807 4737"/>
                              <a:gd name="T131" fmla="*/ 4807 h 178"/>
                              <a:gd name="T132" fmla="+- 0 1596 1590"/>
                              <a:gd name="T133" fmla="*/ T132 w 121"/>
                              <a:gd name="T134" fmla="+- 0 4834 4737"/>
                              <a:gd name="T135" fmla="*/ 4834 h 178"/>
                              <a:gd name="T136" fmla="+- 0 1601 1590"/>
                              <a:gd name="T137" fmla="*/ T136 w 121"/>
                              <a:gd name="T138" fmla="+- 0 4843 4737"/>
                              <a:gd name="T139" fmla="*/ 4843 h 178"/>
                              <a:gd name="T140" fmla="+- 0 1606 1590"/>
                              <a:gd name="T141" fmla="*/ T140 w 121"/>
                              <a:gd name="T142" fmla="+- 0 4850 4737"/>
                              <a:gd name="T143" fmla="*/ 4850 h 178"/>
                              <a:gd name="T144" fmla="+- 0 1629 1590"/>
                              <a:gd name="T145" fmla="*/ T144 w 121"/>
                              <a:gd name="T146" fmla="+- 0 4863 4737"/>
                              <a:gd name="T147" fmla="*/ 4863 h 178"/>
                              <a:gd name="T148" fmla="+- 0 1641 1590"/>
                              <a:gd name="T149" fmla="*/ T148 w 121"/>
                              <a:gd name="T150" fmla="+- 0 4865 4737"/>
                              <a:gd name="T151" fmla="*/ 4865 h 178"/>
                              <a:gd name="T152" fmla="+- 0 1645 1590"/>
                              <a:gd name="T153" fmla="*/ T152 w 121"/>
                              <a:gd name="T154" fmla="+- 0 4864 4737"/>
                              <a:gd name="T155" fmla="*/ 4864 h 178"/>
                              <a:gd name="T156" fmla="+- 0 1669 1590"/>
                              <a:gd name="T157" fmla="*/ T156 w 121"/>
                              <a:gd name="T158" fmla="+- 0 4854 4737"/>
                              <a:gd name="T159" fmla="*/ 4854 h 178"/>
                              <a:gd name="T160" fmla="+- 0 1678 1590"/>
                              <a:gd name="T161" fmla="*/ T160 w 121"/>
                              <a:gd name="T162" fmla="+- 0 4844 4737"/>
                              <a:gd name="T163" fmla="*/ 4844 h 178"/>
                              <a:gd name="T164" fmla="+- 0 1678 1590"/>
                              <a:gd name="T165" fmla="*/ T164 w 121"/>
                              <a:gd name="T166" fmla="+- 0 4874 4737"/>
                              <a:gd name="T167" fmla="*/ 4874 h 178"/>
                              <a:gd name="T168" fmla="+- 0 1677 1590"/>
                              <a:gd name="T169" fmla="*/ T168 w 121"/>
                              <a:gd name="T170" fmla="+- 0 4878 4737"/>
                              <a:gd name="T171" fmla="*/ 4878 h 178"/>
                              <a:gd name="T172" fmla="+- 0 1674 1590"/>
                              <a:gd name="T173" fmla="*/ T172 w 121"/>
                              <a:gd name="T174" fmla="+- 0 4884 4737"/>
                              <a:gd name="T175" fmla="*/ 4884 h 178"/>
                              <a:gd name="T176" fmla="+- 0 1670 1590"/>
                              <a:gd name="T177" fmla="*/ T176 w 121"/>
                              <a:gd name="T178" fmla="+- 0 4886 4737"/>
                              <a:gd name="T179" fmla="*/ 4886 h 178"/>
                              <a:gd name="T180" fmla="+- 0 1664 1590"/>
                              <a:gd name="T181" fmla="*/ T180 w 121"/>
                              <a:gd name="T182" fmla="+- 0 4890 4737"/>
                              <a:gd name="T183" fmla="*/ 4890 h 178"/>
                              <a:gd name="T184" fmla="+- 0 1641 1590"/>
                              <a:gd name="T185" fmla="*/ T184 w 121"/>
                              <a:gd name="T186" fmla="+- 0 4890 4737"/>
                              <a:gd name="T187" fmla="*/ 4890 h 178"/>
                              <a:gd name="T188" fmla="+- 0 1636 1590"/>
                              <a:gd name="T189" fmla="*/ T188 w 121"/>
                              <a:gd name="T190" fmla="+- 0 4886 4737"/>
                              <a:gd name="T191" fmla="*/ 4886 h 178"/>
                              <a:gd name="T192" fmla="+- 0 1633 1590"/>
                              <a:gd name="T193" fmla="*/ T192 w 121"/>
                              <a:gd name="T194" fmla="+- 0 4884 4737"/>
                              <a:gd name="T195" fmla="*/ 4884 h 178"/>
                              <a:gd name="T196" fmla="+- 0 1632 1590"/>
                              <a:gd name="T197" fmla="*/ T196 w 121"/>
                              <a:gd name="T198" fmla="+- 0 4877 4737"/>
                              <a:gd name="T199" fmla="*/ 4877 h 178"/>
                              <a:gd name="T200" fmla="+- 0 1594 1590"/>
                              <a:gd name="T201" fmla="*/ T200 w 121"/>
                              <a:gd name="T202" fmla="+- 0 4873 4737"/>
                              <a:gd name="T203" fmla="*/ 48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3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5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9"/>
                                </a:lnTo>
                                <a:lnTo>
                                  <a:pt x="117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1"/>
                                </a:lnTo>
                                <a:lnTo>
                                  <a:pt x="87" y="17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0" y="92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3" y="83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6" y="97"/>
                                </a:ln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8"/>
                                </a:lnTo>
                                <a:lnTo>
                                  <a:pt x="55" y="127"/>
                                </a:lnTo>
                                <a:lnTo>
                                  <a:pt x="79" y="117"/>
                                </a:lnTo>
                                <a:lnTo>
                                  <a:pt x="88" y="107"/>
                                </a:lnTo>
                                <a:lnTo>
                                  <a:pt x="88" y="137"/>
                                </a:lnTo>
                                <a:lnTo>
                                  <a:pt x="87" y="141"/>
                                </a:lnTo>
                                <a:lnTo>
                                  <a:pt x="84" y="147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1590" y="4737"/>
                            <a:ext cx="121" cy="178"/>
                          </a:xfrm>
                          <a:custGeom>
                            <a:avLst/>
                            <a:gdLst>
                              <a:gd name="T0" fmla="+- 0 1631 1590"/>
                              <a:gd name="T1" fmla="*/ T0 w 121"/>
                              <a:gd name="T2" fmla="+- 0 4772 4737"/>
                              <a:gd name="T3" fmla="*/ 4772 h 178"/>
                              <a:gd name="T4" fmla="+- 0 1639 1590"/>
                              <a:gd name="T5" fmla="*/ T4 w 121"/>
                              <a:gd name="T6" fmla="+- 0 4763 4737"/>
                              <a:gd name="T7" fmla="*/ 4763 h 178"/>
                              <a:gd name="T8" fmla="+- 0 1663 1590"/>
                              <a:gd name="T9" fmla="*/ T8 w 121"/>
                              <a:gd name="T10" fmla="+- 0 4763 4737"/>
                              <a:gd name="T11" fmla="*/ 4763 h 178"/>
                              <a:gd name="T12" fmla="+- 0 1671 1590"/>
                              <a:gd name="T13" fmla="*/ T12 w 121"/>
                              <a:gd name="T14" fmla="+- 0 4772 4737"/>
                              <a:gd name="T15" fmla="*/ 4772 h 178"/>
                              <a:gd name="T16" fmla="+- 0 1679 1590"/>
                              <a:gd name="T17" fmla="*/ T16 w 121"/>
                              <a:gd name="T18" fmla="+- 0 4781 4737"/>
                              <a:gd name="T19" fmla="*/ 4781 h 178"/>
                              <a:gd name="T20" fmla="+- 0 1677 1590"/>
                              <a:gd name="T21" fmla="*/ T20 w 121"/>
                              <a:gd name="T22" fmla="+- 0 4754 4737"/>
                              <a:gd name="T23" fmla="*/ 4754 h 178"/>
                              <a:gd name="T24" fmla="+- 0 1654 1590"/>
                              <a:gd name="T25" fmla="*/ T24 w 121"/>
                              <a:gd name="T26" fmla="+- 0 4739 4737"/>
                              <a:gd name="T27" fmla="*/ 4739 h 178"/>
                              <a:gd name="T28" fmla="+- 0 1642 1590"/>
                              <a:gd name="T29" fmla="*/ T28 w 121"/>
                              <a:gd name="T30" fmla="+- 0 4737 4737"/>
                              <a:gd name="T31" fmla="*/ 4737 h 178"/>
                              <a:gd name="T32" fmla="+- 0 1631 1590"/>
                              <a:gd name="T33" fmla="*/ T32 w 121"/>
                              <a:gd name="T34" fmla="+- 0 4772 4737"/>
                              <a:gd name="T35" fmla="*/ 477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6"/>
                                </a:lnTo>
                                <a:lnTo>
                                  <a:pt x="73" y="26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7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/>
                        </wps:cNvSpPr>
                        <wps:spPr bwMode="auto">
                          <a:xfrm>
                            <a:off x="1742" y="4737"/>
                            <a:ext cx="81" cy="127"/>
                          </a:xfrm>
                          <a:custGeom>
                            <a:avLst/>
                            <a:gdLst>
                              <a:gd name="T0" fmla="+- 0 1778 1742"/>
                              <a:gd name="T1" fmla="*/ T0 w 81"/>
                              <a:gd name="T2" fmla="+- 0 4784 4737"/>
                              <a:gd name="T3" fmla="*/ 4784 h 127"/>
                              <a:gd name="T4" fmla="+- 0 1781 1742"/>
                              <a:gd name="T5" fmla="*/ T4 w 81"/>
                              <a:gd name="T6" fmla="+- 0 4775 4737"/>
                              <a:gd name="T7" fmla="*/ 4775 h 127"/>
                              <a:gd name="T8" fmla="+- 0 1786 1742"/>
                              <a:gd name="T9" fmla="*/ T8 w 81"/>
                              <a:gd name="T10" fmla="+- 0 4771 4737"/>
                              <a:gd name="T11" fmla="*/ 4771 h 127"/>
                              <a:gd name="T12" fmla="+- 0 1790 1742"/>
                              <a:gd name="T13" fmla="*/ T12 w 81"/>
                              <a:gd name="T14" fmla="+- 0 4767 4737"/>
                              <a:gd name="T15" fmla="*/ 4767 h 127"/>
                              <a:gd name="T16" fmla="+- 0 1804 1742"/>
                              <a:gd name="T17" fmla="*/ T16 w 81"/>
                              <a:gd name="T18" fmla="+- 0 4767 4737"/>
                              <a:gd name="T19" fmla="*/ 4767 h 127"/>
                              <a:gd name="T20" fmla="+- 0 1813 1742"/>
                              <a:gd name="T21" fmla="*/ T20 w 81"/>
                              <a:gd name="T22" fmla="+- 0 4772 4737"/>
                              <a:gd name="T23" fmla="*/ 4772 h 127"/>
                              <a:gd name="T24" fmla="+- 0 1823 1742"/>
                              <a:gd name="T25" fmla="*/ T24 w 81"/>
                              <a:gd name="T26" fmla="+- 0 4744 4737"/>
                              <a:gd name="T27" fmla="*/ 4744 h 127"/>
                              <a:gd name="T28" fmla="+- 0 1812 1742"/>
                              <a:gd name="T29" fmla="*/ T28 w 81"/>
                              <a:gd name="T30" fmla="+- 0 4737 4737"/>
                              <a:gd name="T31" fmla="*/ 4737 h 127"/>
                              <a:gd name="T32" fmla="+- 0 1793 1742"/>
                              <a:gd name="T33" fmla="*/ T32 w 81"/>
                              <a:gd name="T34" fmla="+- 0 4737 4737"/>
                              <a:gd name="T35" fmla="*/ 4737 h 127"/>
                              <a:gd name="T36" fmla="+- 0 1787 1742"/>
                              <a:gd name="T37" fmla="*/ T36 w 81"/>
                              <a:gd name="T38" fmla="+- 0 4741 4737"/>
                              <a:gd name="T39" fmla="*/ 4741 h 127"/>
                              <a:gd name="T40" fmla="+- 0 1781 1742"/>
                              <a:gd name="T41" fmla="*/ T40 w 81"/>
                              <a:gd name="T42" fmla="+- 0 4745 4737"/>
                              <a:gd name="T43" fmla="*/ 4745 h 127"/>
                              <a:gd name="T44" fmla="+- 0 1773 1742"/>
                              <a:gd name="T45" fmla="*/ T44 w 81"/>
                              <a:gd name="T46" fmla="+- 0 4758 4737"/>
                              <a:gd name="T47" fmla="*/ 4758 h 127"/>
                              <a:gd name="T48" fmla="+- 0 1773 1742"/>
                              <a:gd name="T49" fmla="*/ T48 w 81"/>
                              <a:gd name="T50" fmla="+- 0 4740 4737"/>
                              <a:gd name="T51" fmla="*/ 4740 h 127"/>
                              <a:gd name="T52" fmla="+- 0 1742 1742"/>
                              <a:gd name="T53" fmla="*/ T52 w 81"/>
                              <a:gd name="T54" fmla="+- 0 4740 4737"/>
                              <a:gd name="T55" fmla="*/ 4740 h 127"/>
                              <a:gd name="T56" fmla="+- 0 1742 1742"/>
                              <a:gd name="T57" fmla="*/ T56 w 81"/>
                              <a:gd name="T58" fmla="+- 0 4865 4737"/>
                              <a:gd name="T59" fmla="*/ 4865 h 127"/>
                              <a:gd name="T60" fmla="+- 0 1775 1742"/>
                              <a:gd name="T61" fmla="*/ T60 w 81"/>
                              <a:gd name="T62" fmla="+- 0 4865 4737"/>
                              <a:gd name="T63" fmla="*/ 4865 h 127"/>
                              <a:gd name="T64" fmla="+- 0 1775 1742"/>
                              <a:gd name="T65" fmla="*/ T64 w 81"/>
                              <a:gd name="T66" fmla="+- 0 4822 4737"/>
                              <a:gd name="T67" fmla="*/ 4822 h 127"/>
                              <a:gd name="T68" fmla="+- 0 1777 1742"/>
                              <a:gd name="T69" fmla="*/ T68 w 81"/>
                              <a:gd name="T70" fmla="+- 0 4793 4737"/>
                              <a:gd name="T71" fmla="*/ 4793 h 127"/>
                              <a:gd name="T72" fmla="+- 0 1778 1742"/>
                              <a:gd name="T73" fmla="*/ T72 w 81"/>
                              <a:gd name="T74" fmla="+- 0 4784 4737"/>
                              <a:gd name="T75" fmla="*/ 478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8"/>
                                </a:lnTo>
                                <a:lnTo>
                                  <a:pt x="44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7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85"/>
                                </a:lnTo>
                                <a:lnTo>
                                  <a:pt x="35" y="56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2"/>
                        <wps:cNvSpPr>
                          <a:spLocks/>
                        </wps:cNvSpPr>
                        <wps:spPr bwMode="auto">
                          <a:xfrm>
                            <a:off x="1828" y="4737"/>
                            <a:ext cx="52" cy="130"/>
                          </a:xfrm>
                          <a:custGeom>
                            <a:avLst/>
                            <a:gdLst>
                              <a:gd name="T0" fmla="+- 0 1870 1828"/>
                              <a:gd name="T1" fmla="*/ T0 w 52"/>
                              <a:gd name="T2" fmla="+- 0 4867 4737"/>
                              <a:gd name="T3" fmla="*/ 4867 h 130"/>
                              <a:gd name="T4" fmla="+- 0 1881 1828"/>
                              <a:gd name="T5" fmla="*/ T4 w 52"/>
                              <a:gd name="T6" fmla="+- 0 4867 4737"/>
                              <a:gd name="T7" fmla="*/ 4867 h 130"/>
                              <a:gd name="T8" fmla="+- 0 1872 1828"/>
                              <a:gd name="T9" fmla="*/ T8 w 52"/>
                              <a:gd name="T10" fmla="+- 0 4844 4737"/>
                              <a:gd name="T11" fmla="*/ 4844 h 130"/>
                              <a:gd name="T12" fmla="+- 0 1866 1828"/>
                              <a:gd name="T13" fmla="*/ T12 w 52"/>
                              <a:gd name="T14" fmla="+- 0 4839 4737"/>
                              <a:gd name="T15" fmla="*/ 4839 h 130"/>
                              <a:gd name="T16" fmla="+- 0 1861 1828"/>
                              <a:gd name="T17" fmla="*/ T16 w 52"/>
                              <a:gd name="T18" fmla="+- 0 4834 4737"/>
                              <a:gd name="T19" fmla="*/ 4834 h 130"/>
                              <a:gd name="T20" fmla="+- 0 1870 1828"/>
                              <a:gd name="T21" fmla="*/ T20 w 52"/>
                              <a:gd name="T22" fmla="+- 0 4867 4737"/>
                              <a:gd name="T23" fmla="*/ 486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44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1"/>
                        <wps:cNvSpPr>
                          <a:spLocks/>
                        </wps:cNvSpPr>
                        <wps:spPr bwMode="auto">
                          <a:xfrm>
                            <a:off x="1828" y="4737"/>
                            <a:ext cx="52" cy="130"/>
                          </a:xfrm>
                          <a:custGeom>
                            <a:avLst/>
                            <a:gdLst>
                              <a:gd name="T0" fmla="+- 0 1861 1828"/>
                              <a:gd name="T1" fmla="*/ T0 w 52"/>
                              <a:gd name="T2" fmla="+- 0 4820 4737"/>
                              <a:gd name="T3" fmla="*/ 4820 h 130"/>
                              <a:gd name="T4" fmla="+- 0 1868 1828"/>
                              <a:gd name="T5" fmla="*/ T4 w 52"/>
                              <a:gd name="T6" fmla="+- 0 4816 4737"/>
                              <a:gd name="T7" fmla="*/ 4816 h 130"/>
                              <a:gd name="T8" fmla="+- 0 1872 1828"/>
                              <a:gd name="T9" fmla="*/ T8 w 52"/>
                              <a:gd name="T10" fmla="+- 0 4813 4737"/>
                              <a:gd name="T11" fmla="*/ 4813 h 130"/>
                              <a:gd name="T12" fmla="+- 0 1886 1828"/>
                              <a:gd name="T13" fmla="*/ T12 w 52"/>
                              <a:gd name="T14" fmla="+- 0 4810 4737"/>
                              <a:gd name="T15" fmla="*/ 4810 h 130"/>
                              <a:gd name="T16" fmla="+- 0 1899 1828"/>
                              <a:gd name="T17" fmla="*/ T16 w 52"/>
                              <a:gd name="T18" fmla="+- 0 4807 4737"/>
                              <a:gd name="T19" fmla="*/ 4807 h 130"/>
                              <a:gd name="T20" fmla="+- 0 1906 1828"/>
                              <a:gd name="T21" fmla="*/ T20 w 52"/>
                              <a:gd name="T22" fmla="+- 0 4805 4737"/>
                              <a:gd name="T23" fmla="*/ 4805 h 130"/>
                              <a:gd name="T24" fmla="+- 0 1906 1828"/>
                              <a:gd name="T25" fmla="*/ T24 w 52"/>
                              <a:gd name="T26" fmla="+- 0 4823 4737"/>
                              <a:gd name="T27" fmla="*/ 4823 h 130"/>
                              <a:gd name="T28" fmla="+- 0 1904 1828"/>
                              <a:gd name="T29" fmla="*/ T28 w 52"/>
                              <a:gd name="T30" fmla="+- 0 4828 4737"/>
                              <a:gd name="T31" fmla="*/ 4828 h 130"/>
                              <a:gd name="T32" fmla="+- 0 1903 1828"/>
                              <a:gd name="T33" fmla="*/ T32 w 52"/>
                              <a:gd name="T34" fmla="+- 0 4834 4737"/>
                              <a:gd name="T35" fmla="*/ 4834 h 130"/>
                              <a:gd name="T36" fmla="+- 0 1897 1828"/>
                              <a:gd name="T37" fmla="*/ T36 w 52"/>
                              <a:gd name="T38" fmla="+- 0 4838 4737"/>
                              <a:gd name="T39" fmla="*/ 4838 h 130"/>
                              <a:gd name="T40" fmla="+- 0 1889 1828"/>
                              <a:gd name="T41" fmla="*/ T40 w 52"/>
                              <a:gd name="T42" fmla="+- 0 4844 4737"/>
                              <a:gd name="T43" fmla="*/ 4844 h 130"/>
                              <a:gd name="T44" fmla="+- 0 1872 1828"/>
                              <a:gd name="T45" fmla="*/ T44 w 52"/>
                              <a:gd name="T46" fmla="+- 0 4844 4737"/>
                              <a:gd name="T47" fmla="*/ 4844 h 130"/>
                              <a:gd name="T48" fmla="+- 0 1881 1828"/>
                              <a:gd name="T49" fmla="*/ T48 w 52"/>
                              <a:gd name="T50" fmla="+- 0 4867 4737"/>
                              <a:gd name="T51" fmla="*/ 4867 h 130"/>
                              <a:gd name="T52" fmla="+- 0 1890 1828"/>
                              <a:gd name="T53" fmla="*/ T52 w 52"/>
                              <a:gd name="T54" fmla="+- 0 4863 4737"/>
                              <a:gd name="T55" fmla="*/ 4863 h 130"/>
                              <a:gd name="T56" fmla="+- 0 1900 1828"/>
                              <a:gd name="T57" fmla="*/ T56 w 52"/>
                              <a:gd name="T58" fmla="+- 0 4859 4737"/>
                              <a:gd name="T59" fmla="*/ 4859 h 130"/>
                              <a:gd name="T60" fmla="+- 0 1908 1828"/>
                              <a:gd name="T61" fmla="*/ T60 w 52"/>
                              <a:gd name="T62" fmla="+- 0 4851 4737"/>
                              <a:gd name="T63" fmla="*/ 4851 h 130"/>
                              <a:gd name="T64" fmla="+- 0 1909 1828"/>
                              <a:gd name="T65" fmla="*/ T64 w 52"/>
                              <a:gd name="T66" fmla="+- 0 4855 4737"/>
                              <a:gd name="T67" fmla="*/ 4855 h 130"/>
                              <a:gd name="T68" fmla="+- 0 1911 1828"/>
                              <a:gd name="T69" fmla="*/ T68 w 52"/>
                              <a:gd name="T70" fmla="+- 0 4861 4737"/>
                              <a:gd name="T71" fmla="*/ 4861 h 130"/>
                              <a:gd name="T72" fmla="+- 0 1913 1828"/>
                              <a:gd name="T73" fmla="*/ T72 w 52"/>
                              <a:gd name="T74" fmla="+- 0 4865 4737"/>
                              <a:gd name="T75" fmla="*/ 4865 h 130"/>
                              <a:gd name="T76" fmla="+- 0 1945 1828"/>
                              <a:gd name="T77" fmla="*/ T76 w 52"/>
                              <a:gd name="T78" fmla="+- 0 4865 4737"/>
                              <a:gd name="T79" fmla="*/ 4865 h 130"/>
                              <a:gd name="T80" fmla="+- 0 1941 1828"/>
                              <a:gd name="T81" fmla="*/ T80 w 52"/>
                              <a:gd name="T82" fmla="+- 0 4856 4737"/>
                              <a:gd name="T83" fmla="*/ 4856 h 130"/>
                              <a:gd name="T84" fmla="+- 0 1939 1828"/>
                              <a:gd name="T85" fmla="*/ T84 w 52"/>
                              <a:gd name="T86" fmla="+- 0 4848 4737"/>
                              <a:gd name="T87" fmla="*/ 4848 h 130"/>
                              <a:gd name="T88" fmla="+- 0 1938 1828"/>
                              <a:gd name="T89" fmla="*/ T88 w 52"/>
                              <a:gd name="T90" fmla="+- 0 4840 4737"/>
                              <a:gd name="T91" fmla="*/ 4840 h 130"/>
                              <a:gd name="T92" fmla="+- 0 1938 1828"/>
                              <a:gd name="T93" fmla="*/ T92 w 52"/>
                              <a:gd name="T94" fmla="+- 0 4824 4737"/>
                              <a:gd name="T95" fmla="*/ 4824 h 130"/>
                              <a:gd name="T96" fmla="+- 0 1938 1828"/>
                              <a:gd name="T97" fmla="*/ T96 w 52"/>
                              <a:gd name="T98" fmla="+- 0 4785 4737"/>
                              <a:gd name="T99" fmla="*/ 4785 h 130"/>
                              <a:gd name="T100" fmla="+- 0 1938 1828"/>
                              <a:gd name="T101" fmla="*/ T100 w 52"/>
                              <a:gd name="T102" fmla="+- 0 4764 4737"/>
                              <a:gd name="T103" fmla="*/ 4764 h 130"/>
                              <a:gd name="T104" fmla="+- 0 1934 1828"/>
                              <a:gd name="T105" fmla="*/ T104 w 52"/>
                              <a:gd name="T106" fmla="+- 0 4756 4737"/>
                              <a:gd name="T107" fmla="*/ 4756 h 130"/>
                              <a:gd name="T108" fmla="+- 0 1929 1828"/>
                              <a:gd name="T109" fmla="*/ T108 w 52"/>
                              <a:gd name="T110" fmla="+- 0 4748 4737"/>
                              <a:gd name="T111" fmla="*/ 4748 h 130"/>
                              <a:gd name="T112" fmla="+- 0 1919 1828"/>
                              <a:gd name="T113" fmla="*/ T112 w 52"/>
                              <a:gd name="T114" fmla="+- 0 4743 4737"/>
                              <a:gd name="T115" fmla="*/ 4743 h 130"/>
                              <a:gd name="T116" fmla="+- 0 1908 1828"/>
                              <a:gd name="T117" fmla="*/ T116 w 52"/>
                              <a:gd name="T118" fmla="+- 0 4737 4737"/>
                              <a:gd name="T119" fmla="*/ 4737 h 130"/>
                              <a:gd name="T120" fmla="+- 0 1861 1828"/>
                              <a:gd name="T121" fmla="*/ T120 w 52"/>
                              <a:gd name="T122" fmla="+- 0 4737 4737"/>
                              <a:gd name="T123" fmla="*/ 4737 h 130"/>
                              <a:gd name="T124" fmla="+- 0 1849 1828"/>
                              <a:gd name="T125" fmla="*/ T124 w 52"/>
                              <a:gd name="T126" fmla="+- 0 4746 4737"/>
                              <a:gd name="T127" fmla="*/ 4746 h 130"/>
                              <a:gd name="T128" fmla="+- 0 1837 1828"/>
                              <a:gd name="T129" fmla="*/ T128 w 52"/>
                              <a:gd name="T130" fmla="+- 0 4755 4737"/>
                              <a:gd name="T131" fmla="*/ 4755 h 130"/>
                              <a:gd name="T132" fmla="+- 0 1832 1828"/>
                              <a:gd name="T133" fmla="*/ T132 w 52"/>
                              <a:gd name="T134" fmla="+- 0 4773 4737"/>
                              <a:gd name="T135" fmla="*/ 4773 h 130"/>
                              <a:gd name="T136" fmla="+- 0 1862 1828"/>
                              <a:gd name="T137" fmla="*/ T136 w 52"/>
                              <a:gd name="T138" fmla="+- 0 4778 4737"/>
                              <a:gd name="T139" fmla="*/ 4778 h 130"/>
                              <a:gd name="T140" fmla="+- 0 1865 1828"/>
                              <a:gd name="T141" fmla="*/ T140 w 52"/>
                              <a:gd name="T142" fmla="+- 0 4769 4737"/>
                              <a:gd name="T143" fmla="*/ 4769 h 130"/>
                              <a:gd name="T144" fmla="+- 0 1870 1828"/>
                              <a:gd name="T145" fmla="*/ T144 w 52"/>
                              <a:gd name="T146" fmla="+- 0 4766 4737"/>
                              <a:gd name="T147" fmla="*/ 4766 h 130"/>
                              <a:gd name="T148" fmla="+- 0 1875 1828"/>
                              <a:gd name="T149" fmla="*/ T148 w 52"/>
                              <a:gd name="T150" fmla="+- 0 4763 4737"/>
                              <a:gd name="T151" fmla="*/ 4763 h 130"/>
                              <a:gd name="T152" fmla="+- 0 1896 1828"/>
                              <a:gd name="T153" fmla="*/ T152 w 52"/>
                              <a:gd name="T154" fmla="+- 0 4763 4737"/>
                              <a:gd name="T155" fmla="*/ 4763 h 130"/>
                              <a:gd name="T156" fmla="+- 0 1901 1828"/>
                              <a:gd name="T157" fmla="*/ T156 w 52"/>
                              <a:gd name="T158" fmla="+- 0 4767 4737"/>
                              <a:gd name="T159" fmla="*/ 4767 h 130"/>
                              <a:gd name="T160" fmla="+- 0 1906 1828"/>
                              <a:gd name="T161" fmla="*/ T160 w 52"/>
                              <a:gd name="T162" fmla="+- 0 4771 4737"/>
                              <a:gd name="T163" fmla="*/ 4771 h 130"/>
                              <a:gd name="T164" fmla="+- 0 1906 1828"/>
                              <a:gd name="T165" fmla="*/ T164 w 52"/>
                              <a:gd name="T166" fmla="+- 0 4783 4737"/>
                              <a:gd name="T167" fmla="*/ 4783 h 130"/>
                              <a:gd name="T168" fmla="+- 0 1897 1828"/>
                              <a:gd name="T169" fmla="*/ T168 w 52"/>
                              <a:gd name="T170" fmla="+- 0 4787 4737"/>
                              <a:gd name="T171" fmla="*/ 4787 h 130"/>
                              <a:gd name="T172" fmla="+- 0 1874 1828"/>
                              <a:gd name="T173" fmla="*/ T172 w 52"/>
                              <a:gd name="T174" fmla="+- 0 4792 4737"/>
                              <a:gd name="T175" fmla="*/ 4792 h 130"/>
                              <a:gd name="T176" fmla="+- 0 1857 1828"/>
                              <a:gd name="T177" fmla="*/ T176 w 52"/>
                              <a:gd name="T178" fmla="+- 0 4795 4737"/>
                              <a:gd name="T179" fmla="*/ 4795 h 130"/>
                              <a:gd name="T180" fmla="+- 0 1848 1828"/>
                              <a:gd name="T181" fmla="*/ T180 w 52"/>
                              <a:gd name="T182" fmla="+- 0 4799 4737"/>
                              <a:gd name="T183" fmla="*/ 4799 h 130"/>
                              <a:gd name="T184" fmla="+- 0 1838 1828"/>
                              <a:gd name="T185" fmla="*/ T184 w 52"/>
                              <a:gd name="T186" fmla="+- 0 4804 4737"/>
                              <a:gd name="T187" fmla="*/ 4804 h 130"/>
                              <a:gd name="T188" fmla="+- 0 1833 1828"/>
                              <a:gd name="T189" fmla="*/ T188 w 52"/>
                              <a:gd name="T190" fmla="+- 0 4812 4737"/>
                              <a:gd name="T191" fmla="*/ 4812 h 130"/>
                              <a:gd name="T192" fmla="+- 0 1828 1828"/>
                              <a:gd name="T193" fmla="*/ T192 w 52"/>
                              <a:gd name="T194" fmla="+- 0 4820 4737"/>
                              <a:gd name="T195" fmla="*/ 4820 h 130"/>
                              <a:gd name="T196" fmla="+- 0 1828 1828"/>
                              <a:gd name="T197" fmla="*/ T196 w 52"/>
                              <a:gd name="T198" fmla="+- 0 4847 4737"/>
                              <a:gd name="T199" fmla="*/ 4847 h 130"/>
                              <a:gd name="T200" fmla="+- 0 1839 1828"/>
                              <a:gd name="T201" fmla="*/ T200 w 52"/>
                              <a:gd name="T202" fmla="+- 0 4857 4737"/>
                              <a:gd name="T203" fmla="*/ 4857 h 130"/>
                              <a:gd name="T204" fmla="+- 0 1851 1828"/>
                              <a:gd name="T205" fmla="*/ T204 w 52"/>
                              <a:gd name="T206" fmla="+- 0 4867 4737"/>
                              <a:gd name="T207" fmla="*/ 4867 h 130"/>
                              <a:gd name="T208" fmla="+- 0 1870 1828"/>
                              <a:gd name="T209" fmla="*/ T208 w 52"/>
                              <a:gd name="T210" fmla="+- 0 4867 4737"/>
                              <a:gd name="T211" fmla="*/ 4867 h 130"/>
                              <a:gd name="T212" fmla="+- 0 1861 1828"/>
                              <a:gd name="T213" fmla="*/ T212 w 52"/>
                              <a:gd name="T214" fmla="+- 0 4834 4737"/>
                              <a:gd name="T215" fmla="*/ 4834 h 130"/>
                              <a:gd name="T216" fmla="+- 0 1861 1828"/>
                              <a:gd name="T217" fmla="*/ T216 w 52"/>
                              <a:gd name="T218" fmla="+- 0 4820 4737"/>
                              <a:gd name="T219" fmla="*/ 482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40" y="79"/>
                                </a:lnTo>
                                <a:lnTo>
                                  <a:pt x="44" y="76"/>
                                </a:lnTo>
                                <a:lnTo>
                                  <a:pt x="58" y="73"/>
                                </a:lnTo>
                                <a:lnTo>
                                  <a:pt x="71" y="70"/>
                                </a:lnTo>
                                <a:lnTo>
                                  <a:pt x="78" y="68"/>
                                </a:lnTo>
                                <a:lnTo>
                                  <a:pt x="78" y="86"/>
                                </a:lnTo>
                                <a:lnTo>
                                  <a:pt x="76" y="91"/>
                                </a:lnTo>
                                <a:lnTo>
                                  <a:pt x="75" y="97"/>
                                </a:lnTo>
                                <a:lnTo>
                                  <a:pt x="69" y="101"/>
                                </a:lnTo>
                                <a:lnTo>
                                  <a:pt x="61" y="107"/>
                                </a:lnTo>
                                <a:lnTo>
                                  <a:pt x="44" y="107"/>
                                </a:lnTo>
                                <a:lnTo>
                                  <a:pt x="53" y="130"/>
                                </a:lnTo>
                                <a:lnTo>
                                  <a:pt x="62" y="126"/>
                                </a:lnTo>
                                <a:lnTo>
                                  <a:pt x="72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5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3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03"/>
                                </a:lnTo>
                                <a:lnTo>
                                  <a:pt x="110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6" y="19"/>
                                </a:lnTo>
                                <a:lnTo>
                                  <a:pt x="101" y="11"/>
                                </a:lnTo>
                                <a:lnTo>
                                  <a:pt x="91" y="6"/>
                                </a:lnTo>
                                <a:lnTo>
                                  <a:pt x="80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9" y="18"/>
                                </a:lnTo>
                                <a:lnTo>
                                  <a:pt x="4" y="36"/>
                                </a:lnTo>
                                <a:lnTo>
                                  <a:pt x="34" y="41"/>
                                </a:lnTo>
                                <a:lnTo>
                                  <a:pt x="37" y="32"/>
                                </a:lnTo>
                                <a:lnTo>
                                  <a:pt x="42" y="29"/>
                                </a:lnTo>
                                <a:lnTo>
                                  <a:pt x="47" y="26"/>
                                </a:lnTo>
                                <a:lnTo>
                                  <a:pt x="68" y="26"/>
                                </a:lnTo>
                                <a:lnTo>
                                  <a:pt x="73" y="30"/>
                                </a:lnTo>
                                <a:lnTo>
                                  <a:pt x="78" y="34"/>
                                </a:lnTo>
                                <a:lnTo>
                                  <a:pt x="78" y="46"/>
                                </a:lnTo>
                                <a:lnTo>
                                  <a:pt x="69" y="50"/>
                                </a:lnTo>
                                <a:lnTo>
                                  <a:pt x="46" y="55"/>
                                </a:lnTo>
                                <a:lnTo>
                                  <a:pt x="29" y="58"/>
                                </a:lnTo>
                                <a:lnTo>
                                  <a:pt x="20" y="62"/>
                                </a:lnTo>
                                <a:lnTo>
                                  <a:pt x="10" y="67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lnTo>
                                  <a:pt x="23" y="130"/>
                                </a:lnTo>
                                <a:lnTo>
                                  <a:pt x="42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4A0CB" id="Group 160" o:spid="_x0000_s1026" style="position:absolute;margin-left:73.5pt;margin-top:230.85pt;width:26.55pt;height:20.9pt;z-index:-251665920;mso-position-horizontal-relative:page" coordorigin="1470,4617" coordsize="53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">
                <v:shape id="Freeform 165" o:spid="_x0000_s1027" style="position:absolute;left:1590;top:473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" path="m4,136r,20l17,167r6,4l48,177r14,1l79,178r11,-3l101,171r6,-6l114,159r3,-11l121,137,121,3,90,3r,18l87,17r2,27l89,82,80,92r-8,9l49,101,41,92,33,83r,-39l41,35,52,,25,9,15,17,7,28,1,53,,65r,5l6,97r5,9l16,113r23,13l51,128r4,-1l79,117r9,-10l88,137r-1,4l84,147r-4,2l74,153r-23,l46,149r-3,-2l42,140,4,136xe" fillcolor="#151313" stroked="f">
                  <v:path arrowok="t" o:connecttype="custom" o:connectlocs="4,4873;4,4893;17,4904;23,4908;48,4914;62,4915;79,4915;90,4912;101,4908;107,4902;114,4896;117,4885;121,4874;121,4740;90,4740;90,4758;87,4754;89,4781;89,4819;80,4829;72,4838;49,4838;41,4829;33,4820;33,4781;41,4772;52,4737;25,4746;15,4754;7,4765;1,4790;0,4802;0,4807;6,4834;11,4843;16,4850;39,4863;51,4865;55,4864;79,4854;88,4844;88,4874;87,4878;84,4884;80,4886;74,4890;51,4890;46,4886;43,4884;42,4877;4,4873" o:connectangles="0,0,0,0,0,0,0,0,0,0,0,0,0,0,0,0,0,0,0,0,0,0,0,0,0,0,0,0,0,0,0,0,0,0,0,0,0,0,0,0,0,0,0,0,0,0,0,0,0,0,0"/>
                </v:shape>
                <v:shape id="Freeform 164" o:spid="_x0000_s1028" style="position:absolute;left:1590;top:473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" path="m41,35r8,-9l73,26r8,9l89,44,87,17,64,2,52,,41,35xe" fillcolor="#151313" stroked="f">
                  <v:path arrowok="t" o:connecttype="custom" o:connectlocs="41,4772;49,4763;73,4763;81,4772;89,4781;87,4754;64,4739;52,4737;41,4772" o:connectangles="0,0,0,0,0,0,0,0,0"/>
                </v:shape>
                <v:shape id="Freeform 163" o:spid="_x0000_s1029" style="position:absolute;left:1742;top:473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" path="m36,47r3,-9l44,34r4,-4l62,30r9,5l81,7,70,,51,,45,4,39,8,31,21,31,3,,3,,128r33,l33,85,35,56r1,-9xe" fillcolor="#151313" stroked="f">
                  <v:path arrowok="t" o:connecttype="custom" o:connectlocs="36,4784;39,4775;44,4771;48,4767;62,4767;71,4772;81,4744;70,4737;51,4737;45,4741;39,4745;31,4758;31,4740;0,4740;0,4865;33,4865;33,4822;35,4793;36,4784" o:connectangles="0,0,0,0,0,0,0,0,0,0,0,0,0,0,0,0,0,0,0"/>
                </v:shape>
                <v:shape id="Freeform 162" o:spid="_x0000_s1030" style="position:absolute;left:1828;top:473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" path="m42,130r11,l44,107r-6,-5l33,97r9,33xe" fillcolor="#151313" stroked="f">
                  <v:path arrowok="t" o:connecttype="custom" o:connectlocs="42,4867;53,4867;44,4844;38,4839;33,4834;42,4867" o:connectangles="0,0,0,0,0,0"/>
                </v:shape>
                <v:shape id="Freeform 161" o:spid="_x0000_s1031" style="position:absolute;left:1828;top:473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" path="m33,83r7,-4l44,76,58,73,71,70r7,-2l78,86r-2,5l75,97r-6,4l61,107r-17,l53,130r9,-4l72,122r8,-8l81,118r2,6l85,128r32,l113,119r-2,-8l110,103r,-16l110,48r,-21l106,19r-5,-8l91,6,80,,33,,21,9,9,18,4,36r30,5l37,32r5,-3l47,26r21,l73,30r5,4l78,46r-9,4l46,55,29,58r-9,4l10,67,5,75,,83r,27l11,120r12,10l42,130,33,97r,-14xe" fillcolor="#151313" stroked="f">
                  <v:path arrowok="t" o:connecttype="custom" o:connectlocs="33,4820;40,4816;44,4813;58,4810;71,4807;78,4805;78,4823;76,4828;75,4834;69,4838;61,4844;44,4844;53,4867;62,4863;72,4859;80,4851;81,4855;83,4861;85,4865;117,4865;113,4856;111,4848;110,4840;110,4824;110,4785;110,4764;106,4756;101,4748;91,4743;80,4737;33,4737;21,4746;9,4755;4,4773;34,4778;37,4769;42,4766;47,4763;68,4763;73,4767;78,4771;78,4783;69,4787;46,4792;29,4795;20,4799;10,4804;5,4812;0,4820;0,4847;11,4857;23,4867;42,4867;33,4834;33,482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3007995</wp:posOffset>
                </wp:positionV>
                <wp:extent cx="116205" cy="80645"/>
                <wp:effectExtent l="1905" t="5715" r="5715" b="889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0645"/>
                          <a:chOff x="1968" y="4737"/>
                          <a:chExt cx="183" cy="127"/>
                        </a:xfrm>
                      </wpg:grpSpPr>
                      <wps:wsp>
                        <wps:cNvPr id="159" name="Freeform 159"/>
                        <wps:cNvSpPr>
                          <a:spLocks/>
                        </wps:cNvSpPr>
                        <wps:spPr bwMode="auto">
                          <a:xfrm>
                            <a:off x="1968" y="4737"/>
                            <a:ext cx="183" cy="127"/>
                          </a:xfrm>
                          <a:custGeom>
                            <a:avLst/>
                            <a:gdLst>
                              <a:gd name="T0" fmla="+- 0 2151 1968"/>
                              <a:gd name="T1" fmla="*/ T0 w 183"/>
                              <a:gd name="T2" fmla="+- 0 4767 4737"/>
                              <a:gd name="T3" fmla="*/ 4767 h 127"/>
                              <a:gd name="T4" fmla="+- 0 2148 1968"/>
                              <a:gd name="T5" fmla="*/ T4 w 183"/>
                              <a:gd name="T6" fmla="+- 0 4759 4737"/>
                              <a:gd name="T7" fmla="*/ 4759 h 127"/>
                              <a:gd name="T8" fmla="+- 0 2143 1968"/>
                              <a:gd name="T9" fmla="*/ T8 w 183"/>
                              <a:gd name="T10" fmla="+- 0 4749 4737"/>
                              <a:gd name="T11" fmla="*/ 4749 h 127"/>
                              <a:gd name="T12" fmla="+- 0 2134 1968"/>
                              <a:gd name="T13" fmla="*/ T12 w 183"/>
                              <a:gd name="T14" fmla="+- 0 4743 4737"/>
                              <a:gd name="T15" fmla="*/ 4743 h 127"/>
                              <a:gd name="T16" fmla="+- 0 2124 1968"/>
                              <a:gd name="T17" fmla="*/ T16 w 183"/>
                              <a:gd name="T18" fmla="+- 0 4737 4737"/>
                              <a:gd name="T19" fmla="*/ 4737 h 127"/>
                              <a:gd name="T20" fmla="+- 0 2100 1968"/>
                              <a:gd name="T21" fmla="*/ T20 w 183"/>
                              <a:gd name="T22" fmla="+- 0 4737 4737"/>
                              <a:gd name="T23" fmla="*/ 4737 h 127"/>
                              <a:gd name="T24" fmla="+- 0 2090 1968"/>
                              <a:gd name="T25" fmla="*/ T24 w 183"/>
                              <a:gd name="T26" fmla="+- 0 4742 4737"/>
                              <a:gd name="T27" fmla="*/ 4742 h 127"/>
                              <a:gd name="T28" fmla="+- 0 2081 1968"/>
                              <a:gd name="T29" fmla="*/ T28 w 183"/>
                              <a:gd name="T30" fmla="+- 0 4747 4737"/>
                              <a:gd name="T31" fmla="*/ 4747 h 127"/>
                              <a:gd name="T32" fmla="+- 0 2072 1968"/>
                              <a:gd name="T33" fmla="*/ T32 w 183"/>
                              <a:gd name="T34" fmla="+- 0 4757 4737"/>
                              <a:gd name="T35" fmla="*/ 4757 h 127"/>
                              <a:gd name="T36" fmla="+- 0 2067 1968"/>
                              <a:gd name="T37" fmla="*/ T36 w 183"/>
                              <a:gd name="T38" fmla="+- 0 4747 4737"/>
                              <a:gd name="T39" fmla="*/ 4747 h 127"/>
                              <a:gd name="T40" fmla="+- 0 2058 1968"/>
                              <a:gd name="T41" fmla="*/ T40 w 183"/>
                              <a:gd name="T42" fmla="+- 0 4742 4737"/>
                              <a:gd name="T43" fmla="*/ 4742 h 127"/>
                              <a:gd name="T44" fmla="+- 0 2049 1968"/>
                              <a:gd name="T45" fmla="*/ T44 w 183"/>
                              <a:gd name="T46" fmla="+- 0 4737 4737"/>
                              <a:gd name="T47" fmla="*/ 4737 h 127"/>
                              <a:gd name="T48" fmla="+- 0 2037 1968"/>
                              <a:gd name="T49" fmla="*/ T48 w 183"/>
                              <a:gd name="T50" fmla="+- 0 4737 4737"/>
                              <a:gd name="T51" fmla="*/ 4737 h 127"/>
                              <a:gd name="T52" fmla="+- 0 2032 1968"/>
                              <a:gd name="T53" fmla="*/ T52 w 183"/>
                              <a:gd name="T54" fmla="+- 0 4738 4737"/>
                              <a:gd name="T55" fmla="*/ 4738 h 127"/>
                              <a:gd name="T56" fmla="+- 0 2008 1968"/>
                              <a:gd name="T57" fmla="*/ T56 w 183"/>
                              <a:gd name="T58" fmla="+- 0 4748 4737"/>
                              <a:gd name="T59" fmla="*/ 4748 h 127"/>
                              <a:gd name="T60" fmla="+- 0 1998 1968"/>
                              <a:gd name="T61" fmla="*/ T60 w 183"/>
                              <a:gd name="T62" fmla="+- 0 4757 4737"/>
                              <a:gd name="T63" fmla="*/ 4757 h 127"/>
                              <a:gd name="T64" fmla="+- 0 1998 1968"/>
                              <a:gd name="T65" fmla="*/ T64 w 183"/>
                              <a:gd name="T66" fmla="+- 0 4740 4737"/>
                              <a:gd name="T67" fmla="*/ 4740 h 127"/>
                              <a:gd name="T68" fmla="+- 0 1968 1968"/>
                              <a:gd name="T69" fmla="*/ T68 w 183"/>
                              <a:gd name="T70" fmla="+- 0 4740 4737"/>
                              <a:gd name="T71" fmla="*/ 4740 h 127"/>
                              <a:gd name="T72" fmla="+- 0 1968 1968"/>
                              <a:gd name="T73" fmla="*/ T72 w 183"/>
                              <a:gd name="T74" fmla="+- 0 4865 4737"/>
                              <a:gd name="T75" fmla="*/ 4865 h 127"/>
                              <a:gd name="T76" fmla="+- 0 2001 1968"/>
                              <a:gd name="T77" fmla="*/ T76 w 183"/>
                              <a:gd name="T78" fmla="+- 0 4865 4737"/>
                              <a:gd name="T79" fmla="*/ 4865 h 127"/>
                              <a:gd name="T80" fmla="+- 0 2001 1968"/>
                              <a:gd name="T81" fmla="*/ T80 w 183"/>
                              <a:gd name="T82" fmla="+- 0 4786 4737"/>
                              <a:gd name="T83" fmla="*/ 4786 h 127"/>
                              <a:gd name="T84" fmla="+- 0 2004 1968"/>
                              <a:gd name="T85" fmla="*/ T84 w 183"/>
                              <a:gd name="T86" fmla="+- 0 4779 4737"/>
                              <a:gd name="T87" fmla="*/ 4779 h 127"/>
                              <a:gd name="T88" fmla="+- 0 2006 1968"/>
                              <a:gd name="T89" fmla="*/ T88 w 183"/>
                              <a:gd name="T90" fmla="+- 0 4771 4737"/>
                              <a:gd name="T91" fmla="*/ 4771 h 127"/>
                              <a:gd name="T92" fmla="+- 0 2012 1968"/>
                              <a:gd name="T93" fmla="*/ T92 w 183"/>
                              <a:gd name="T94" fmla="+- 0 4767 4737"/>
                              <a:gd name="T95" fmla="*/ 4767 h 127"/>
                              <a:gd name="T96" fmla="+- 0 2018 1968"/>
                              <a:gd name="T97" fmla="*/ T96 w 183"/>
                              <a:gd name="T98" fmla="+- 0 4763 4737"/>
                              <a:gd name="T99" fmla="*/ 4763 h 127"/>
                              <a:gd name="T100" fmla="+- 0 2032 1968"/>
                              <a:gd name="T101" fmla="*/ T100 w 183"/>
                              <a:gd name="T102" fmla="+- 0 4763 4737"/>
                              <a:gd name="T103" fmla="*/ 4763 h 127"/>
                              <a:gd name="T104" fmla="+- 0 2040 1968"/>
                              <a:gd name="T105" fmla="*/ T104 w 183"/>
                              <a:gd name="T106" fmla="+- 0 4768 4737"/>
                              <a:gd name="T107" fmla="*/ 4768 h 127"/>
                              <a:gd name="T108" fmla="+- 0 2042 1968"/>
                              <a:gd name="T109" fmla="*/ T108 w 183"/>
                              <a:gd name="T110" fmla="+- 0 4773 4737"/>
                              <a:gd name="T111" fmla="*/ 4773 h 127"/>
                              <a:gd name="T112" fmla="+- 0 2043 1968"/>
                              <a:gd name="T113" fmla="*/ T112 w 183"/>
                              <a:gd name="T114" fmla="+- 0 4778 4737"/>
                              <a:gd name="T115" fmla="*/ 4778 h 127"/>
                              <a:gd name="T116" fmla="+- 0 2043 1968"/>
                              <a:gd name="T117" fmla="*/ T116 w 183"/>
                              <a:gd name="T118" fmla="+- 0 4865 4737"/>
                              <a:gd name="T119" fmla="*/ 4865 h 127"/>
                              <a:gd name="T120" fmla="+- 0 2076 1968"/>
                              <a:gd name="T121" fmla="*/ T120 w 183"/>
                              <a:gd name="T122" fmla="+- 0 4865 4737"/>
                              <a:gd name="T123" fmla="*/ 4865 h 127"/>
                              <a:gd name="T124" fmla="+- 0 2076 1968"/>
                              <a:gd name="T125" fmla="*/ T124 w 183"/>
                              <a:gd name="T126" fmla="+- 0 4787 4737"/>
                              <a:gd name="T127" fmla="*/ 4787 h 127"/>
                              <a:gd name="T128" fmla="+- 0 2079 1968"/>
                              <a:gd name="T129" fmla="*/ T128 w 183"/>
                              <a:gd name="T130" fmla="+- 0 4779 4737"/>
                              <a:gd name="T131" fmla="*/ 4779 h 127"/>
                              <a:gd name="T132" fmla="+- 0 2082 1968"/>
                              <a:gd name="T133" fmla="*/ T132 w 183"/>
                              <a:gd name="T134" fmla="+- 0 4771 4737"/>
                              <a:gd name="T135" fmla="*/ 4771 h 127"/>
                              <a:gd name="T136" fmla="+- 0 2088 1968"/>
                              <a:gd name="T137" fmla="*/ T136 w 183"/>
                              <a:gd name="T138" fmla="+- 0 4767 4737"/>
                              <a:gd name="T139" fmla="*/ 4767 h 127"/>
                              <a:gd name="T140" fmla="+- 0 2094 1968"/>
                              <a:gd name="T141" fmla="*/ T140 w 183"/>
                              <a:gd name="T142" fmla="+- 0 4763 4737"/>
                              <a:gd name="T143" fmla="*/ 4763 h 127"/>
                              <a:gd name="T144" fmla="+- 0 2110 1968"/>
                              <a:gd name="T145" fmla="*/ T144 w 183"/>
                              <a:gd name="T146" fmla="+- 0 4763 4737"/>
                              <a:gd name="T147" fmla="*/ 4763 h 127"/>
                              <a:gd name="T148" fmla="+- 0 2115 1968"/>
                              <a:gd name="T149" fmla="*/ T148 w 183"/>
                              <a:gd name="T150" fmla="+- 0 4770 4737"/>
                              <a:gd name="T151" fmla="*/ 4770 h 127"/>
                              <a:gd name="T152" fmla="+- 0 2118 1968"/>
                              <a:gd name="T153" fmla="*/ T152 w 183"/>
                              <a:gd name="T154" fmla="+- 0 4775 4737"/>
                              <a:gd name="T155" fmla="*/ 4775 h 127"/>
                              <a:gd name="T156" fmla="+- 0 2118 1968"/>
                              <a:gd name="T157" fmla="*/ T156 w 183"/>
                              <a:gd name="T158" fmla="+- 0 4865 4737"/>
                              <a:gd name="T159" fmla="*/ 4865 h 127"/>
                              <a:gd name="T160" fmla="+- 0 2151 1968"/>
                              <a:gd name="T161" fmla="*/ T160 w 183"/>
                              <a:gd name="T162" fmla="+- 0 4865 4737"/>
                              <a:gd name="T163" fmla="*/ 4865 h 127"/>
                              <a:gd name="T164" fmla="+- 0 2151 1968"/>
                              <a:gd name="T165" fmla="*/ T164 w 183"/>
                              <a:gd name="T166" fmla="+- 0 4767 4737"/>
                              <a:gd name="T167" fmla="*/ 476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3" h="127">
                                <a:moveTo>
                                  <a:pt x="183" y="30"/>
                                </a:moveTo>
                                <a:lnTo>
                                  <a:pt x="180" y="22"/>
                                </a:lnTo>
                                <a:lnTo>
                                  <a:pt x="175" y="12"/>
                                </a:lnTo>
                                <a:lnTo>
                                  <a:pt x="166" y="6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22" y="5"/>
                                </a:lnTo>
                                <a:lnTo>
                                  <a:pt x="113" y="1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0" y="5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"/>
                                </a:lnTo>
                                <a:lnTo>
                                  <a:pt x="40" y="11"/>
                                </a:lnTo>
                                <a:lnTo>
                                  <a:pt x="30" y="20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49"/>
                                </a:lnTo>
                                <a:lnTo>
                                  <a:pt x="36" y="42"/>
                                </a:lnTo>
                                <a:lnTo>
                                  <a:pt x="38" y="34"/>
                                </a:lnTo>
                                <a:lnTo>
                                  <a:pt x="44" y="30"/>
                                </a:lnTo>
                                <a:lnTo>
                                  <a:pt x="50" y="26"/>
                                </a:lnTo>
                                <a:lnTo>
                                  <a:pt x="64" y="26"/>
                                </a:lnTo>
                                <a:lnTo>
                                  <a:pt x="72" y="31"/>
                                </a:lnTo>
                                <a:lnTo>
                                  <a:pt x="74" y="36"/>
                                </a:lnTo>
                                <a:lnTo>
                                  <a:pt x="75" y="41"/>
                                </a:lnTo>
                                <a:lnTo>
                                  <a:pt x="75" y="128"/>
                                </a:lnTo>
                                <a:lnTo>
                                  <a:pt x="108" y="128"/>
                                </a:lnTo>
                                <a:lnTo>
                                  <a:pt x="108" y="50"/>
                                </a:lnTo>
                                <a:lnTo>
                                  <a:pt x="111" y="42"/>
                                </a:lnTo>
                                <a:lnTo>
                                  <a:pt x="114" y="34"/>
                                </a:lnTo>
                                <a:lnTo>
                                  <a:pt x="120" y="30"/>
                                </a:lnTo>
                                <a:lnTo>
                                  <a:pt x="126" y="26"/>
                                </a:lnTo>
                                <a:lnTo>
                                  <a:pt x="142" y="26"/>
                                </a:lnTo>
                                <a:lnTo>
                                  <a:pt x="147" y="33"/>
                                </a:lnTo>
                                <a:lnTo>
                                  <a:pt x="150" y="38"/>
                                </a:lnTo>
                                <a:lnTo>
                                  <a:pt x="150" y="128"/>
                                </a:lnTo>
                                <a:lnTo>
                                  <a:pt x="183" y="128"/>
                                </a:lnTo>
                                <a:lnTo>
                                  <a:pt x="18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C5A8D" id="Group 158" o:spid="_x0000_s1026" style="position:absolute;margin-left:98.4pt;margin-top:236.85pt;width:9.15pt;height:6.35pt;z-index:-251664896;mso-position-horizontal-relative:page" coordorigin="1968,4737" coordsize="18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">
                <v:shape id="Freeform 159" o:spid="_x0000_s1027" style="position:absolute;left:1968;top:4737;width:183;height:127;visibility:visible;mso-wrap-style:square;v-text-anchor:top" coordsize="18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" path="m183,30r-3,-8l175,12,166,6,156,,132,,122,5r-9,5l104,20,99,10,90,5,81,,69,,64,1,40,11,30,20,30,3,,3,,128r33,l33,49r3,-7l38,34r6,-4l50,26r14,l72,31r2,5l75,41r,87l108,128r,-78l111,42r3,-8l120,30r6,-4l142,26r5,7l150,38r,90l183,128r,-98xe" fillcolor="#151313" stroked="f">
                  <v:path arrowok="t" o:connecttype="custom" o:connectlocs="183,4767;180,4759;175,4749;166,4743;156,4737;132,4737;122,4742;113,4747;104,4757;99,4747;90,4742;81,4737;69,4737;64,4738;40,4748;30,4757;30,4740;0,4740;0,4865;33,4865;33,4786;36,4779;38,4771;44,4767;50,4763;64,4763;72,4768;74,4773;75,4778;75,4865;108,4865;108,4787;111,4779;114,4771;120,4767;126,4763;142,4763;147,4770;150,4775;150,4865;183,4865;183,476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2740025</wp:posOffset>
                </wp:positionH>
                <wp:positionV relativeFrom="paragraph">
                  <wp:posOffset>2905125</wp:posOffset>
                </wp:positionV>
                <wp:extent cx="290195" cy="263525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63525"/>
                          <a:chOff x="4315" y="4575"/>
                          <a:chExt cx="457" cy="415"/>
                        </a:xfrm>
                      </wpg:grpSpPr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4435" y="4695"/>
                            <a:ext cx="101" cy="172"/>
                          </a:xfrm>
                          <a:custGeom>
                            <a:avLst/>
                            <a:gdLst>
                              <a:gd name="T0" fmla="+- 0 4536 4435"/>
                              <a:gd name="T1" fmla="*/ T0 w 101"/>
                              <a:gd name="T2" fmla="+- 0 4824 4695"/>
                              <a:gd name="T3" fmla="*/ 4824 h 172"/>
                              <a:gd name="T4" fmla="+- 0 4531 4435"/>
                              <a:gd name="T5" fmla="*/ T4 w 101"/>
                              <a:gd name="T6" fmla="+- 0 4829 4695"/>
                              <a:gd name="T7" fmla="*/ 4829 h 172"/>
                              <a:gd name="T8" fmla="+- 0 4525 4435"/>
                              <a:gd name="T9" fmla="*/ T8 w 101"/>
                              <a:gd name="T10" fmla="+- 0 4834 4695"/>
                              <a:gd name="T11" fmla="*/ 4834 h 172"/>
                              <a:gd name="T12" fmla="+- 0 4517 4435"/>
                              <a:gd name="T13" fmla="*/ T12 w 101"/>
                              <a:gd name="T14" fmla="+- 0 4836 4695"/>
                              <a:gd name="T15" fmla="*/ 4836 h 172"/>
                              <a:gd name="T16" fmla="+- 0 4510 4435"/>
                              <a:gd name="T17" fmla="*/ T16 w 101"/>
                              <a:gd name="T18" fmla="+- 0 4838 4695"/>
                              <a:gd name="T19" fmla="*/ 4838 h 172"/>
                              <a:gd name="T20" fmla="+- 0 4519 4435"/>
                              <a:gd name="T21" fmla="*/ T20 w 101"/>
                              <a:gd name="T22" fmla="+- 0 4867 4695"/>
                              <a:gd name="T23" fmla="*/ 4867 h 172"/>
                              <a:gd name="T24" fmla="+- 0 4531 4435"/>
                              <a:gd name="T25" fmla="*/ T24 w 101"/>
                              <a:gd name="T26" fmla="+- 0 4863 4695"/>
                              <a:gd name="T27" fmla="*/ 4863 h 172"/>
                              <a:gd name="T28" fmla="+- 0 4536 4435"/>
                              <a:gd name="T29" fmla="*/ T28 w 101"/>
                              <a:gd name="T30" fmla="+- 0 4824 4695"/>
                              <a:gd name="T31" fmla="*/ 482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129"/>
                                </a:moveTo>
                                <a:lnTo>
                                  <a:pt x="96" y="134"/>
                                </a:lnTo>
                                <a:lnTo>
                                  <a:pt x="90" y="139"/>
                                </a:lnTo>
                                <a:lnTo>
                                  <a:pt x="82" y="141"/>
                                </a:lnTo>
                                <a:lnTo>
                                  <a:pt x="75" y="143"/>
                                </a:lnTo>
                                <a:lnTo>
                                  <a:pt x="84" y="172"/>
                                </a:lnTo>
                                <a:lnTo>
                                  <a:pt x="96" y="168"/>
                                </a:lnTo>
                                <a:lnTo>
                                  <a:pt x="10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4435" y="4695"/>
                            <a:ext cx="101" cy="172"/>
                          </a:xfrm>
                          <a:custGeom>
                            <a:avLst/>
                            <a:gdLst>
                              <a:gd name="T0" fmla="+- 0 4576 4435"/>
                              <a:gd name="T1" fmla="*/ T0 w 101"/>
                              <a:gd name="T2" fmla="+- 0 4752 4695"/>
                              <a:gd name="T3" fmla="*/ 4752 h 172"/>
                              <a:gd name="T4" fmla="+- 0 4573 4435"/>
                              <a:gd name="T5" fmla="*/ T4 w 101"/>
                              <a:gd name="T6" fmla="+- 0 4742 4695"/>
                              <a:gd name="T7" fmla="*/ 4742 h 172"/>
                              <a:gd name="T8" fmla="+- 0 4568 4435"/>
                              <a:gd name="T9" fmla="*/ T8 w 101"/>
                              <a:gd name="T10" fmla="+- 0 4725 4695"/>
                              <a:gd name="T11" fmla="*/ 4725 h 172"/>
                              <a:gd name="T12" fmla="+- 0 4557 4435"/>
                              <a:gd name="T13" fmla="*/ T12 w 101"/>
                              <a:gd name="T14" fmla="+- 0 4714 4695"/>
                              <a:gd name="T15" fmla="*/ 4714 h 172"/>
                              <a:gd name="T16" fmla="+- 0 4546 4435"/>
                              <a:gd name="T17" fmla="*/ T16 w 101"/>
                              <a:gd name="T18" fmla="+- 0 4703 4695"/>
                              <a:gd name="T19" fmla="*/ 4703 h 172"/>
                              <a:gd name="T20" fmla="+- 0 4531 4435"/>
                              <a:gd name="T21" fmla="*/ T20 w 101"/>
                              <a:gd name="T22" fmla="+- 0 4698 4695"/>
                              <a:gd name="T23" fmla="*/ 4698 h 172"/>
                              <a:gd name="T24" fmla="+- 0 4520 4435"/>
                              <a:gd name="T25" fmla="*/ T24 w 101"/>
                              <a:gd name="T26" fmla="+- 0 4695 4695"/>
                              <a:gd name="T27" fmla="*/ 4695 h 172"/>
                              <a:gd name="T28" fmla="+- 0 4435 4435"/>
                              <a:gd name="T29" fmla="*/ T28 w 101"/>
                              <a:gd name="T30" fmla="+- 0 4695 4695"/>
                              <a:gd name="T31" fmla="*/ 4695 h 172"/>
                              <a:gd name="T32" fmla="+- 0 4435 4435"/>
                              <a:gd name="T33" fmla="*/ T32 w 101"/>
                              <a:gd name="T34" fmla="+- 0 4867 4695"/>
                              <a:gd name="T35" fmla="*/ 4867 h 172"/>
                              <a:gd name="T36" fmla="+- 0 4519 4435"/>
                              <a:gd name="T37" fmla="*/ T36 w 101"/>
                              <a:gd name="T38" fmla="+- 0 4867 4695"/>
                              <a:gd name="T39" fmla="*/ 4867 h 172"/>
                              <a:gd name="T40" fmla="+- 0 4510 4435"/>
                              <a:gd name="T41" fmla="*/ T40 w 101"/>
                              <a:gd name="T42" fmla="+- 0 4838 4695"/>
                              <a:gd name="T43" fmla="*/ 4838 h 172"/>
                              <a:gd name="T44" fmla="+- 0 4470 4435"/>
                              <a:gd name="T45" fmla="*/ T44 w 101"/>
                              <a:gd name="T46" fmla="+- 0 4838 4695"/>
                              <a:gd name="T47" fmla="*/ 4838 h 172"/>
                              <a:gd name="T48" fmla="+- 0 4470 4435"/>
                              <a:gd name="T49" fmla="*/ T48 w 101"/>
                              <a:gd name="T50" fmla="+- 0 4724 4695"/>
                              <a:gd name="T51" fmla="*/ 4724 h 172"/>
                              <a:gd name="T52" fmla="+- 0 4506 4435"/>
                              <a:gd name="T53" fmla="*/ T52 w 101"/>
                              <a:gd name="T54" fmla="+- 0 4724 4695"/>
                              <a:gd name="T55" fmla="*/ 4724 h 172"/>
                              <a:gd name="T56" fmla="+- 0 4514 4435"/>
                              <a:gd name="T57" fmla="*/ T56 w 101"/>
                              <a:gd name="T58" fmla="+- 0 4726 4695"/>
                              <a:gd name="T59" fmla="*/ 4726 h 172"/>
                              <a:gd name="T60" fmla="+- 0 4523 4435"/>
                              <a:gd name="T61" fmla="*/ T60 w 101"/>
                              <a:gd name="T62" fmla="+- 0 4728 4695"/>
                              <a:gd name="T63" fmla="*/ 4728 h 172"/>
                              <a:gd name="T64" fmla="+- 0 4530 4435"/>
                              <a:gd name="T65" fmla="*/ T64 w 101"/>
                              <a:gd name="T66" fmla="+- 0 4734 4695"/>
                              <a:gd name="T67" fmla="*/ 4734 h 172"/>
                              <a:gd name="T68" fmla="+- 0 4536 4435"/>
                              <a:gd name="T69" fmla="*/ T68 w 101"/>
                              <a:gd name="T70" fmla="+- 0 4740 4695"/>
                              <a:gd name="T71" fmla="*/ 4740 h 172"/>
                              <a:gd name="T72" fmla="+- 0 4540 4435"/>
                              <a:gd name="T73" fmla="*/ T72 w 101"/>
                              <a:gd name="T74" fmla="+- 0 4750 4695"/>
                              <a:gd name="T75" fmla="*/ 4750 h 172"/>
                              <a:gd name="T76" fmla="+- 0 4543 4435"/>
                              <a:gd name="T77" fmla="*/ T76 w 101"/>
                              <a:gd name="T78" fmla="+- 0 4761 4695"/>
                              <a:gd name="T79" fmla="*/ 4761 h 172"/>
                              <a:gd name="T80" fmla="+- 0 4543 4435"/>
                              <a:gd name="T81" fmla="*/ T80 w 101"/>
                              <a:gd name="T82" fmla="+- 0 4801 4695"/>
                              <a:gd name="T83" fmla="*/ 4801 h 172"/>
                              <a:gd name="T84" fmla="+- 0 4540 4435"/>
                              <a:gd name="T85" fmla="*/ T84 w 101"/>
                              <a:gd name="T86" fmla="+- 0 4812 4695"/>
                              <a:gd name="T87" fmla="*/ 4812 h 172"/>
                              <a:gd name="T88" fmla="+- 0 4536 4435"/>
                              <a:gd name="T89" fmla="*/ T88 w 101"/>
                              <a:gd name="T90" fmla="+- 0 4824 4695"/>
                              <a:gd name="T91" fmla="*/ 4824 h 172"/>
                              <a:gd name="T92" fmla="+- 0 4531 4435"/>
                              <a:gd name="T93" fmla="*/ T92 w 101"/>
                              <a:gd name="T94" fmla="+- 0 4863 4695"/>
                              <a:gd name="T95" fmla="*/ 4863 h 172"/>
                              <a:gd name="T96" fmla="+- 0 4546 4435"/>
                              <a:gd name="T97" fmla="*/ T96 w 101"/>
                              <a:gd name="T98" fmla="+- 0 4858 4695"/>
                              <a:gd name="T99" fmla="*/ 4858 h 172"/>
                              <a:gd name="T100" fmla="+- 0 4555 4435"/>
                              <a:gd name="T101" fmla="*/ T100 w 101"/>
                              <a:gd name="T102" fmla="+- 0 4849 4695"/>
                              <a:gd name="T103" fmla="*/ 4849 h 172"/>
                              <a:gd name="T104" fmla="+- 0 4567 4435"/>
                              <a:gd name="T105" fmla="*/ T104 w 101"/>
                              <a:gd name="T106" fmla="+- 0 4838 4695"/>
                              <a:gd name="T107" fmla="*/ 4838 h 172"/>
                              <a:gd name="T108" fmla="+- 0 4574 4435"/>
                              <a:gd name="T109" fmla="*/ T108 w 101"/>
                              <a:gd name="T110" fmla="+- 0 4819 4695"/>
                              <a:gd name="T111" fmla="*/ 4819 h 172"/>
                              <a:gd name="T112" fmla="+- 0 4579 4435"/>
                              <a:gd name="T113" fmla="*/ T112 w 101"/>
                              <a:gd name="T114" fmla="+- 0 4804 4695"/>
                              <a:gd name="T115" fmla="*/ 4804 h 172"/>
                              <a:gd name="T116" fmla="+- 0 4579 4435"/>
                              <a:gd name="T117" fmla="*/ T116 w 101"/>
                              <a:gd name="T118" fmla="+- 0 4782 4695"/>
                              <a:gd name="T119" fmla="*/ 4782 h 172"/>
                              <a:gd name="T120" fmla="+- 0 4576 4435"/>
                              <a:gd name="T121" fmla="*/ T120 w 101"/>
                              <a:gd name="T122" fmla="+- 0 4752 4695"/>
                              <a:gd name="T123" fmla="*/ 475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41" y="57"/>
                                </a:moveTo>
                                <a:lnTo>
                                  <a:pt x="138" y="47"/>
                                </a:lnTo>
                                <a:lnTo>
                                  <a:pt x="133" y="30"/>
                                </a:lnTo>
                                <a:lnTo>
                                  <a:pt x="122" y="19"/>
                                </a:lnTo>
                                <a:lnTo>
                                  <a:pt x="111" y="8"/>
                                </a:lnTo>
                                <a:lnTo>
                                  <a:pt x="96" y="3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84" y="172"/>
                                </a:lnTo>
                                <a:lnTo>
                                  <a:pt x="75" y="143"/>
                                </a:lnTo>
                                <a:lnTo>
                                  <a:pt x="35" y="143"/>
                                </a:lnTo>
                                <a:lnTo>
                                  <a:pt x="35" y="29"/>
                                </a:lnTo>
                                <a:lnTo>
                                  <a:pt x="71" y="29"/>
                                </a:lnTo>
                                <a:lnTo>
                                  <a:pt x="79" y="31"/>
                                </a:lnTo>
                                <a:lnTo>
                                  <a:pt x="88" y="33"/>
                                </a:lnTo>
                                <a:lnTo>
                                  <a:pt x="95" y="39"/>
                                </a:lnTo>
                                <a:lnTo>
                                  <a:pt x="101" y="45"/>
                                </a:lnTo>
                                <a:lnTo>
                                  <a:pt x="105" y="55"/>
                                </a:lnTo>
                                <a:lnTo>
                                  <a:pt x="108" y="66"/>
                                </a:lnTo>
                                <a:lnTo>
                                  <a:pt x="108" y="106"/>
                                </a:lnTo>
                                <a:lnTo>
                                  <a:pt x="105" y="117"/>
                                </a:lnTo>
                                <a:lnTo>
                                  <a:pt x="101" y="129"/>
                                </a:lnTo>
                                <a:lnTo>
                                  <a:pt x="96" y="168"/>
                                </a:lnTo>
                                <a:lnTo>
                                  <a:pt x="111" y="163"/>
                                </a:lnTo>
                                <a:lnTo>
                                  <a:pt x="120" y="154"/>
                                </a:lnTo>
                                <a:lnTo>
                                  <a:pt x="132" y="143"/>
                                </a:lnTo>
                                <a:lnTo>
                                  <a:pt x="139" y="124"/>
                                </a:lnTo>
                                <a:lnTo>
                                  <a:pt x="144" y="109"/>
                                </a:lnTo>
                                <a:lnTo>
                                  <a:pt x="144" y="87"/>
                                </a:lnTo>
                                <a:lnTo>
                                  <a:pt x="14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5"/>
                        <wps:cNvSpPr>
                          <a:spLocks/>
                        </wps:cNvSpPr>
                        <wps:spPr bwMode="auto">
                          <a:xfrm>
                            <a:off x="4600" y="4739"/>
                            <a:ext cx="52" cy="130"/>
                          </a:xfrm>
                          <a:custGeom>
                            <a:avLst/>
                            <a:gdLst>
                              <a:gd name="T0" fmla="+- 0 4641 4600"/>
                              <a:gd name="T1" fmla="*/ T0 w 52"/>
                              <a:gd name="T2" fmla="+- 0 4869 4739"/>
                              <a:gd name="T3" fmla="*/ 4869 h 130"/>
                              <a:gd name="T4" fmla="+- 0 4652 4600"/>
                              <a:gd name="T5" fmla="*/ T4 w 52"/>
                              <a:gd name="T6" fmla="+- 0 4869 4739"/>
                              <a:gd name="T7" fmla="*/ 4869 h 130"/>
                              <a:gd name="T8" fmla="+- 0 4643 4600"/>
                              <a:gd name="T9" fmla="*/ T8 w 52"/>
                              <a:gd name="T10" fmla="+- 0 4846 4739"/>
                              <a:gd name="T11" fmla="*/ 4846 h 130"/>
                              <a:gd name="T12" fmla="+- 0 4638 4600"/>
                              <a:gd name="T13" fmla="*/ T12 w 52"/>
                              <a:gd name="T14" fmla="+- 0 4841 4739"/>
                              <a:gd name="T15" fmla="*/ 4841 h 130"/>
                              <a:gd name="T16" fmla="+- 0 4632 4600"/>
                              <a:gd name="T17" fmla="*/ T16 w 52"/>
                              <a:gd name="T18" fmla="+- 0 4836 4739"/>
                              <a:gd name="T19" fmla="*/ 4836 h 130"/>
                              <a:gd name="T20" fmla="+- 0 4641 4600"/>
                              <a:gd name="T21" fmla="*/ T20 w 52"/>
                              <a:gd name="T22" fmla="+- 0 4869 4739"/>
                              <a:gd name="T23" fmla="*/ 486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2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4"/>
                        <wps:cNvSpPr>
                          <a:spLocks/>
                        </wps:cNvSpPr>
                        <wps:spPr bwMode="auto">
                          <a:xfrm>
                            <a:off x="4600" y="4739"/>
                            <a:ext cx="52" cy="130"/>
                          </a:xfrm>
                          <a:custGeom>
                            <a:avLst/>
                            <a:gdLst>
                              <a:gd name="T0" fmla="+- 0 4632 4600"/>
                              <a:gd name="T1" fmla="*/ T0 w 52"/>
                              <a:gd name="T2" fmla="+- 0 4822 4739"/>
                              <a:gd name="T3" fmla="*/ 4822 h 130"/>
                              <a:gd name="T4" fmla="+- 0 4639 4600"/>
                              <a:gd name="T5" fmla="*/ T4 w 52"/>
                              <a:gd name="T6" fmla="+- 0 4818 4739"/>
                              <a:gd name="T7" fmla="*/ 4818 h 130"/>
                              <a:gd name="T8" fmla="+- 0 4643 4600"/>
                              <a:gd name="T9" fmla="*/ T8 w 52"/>
                              <a:gd name="T10" fmla="+- 0 4815 4739"/>
                              <a:gd name="T11" fmla="*/ 4815 h 130"/>
                              <a:gd name="T12" fmla="+- 0 4657 4600"/>
                              <a:gd name="T13" fmla="*/ T12 w 52"/>
                              <a:gd name="T14" fmla="+- 0 4812 4739"/>
                              <a:gd name="T15" fmla="*/ 4812 h 130"/>
                              <a:gd name="T16" fmla="+- 0 4671 4600"/>
                              <a:gd name="T17" fmla="*/ T16 w 52"/>
                              <a:gd name="T18" fmla="+- 0 4809 4739"/>
                              <a:gd name="T19" fmla="*/ 4809 h 130"/>
                              <a:gd name="T20" fmla="+- 0 4677 4600"/>
                              <a:gd name="T21" fmla="*/ T20 w 52"/>
                              <a:gd name="T22" fmla="+- 0 4807 4739"/>
                              <a:gd name="T23" fmla="*/ 4807 h 130"/>
                              <a:gd name="T24" fmla="+- 0 4677 4600"/>
                              <a:gd name="T25" fmla="*/ T24 w 52"/>
                              <a:gd name="T26" fmla="+- 0 4825 4739"/>
                              <a:gd name="T27" fmla="*/ 4825 h 130"/>
                              <a:gd name="T28" fmla="+- 0 4676 4600"/>
                              <a:gd name="T29" fmla="*/ T28 w 52"/>
                              <a:gd name="T30" fmla="+- 0 4829 4739"/>
                              <a:gd name="T31" fmla="*/ 4829 h 130"/>
                              <a:gd name="T32" fmla="+- 0 4674 4600"/>
                              <a:gd name="T33" fmla="*/ T32 w 52"/>
                              <a:gd name="T34" fmla="+- 0 4836 4739"/>
                              <a:gd name="T35" fmla="*/ 4836 h 130"/>
                              <a:gd name="T36" fmla="+- 0 4668 4600"/>
                              <a:gd name="T37" fmla="*/ T36 w 52"/>
                              <a:gd name="T38" fmla="+- 0 4840 4739"/>
                              <a:gd name="T39" fmla="*/ 4840 h 130"/>
                              <a:gd name="T40" fmla="+- 0 4660 4600"/>
                              <a:gd name="T41" fmla="*/ T40 w 52"/>
                              <a:gd name="T42" fmla="+- 0 4846 4739"/>
                              <a:gd name="T43" fmla="*/ 4846 h 130"/>
                              <a:gd name="T44" fmla="+- 0 4643 4600"/>
                              <a:gd name="T45" fmla="*/ T44 w 52"/>
                              <a:gd name="T46" fmla="+- 0 4846 4739"/>
                              <a:gd name="T47" fmla="*/ 4846 h 130"/>
                              <a:gd name="T48" fmla="+- 0 4652 4600"/>
                              <a:gd name="T49" fmla="*/ T48 w 52"/>
                              <a:gd name="T50" fmla="+- 0 4869 4739"/>
                              <a:gd name="T51" fmla="*/ 4869 h 130"/>
                              <a:gd name="T52" fmla="+- 0 4661 4600"/>
                              <a:gd name="T53" fmla="*/ T52 w 52"/>
                              <a:gd name="T54" fmla="+- 0 4865 4739"/>
                              <a:gd name="T55" fmla="*/ 4865 h 130"/>
                              <a:gd name="T56" fmla="+- 0 4671 4600"/>
                              <a:gd name="T57" fmla="*/ T56 w 52"/>
                              <a:gd name="T58" fmla="+- 0 4861 4739"/>
                              <a:gd name="T59" fmla="*/ 4861 h 130"/>
                              <a:gd name="T60" fmla="+- 0 4679 4600"/>
                              <a:gd name="T61" fmla="*/ T60 w 52"/>
                              <a:gd name="T62" fmla="+- 0 4853 4739"/>
                              <a:gd name="T63" fmla="*/ 4853 h 130"/>
                              <a:gd name="T64" fmla="+- 0 4681 4600"/>
                              <a:gd name="T65" fmla="*/ T64 w 52"/>
                              <a:gd name="T66" fmla="+- 0 4857 4739"/>
                              <a:gd name="T67" fmla="*/ 4857 h 130"/>
                              <a:gd name="T68" fmla="+- 0 4683 4600"/>
                              <a:gd name="T69" fmla="*/ T68 w 52"/>
                              <a:gd name="T70" fmla="+- 0 4863 4739"/>
                              <a:gd name="T71" fmla="*/ 4863 h 130"/>
                              <a:gd name="T72" fmla="+- 0 4684 4600"/>
                              <a:gd name="T73" fmla="*/ T72 w 52"/>
                              <a:gd name="T74" fmla="+- 0 4867 4739"/>
                              <a:gd name="T75" fmla="*/ 4867 h 130"/>
                              <a:gd name="T76" fmla="+- 0 4716 4600"/>
                              <a:gd name="T77" fmla="*/ T76 w 52"/>
                              <a:gd name="T78" fmla="+- 0 4867 4739"/>
                              <a:gd name="T79" fmla="*/ 4867 h 130"/>
                              <a:gd name="T80" fmla="+- 0 4712 4600"/>
                              <a:gd name="T81" fmla="*/ T80 w 52"/>
                              <a:gd name="T82" fmla="+- 0 4858 4739"/>
                              <a:gd name="T83" fmla="*/ 4858 h 130"/>
                              <a:gd name="T84" fmla="+- 0 4710 4600"/>
                              <a:gd name="T85" fmla="*/ T84 w 52"/>
                              <a:gd name="T86" fmla="+- 0 4850 4739"/>
                              <a:gd name="T87" fmla="*/ 4850 h 130"/>
                              <a:gd name="T88" fmla="+- 0 4709 4600"/>
                              <a:gd name="T89" fmla="*/ T88 w 52"/>
                              <a:gd name="T90" fmla="+- 0 4842 4739"/>
                              <a:gd name="T91" fmla="*/ 4842 h 130"/>
                              <a:gd name="T92" fmla="+- 0 4709 4600"/>
                              <a:gd name="T93" fmla="*/ T92 w 52"/>
                              <a:gd name="T94" fmla="+- 0 4826 4739"/>
                              <a:gd name="T95" fmla="*/ 4826 h 130"/>
                              <a:gd name="T96" fmla="+- 0 4709 4600"/>
                              <a:gd name="T97" fmla="*/ T96 w 52"/>
                              <a:gd name="T98" fmla="+- 0 4787 4739"/>
                              <a:gd name="T99" fmla="*/ 4787 h 130"/>
                              <a:gd name="T100" fmla="+- 0 4709 4600"/>
                              <a:gd name="T101" fmla="*/ T100 w 52"/>
                              <a:gd name="T102" fmla="+- 0 4766 4739"/>
                              <a:gd name="T103" fmla="*/ 4766 h 130"/>
                              <a:gd name="T104" fmla="+- 0 4705 4600"/>
                              <a:gd name="T105" fmla="*/ T104 w 52"/>
                              <a:gd name="T106" fmla="+- 0 4758 4739"/>
                              <a:gd name="T107" fmla="*/ 4758 h 130"/>
                              <a:gd name="T108" fmla="+- 0 4700 4600"/>
                              <a:gd name="T109" fmla="*/ T108 w 52"/>
                              <a:gd name="T110" fmla="+- 0 4750 4739"/>
                              <a:gd name="T111" fmla="*/ 4750 h 130"/>
                              <a:gd name="T112" fmla="+- 0 4690 4600"/>
                              <a:gd name="T113" fmla="*/ T112 w 52"/>
                              <a:gd name="T114" fmla="+- 0 4745 4739"/>
                              <a:gd name="T115" fmla="*/ 4745 h 130"/>
                              <a:gd name="T116" fmla="+- 0 4679 4600"/>
                              <a:gd name="T117" fmla="*/ T116 w 52"/>
                              <a:gd name="T118" fmla="+- 0 4739 4739"/>
                              <a:gd name="T119" fmla="*/ 4739 h 130"/>
                              <a:gd name="T120" fmla="+- 0 4633 4600"/>
                              <a:gd name="T121" fmla="*/ T120 w 52"/>
                              <a:gd name="T122" fmla="+- 0 4739 4739"/>
                              <a:gd name="T123" fmla="*/ 4739 h 130"/>
                              <a:gd name="T124" fmla="+- 0 4620 4600"/>
                              <a:gd name="T125" fmla="*/ T124 w 52"/>
                              <a:gd name="T126" fmla="+- 0 4748 4739"/>
                              <a:gd name="T127" fmla="*/ 4748 h 130"/>
                              <a:gd name="T128" fmla="+- 0 4608 4600"/>
                              <a:gd name="T129" fmla="*/ T128 w 52"/>
                              <a:gd name="T130" fmla="+- 0 4757 4739"/>
                              <a:gd name="T131" fmla="*/ 4757 h 130"/>
                              <a:gd name="T132" fmla="+- 0 4603 4600"/>
                              <a:gd name="T133" fmla="*/ T132 w 52"/>
                              <a:gd name="T134" fmla="+- 0 4775 4739"/>
                              <a:gd name="T135" fmla="*/ 4775 h 130"/>
                              <a:gd name="T136" fmla="+- 0 4633 4600"/>
                              <a:gd name="T137" fmla="*/ T136 w 52"/>
                              <a:gd name="T138" fmla="+- 0 4780 4739"/>
                              <a:gd name="T139" fmla="*/ 4780 h 130"/>
                              <a:gd name="T140" fmla="+- 0 4636 4600"/>
                              <a:gd name="T141" fmla="*/ T140 w 52"/>
                              <a:gd name="T142" fmla="+- 0 4771 4739"/>
                              <a:gd name="T143" fmla="*/ 4771 h 130"/>
                              <a:gd name="T144" fmla="+- 0 4641 4600"/>
                              <a:gd name="T145" fmla="*/ T144 w 52"/>
                              <a:gd name="T146" fmla="+- 0 4768 4739"/>
                              <a:gd name="T147" fmla="*/ 4768 h 130"/>
                              <a:gd name="T148" fmla="+- 0 4646 4600"/>
                              <a:gd name="T149" fmla="*/ T148 w 52"/>
                              <a:gd name="T150" fmla="+- 0 4765 4739"/>
                              <a:gd name="T151" fmla="*/ 4765 h 130"/>
                              <a:gd name="T152" fmla="+- 0 4668 4600"/>
                              <a:gd name="T153" fmla="*/ T152 w 52"/>
                              <a:gd name="T154" fmla="+- 0 4765 4739"/>
                              <a:gd name="T155" fmla="*/ 4765 h 130"/>
                              <a:gd name="T156" fmla="+- 0 4672 4600"/>
                              <a:gd name="T157" fmla="*/ T156 w 52"/>
                              <a:gd name="T158" fmla="+- 0 4769 4739"/>
                              <a:gd name="T159" fmla="*/ 4769 h 130"/>
                              <a:gd name="T160" fmla="+- 0 4677 4600"/>
                              <a:gd name="T161" fmla="*/ T160 w 52"/>
                              <a:gd name="T162" fmla="+- 0 4773 4739"/>
                              <a:gd name="T163" fmla="*/ 4773 h 130"/>
                              <a:gd name="T164" fmla="+- 0 4677 4600"/>
                              <a:gd name="T165" fmla="*/ T164 w 52"/>
                              <a:gd name="T166" fmla="+- 0 4785 4739"/>
                              <a:gd name="T167" fmla="*/ 4785 h 130"/>
                              <a:gd name="T168" fmla="+- 0 4668 4600"/>
                              <a:gd name="T169" fmla="*/ T168 w 52"/>
                              <a:gd name="T170" fmla="+- 0 4789 4739"/>
                              <a:gd name="T171" fmla="*/ 4789 h 130"/>
                              <a:gd name="T172" fmla="+- 0 4645 4600"/>
                              <a:gd name="T173" fmla="*/ T172 w 52"/>
                              <a:gd name="T174" fmla="+- 0 4793 4739"/>
                              <a:gd name="T175" fmla="*/ 4793 h 130"/>
                              <a:gd name="T176" fmla="+- 0 4628 4600"/>
                              <a:gd name="T177" fmla="*/ T176 w 52"/>
                              <a:gd name="T178" fmla="+- 0 4797 4739"/>
                              <a:gd name="T179" fmla="*/ 4797 h 130"/>
                              <a:gd name="T180" fmla="+- 0 4619 4600"/>
                              <a:gd name="T181" fmla="*/ T180 w 52"/>
                              <a:gd name="T182" fmla="+- 0 4801 4739"/>
                              <a:gd name="T183" fmla="*/ 4801 h 130"/>
                              <a:gd name="T184" fmla="+- 0 4610 4600"/>
                              <a:gd name="T185" fmla="*/ T184 w 52"/>
                              <a:gd name="T186" fmla="+- 0 4806 4739"/>
                              <a:gd name="T187" fmla="*/ 4806 h 130"/>
                              <a:gd name="T188" fmla="+- 0 4605 4600"/>
                              <a:gd name="T189" fmla="*/ T188 w 52"/>
                              <a:gd name="T190" fmla="+- 0 4814 4739"/>
                              <a:gd name="T191" fmla="*/ 4814 h 130"/>
                              <a:gd name="T192" fmla="+- 0 4600 4600"/>
                              <a:gd name="T193" fmla="*/ T192 w 52"/>
                              <a:gd name="T194" fmla="+- 0 4822 4739"/>
                              <a:gd name="T195" fmla="*/ 4822 h 130"/>
                              <a:gd name="T196" fmla="+- 0 4600 4600"/>
                              <a:gd name="T197" fmla="*/ T196 w 52"/>
                              <a:gd name="T198" fmla="+- 0 4849 4739"/>
                              <a:gd name="T199" fmla="*/ 4849 h 130"/>
                              <a:gd name="T200" fmla="+- 0 4611 4600"/>
                              <a:gd name="T201" fmla="*/ T200 w 52"/>
                              <a:gd name="T202" fmla="+- 0 4859 4739"/>
                              <a:gd name="T203" fmla="*/ 4859 h 130"/>
                              <a:gd name="T204" fmla="+- 0 4622 4600"/>
                              <a:gd name="T205" fmla="*/ T204 w 52"/>
                              <a:gd name="T206" fmla="+- 0 4869 4739"/>
                              <a:gd name="T207" fmla="*/ 4869 h 130"/>
                              <a:gd name="T208" fmla="+- 0 4641 4600"/>
                              <a:gd name="T209" fmla="*/ T208 w 52"/>
                              <a:gd name="T210" fmla="+- 0 4869 4739"/>
                              <a:gd name="T211" fmla="*/ 4869 h 130"/>
                              <a:gd name="T212" fmla="+- 0 4632 4600"/>
                              <a:gd name="T213" fmla="*/ T212 w 52"/>
                              <a:gd name="T214" fmla="+- 0 4836 4739"/>
                              <a:gd name="T215" fmla="*/ 4836 h 130"/>
                              <a:gd name="T216" fmla="+- 0 4632 4600"/>
                              <a:gd name="T217" fmla="*/ T216 w 52"/>
                              <a:gd name="T218" fmla="+- 0 4822 4739"/>
                              <a:gd name="T219" fmla="*/ 482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2" y="83"/>
                                </a:moveTo>
                                <a:lnTo>
                                  <a:pt x="39" y="79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1" y="126"/>
                                </a:lnTo>
                                <a:lnTo>
                                  <a:pt x="71" y="122"/>
                                </a:lnTo>
                                <a:lnTo>
                                  <a:pt x="79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8"/>
                                </a:lnTo>
                                <a:lnTo>
                                  <a:pt x="116" y="128"/>
                                </a:lnTo>
                                <a:lnTo>
                                  <a:pt x="112" y="119"/>
                                </a:lnTo>
                                <a:lnTo>
                                  <a:pt x="110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09" y="48"/>
                                </a:lnTo>
                                <a:lnTo>
                                  <a:pt x="109" y="27"/>
                                </a:lnTo>
                                <a:lnTo>
                                  <a:pt x="105" y="19"/>
                                </a:lnTo>
                                <a:lnTo>
                                  <a:pt x="100" y="11"/>
                                </a:lnTo>
                                <a:lnTo>
                                  <a:pt x="90" y="6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0" y="9"/>
                                </a:lnTo>
                                <a:lnTo>
                                  <a:pt x="8" y="18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6"/>
                                </a:lnTo>
                                <a:lnTo>
                                  <a:pt x="68" y="26"/>
                                </a:lnTo>
                                <a:lnTo>
                                  <a:pt x="72" y="30"/>
                                </a:lnTo>
                                <a:lnTo>
                                  <a:pt x="77" y="34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7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10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2" y="97"/>
                                </a:lnTo>
                                <a:lnTo>
                                  <a:pt x="3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9A540" id="Group 153" o:spid="_x0000_s1026" style="position:absolute;margin-left:215.75pt;margin-top:228.75pt;width:22.85pt;height:20.75pt;z-index:-251663872;mso-position-horizontal-relative:page" coordorigin="4315,4575" coordsize="45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">
                <v:shape id="Freeform 157" o:spid="_x0000_s1027" style="position:absolute;left:4435;top:4695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" path="m101,129r-5,5l90,139r-8,2l75,143r9,29l96,168r5,-39xe" fillcolor="#151313" stroked="f">
                  <v:path arrowok="t" o:connecttype="custom" o:connectlocs="101,4824;96,4829;90,4834;82,4836;75,4838;84,4867;96,4863;101,4824" o:connectangles="0,0,0,0,0,0,0,0"/>
                </v:shape>
                <v:shape id="Freeform 156" o:spid="_x0000_s1028" style="position:absolute;left:4435;top:4695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" path="m141,57l138,47,133,30,122,19,111,8,96,3,85,,,,,172r84,l75,143r-40,l35,29r36,l79,31r9,2l95,39r6,6l105,55r3,11l108,106r-3,11l101,129r-5,39l111,163r9,-9l132,143r7,-19l144,109r,-22l141,57xe" fillcolor="#151313" stroked="f">
                  <v:path arrowok="t" o:connecttype="custom" o:connectlocs="141,4752;138,4742;133,4725;122,4714;111,4703;96,4698;85,4695;0,4695;0,4867;84,4867;75,4838;35,4838;35,4724;71,4724;79,4726;88,4728;95,4734;101,4740;105,4750;108,4761;108,4801;105,4812;101,4824;96,4863;111,4858;120,4849;132,4838;139,4819;144,4804;144,4782;141,4752" o:connectangles="0,0,0,0,0,0,0,0,0,0,0,0,0,0,0,0,0,0,0,0,0,0,0,0,0,0,0,0,0,0,0"/>
                </v:shape>
                <v:shape id="Freeform 155" o:spid="_x0000_s1029" style="position:absolute;left:4600;top:4739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" path="m41,130r11,l43,107r-5,-5l32,97r9,33xe" fillcolor="#151313" stroked="f">
                  <v:path arrowok="t" o:connecttype="custom" o:connectlocs="41,4869;52,4869;43,4846;38,4841;32,4836;41,4869" o:connectangles="0,0,0,0,0,0"/>
                </v:shape>
                <v:shape id="Freeform 154" o:spid="_x0000_s1030" style="position:absolute;left:4600;top:4739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" path="m32,83r7,-4l43,76,57,73,71,70r6,-2l77,86r-1,4l74,97r-6,4l60,107r-17,l52,130r9,-4l71,122r8,-8l81,118r2,6l84,128r32,l112,119r-2,-8l109,103r,-16l109,48r,-21l105,19r-5,-8l90,6,79,,33,,20,9,8,18,3,36r30,5l36,32r5,-3l46,26r22,l72,30r5,4l77,46r-9,4l45,54,28,58r-9,4l10,67,5,75,,83r,27l11,120r11,10l41,130,32,97r,-14xe" fillcolor="#151313" stroked="f">
                  <v:path arrowok="t" o:connecttype="custom" o:connectlocs="32,4822;39,4818;43,4815;57,4812;71,4809;77,4807;77,4825;76,4829;74,4836;68,4840;60,4846;43,4846;52,4869;61,4865;71,4861;79,4853;81,4857;83,4863;84,4867;116,4867;112,4858;110,4850;109,4842;109,4826;109,4787;109,4766;105,4758;100,4750;90,4745;79,4739;33,4739;20,4748;8,4757;3,4775;33,4780;36,4771;41,4768;46,4765;68,4765;72,4769;77,4773;77,4785;68,4789;45,4793;28,4797;19,4801;10,4806;5,4814;0,4822;0,4849;11,4859;22,4869;41,4869;32,4836;32,482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ragraph">
                  <wp:posOffset>2933065</wp:posOffset>
                </wp:positionV>
                <wp:extent cx="508000" cy="26543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265430"/>
                          <a:chOff x="4621" y="4619"/>
                          <a:chExt cx="800" cy="418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4741" y="4739"/>
                            <a:ext cx="113" cy="127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113"/>
                              <a:gd name="T2" fmla="+- 0 4867 4739"/>
                              <a:gd name="T3" fmla="*/ 4867 h 127"/>
                              <a:gd name="T4" fmla="+- 0 4774 4741"/>
                              <a:gd name="T5" fmla="*/ T4 w 113"/>
                              <a:gd name="T6" fmla="+- 0 4867 4739"/>
                              <a:gd name="T7" fmla="*/ 4867 h 127"/>
                              <a:gd name="T8" fmla="+- 0 4774 4741"/>
                              <a:gd name="T9" fmla="*/ T8 w 113"/>
                              <a:gd name="T10" fmla="+- 0 4789 4739"/>
                              <a:gd name="T11" fmla="*/ 4789 h 127"/>
                              <a:gd name="T12" fmla="+- 0 4777 4741"/>
                              <a:gd name="T13" fmla="*/ T12 w 113"/>
                              <a:gd name="T14" fmla="+- 0 4782 4739"/>
                              <a:gd name="T15" fmla="*/ 4782 h 127"/>
                              <a:gd name="T16" fmla="+- 0 4779 4741"/>
                              <a:gd name="T17" fmla="*/ T16 w 113"/>
                              <a:gd name="T18" fmla="+- 0 4774 4739"/>
                              <a:gd name="T19" fmla="*/ 4774 h 127"/>
                              <a:gd name="T20" fmla="+- 0 4786 4741"/>
                              <a:gd name="T21" fmla="*/ T20 w 113"/>
                              <a:gd name="T22" fmla="+- 0 4769 4739"/>
                              <a:gd name="T23" fmla="*/ 4769 h 127"/>
                              <a:gd name="T24" fmla="+- 0 4793 4741"/>
                              <a:gd name="T25" fmla="*/ T24 w 113"/>
                              <a:gd name="T26" fmla="+- 0 4765 4739"/>
                              <a:gd name="T27" fmla="*/ 4765 h 127"/>
                              <a:gd name="T28" fmla="+- 0 4808 4741"/>
                              <a:gd name="T29" fmla="*/ T28 w 113"/>
                              <a:gd name="T30" fmla="+- 0 4765 4739"/>
                              <a:gd name="T31" fmla="*/ 4765 h 127"/>
                              <a:gd name="T32" fmla="+- 0 4813 4741"/>
                              <a:gd name="T33" fmla="*/ T32 w 113"/>
                              <a:gd name="T34" fmla="+- 0 4768 4739"/>
                              <a:gd name="T35" fmla="*/ 4768 h 127"/>
                              <a:gd name="T36" fmla="+- 0 4818 4741"/>
                              <a:gd name="T37" fmla="*/ T36 w 113"/>
                              <a:gd name="T38" fmla="+- 0 4771 4739"/>
                              <a:gd name="T39" fmla="*/ 4771 h 127"/>
                              <a:gd name="T40" fmla="+- 0 4820 4741"/>
                              <a:gd name="T41" fmla="*/ T40 w 113"/>
                              <a:gd name="T42" fmla="+- 0 4777 4739"/>
                              <a:gd name="T43" fmla="*/ 4777 h 127"/>
                              <a:gd name="T44" fmla="+- 0 4822 4741"/>
                              <a:gd name="T45" fmla="*/ T44 w 113"/>
                              <a:gd name="T46" fmla="+- 0 4783 4739"/>
                              <a:gd name="T47" fmla="*/ 4783 h 127"/>
                              <a:gd name="T48" fmla="+- 0 4822 4741"/>
                              <a:gd name="T49" fmla="*/ T48 w 113"/>
                              <a:gd name="T50" fmla="+- 0 4867 4739"/>
                              <a:gd name="T51" fmla="*/ 4867 h 127"/>
                              <a:gd name="T52" fmla="+- 0 4855 4741"/>
                              <a:gd name="T53" fmla="*/ T52 w 113"/>
                              <a:gd name="T54" fmla="+- 0 4867 4739"/>
                              <a:gd name="T55" fmla="*/ 4867 h 127"/>
                              <a:gd name="T56" fmla="+- 0 4855 4741"/>
                              <a:gd name="T57" fmla="*/ T56 w 113"/>
                              <a:gd name="T58" fmla="+- 0 4775 4739"/>
                              <a:gd name="T59" fmla="*/ 4775 h 127"/>
                              <a:gd name="T60" fmla="+- 0 4853 4741"/>
                              <a:gd name="T61" fmla="*/ T60 w 113"/>
                              <a:gd name="T62" fmla="+- 0 4767 4739"/>
                              <a:gd name="T63" fmla="*/ 4767 h 127"/>
                              <a:gd name="T64" fmla="+- 0 4851 4741"/>
                              <a:gd name="T65" fmla="*/ T64 w 113"/>
                              <a:gd name="T66" fmla="+- 0 4759 4739"/>
                              <a:gd name="T67" fmla="*/ 4759 h 127"/>
                              <a:gd name="T68" fmla="+- 0 4847 4741"/>
                              <a:gd name="T69" fmla="*/ T68 w 113"/>
                              <a:gd name="T70" fmla="+- 0 4753 4739"/>
                              <a:gd name="T71" fmla="*/ 4753 h 127"/>
                              <a:gd name="T72" fmla="+- 0 4842 4741"/>
                              <a:gd name="T73" fmla="*/ T72 w 113"/>
                              <a:gd name="T74" fmla="+- 0 4747 4739"/>
                              <a:gd name="T75" fmla="*/ 4747 h 127"/>
                              <a:gd name="T76" fmla="+- 0 4833 4741"/>
                              <a:gd name="T77" fmla="*/ T76 w 113"/>
                              <a:gd name="T78" fmla="+- 0 4743 4739"/>
                              <a:gd name="T79" fmla="*/ 4743 h 127"/>
                              <a:gd name="T80" fmla="+- 0 4824 4741"/>
                              <a:gd name="T81" fmla="*/ T80 w 113"/>
                              <a:gd name="T82" fmla="+- 0 4739 4739"/>
                              <a:gd name="T83" fmla="*/ 4739 h 127"/>
                              <a:gd name="T84" fmla="+- 0 4813 4741"/>
                              <a:gd name="T85" fmla="*/ T84 w 113"/>
                              <a:gd name="T86" fmla="+- 0 4739 4739"/>
                              <a:gd name="T87" fmla="*/ 4739 h 127"/>
                              <a:gd name="T88" fmla="+- 0 4804 4741"/>
                              <a:gd name="T89" fmla="*/ T88 w 113"/>
                              <a:gd name="T90" fmla="+- 0 4740 4739"/>
                              <a:gd name="T91" fmla="*/ 4740 h 127"/>
                              <a:gd name="T92" fmla="+- 0 4781 4741"/>
                              <a:gd name="T93" fmla="*/ T92 w 113"/>
                              <a:gd name="T94" fmla="+- 0 4752 4739"/>
                              <a:gd name="T95" fmla="*/ 4752 h 127"/>
                              <a:gd name="T96" fmla="+- 0 4772 4741"/>
                              <a:gd name="T97" fmla="*/ T96 w 113"/>
                              <a:gd name="T98" fmla="+- 0 4760 4739"/>
                              <a:gd name="T99" fmla="*/ 4760 h 127"/>
                              <a:gd name="T100" fmla="+- 0 4772 4741"/>
                              <a:gd name="T101" fmla="*/ T100 w 113"/>
                              <a:gd name="T102" fmla="+- 0 4742 4739"/>
                              <a:gd name="T103" fmla="*/ 4742 h 127"/>
                              <a:gd name="T104" fmla="+- 0 4741 4741"/>
                              <a:gd name="T105" fmla="*/ T104 w 113"/>
                              <a:gd name="T106" fmla="+- 0 4742 4739"/>
                              <a:gd name="T107" fmla="*/ 4742 h 127"/>
                              <a:gd name="T108" fmla="+- 0 4741 4741"/>
                              <a:gd name="T109" fmla="*/ T108 w 113"/>
                              <a:gd name="T110" fmla="+- 0 4867 4739"/>
                              <a:gd name="T111" fmla="*/ 486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3" y="50"/>
                                </a:lnTo>
                                <a:lnTo>
                                  <a:pt x="36" y="43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4881" y="4739"/>
                            <a:ext cx="121" cy="178"/>
                          </a:xfrm>
                          <a:custGeom>
                            <a:avLst/>
                            <a:gdLst>
                              <a:gd name="T0" fmla="+- 0 4885 4881"/>
                              <a:gd name="T1" fmla="*/ T0 w 121"/>
                              <a:gd name="T2" fmla="+- 0 4875 4739"/>
                              <a:gd name="T3" fmla="*/ 4875 h 178"/>
                              <a:gd name="T4" fmla="+- 0 4885 4881"/>
                              <a:gd name="T5" fmla="*/ T4 w 121"/>
                              <a:gd name="T6" fmla="+- 0 4895 4739"/>
                              <a:gd name="T7" fmla="*/ 4895 h 178"/>
                              <a:gd name="T8" fmla="+- 0 4898 4881"/>
                              <a:gd name="T9" fmla="*/ T8 w 121"/>
                              <a:gd name="T10" fmla="+- 0 4906 4739"/>
                              <a:gd name="T11" fmla="*/ 4906 h 178"/>
                              <a:gd name="T12" fmla="+- 0 4905 4881"/>
                              <a:gd name="T13" fmla="*/ T12 w 121"/>
                              <a:gd name="T14" fmla="+- 0 4910 4739"/>
                              <a:gd name="T15" fmla="*/ 4910 h 178"/>
                              <a:gd name="T16" fmla="+- 0 4930 4881"/>
                              <a:gd name="T17" fmla="*/ T16 w 121"/>
                              <a:gd name="T18" fmla="+- 0 4916 4739"/>
                              <a:gd name="T19" fmla="*/ 4916 h 178"/>
                              <a:gd name="T20" fmla="+- 0 4943 4881"/>
                              <a:gd name="T21" fmla="*/ T20 w 121"/>
                              <a:gd name="T22" fmla="+- 0 4917 4739"/>
                              <a:gd name="T23" fmla="*/ 4917 h 178"/>
                              <a:gd name="T24" fmla="+- 0 4960 4881"/>
                              <a:gd name="T25" fmla="*/ T24 w 121"/>
                              <a:gd name="T26" fmla="+- 0 4917 4739"/>
                              <a:gd name="T27" fmla="*/ 4917 h 178"/>
                              <a:gd name="T28" fmla="+- 0 4971 4881"/>
                              <a:gd name="T29" fmla="*/ T28 w 121"/>
                              <a:gd name="T30" fmla="+- 0 4914 4739"/>
                              <a:gd name="T31" fmla="*/ 4914 h 178"/>
                              <a:gd name="T32" fmla="+- 0 4982 4881"/>
                              <a:gd name="T33" fmla="*/ T32 w 121"/>
                              <a:gd name="T34" fmla="+- 0 4910 4739"/>
                              <a:gd name="T35" fmla="*/ 4910 h 178"/>
                              <a:gd name="T36" fmla="+- 0 4988 4881"/>
                              <a:gd name="T37" fmla="*/ T36 w 121"/>
                              <a:gd name="T38" fmla="+- 0 4904 4739"/>
                              <a:gd name="T39" fmla="*/ 4904 h 178"/>
                              <a:gd name="T40" fmla="+- 0 4995 4881"/>
                              <a:gd name="T41" fmla="*/ T40 w 121"/>
                              <a:gd name="T42" fmla="+- 0 4898 4739"/>
                              <a:gd name="T43" fmla="*/ 4898 h 178"/>
                              <a:gd name="T44" fmla="+- 0 4999 4881"/>
                              <a:gd name="T45" fmla="*/ T44 w 121"/>
                              <a:gd name="T46" fmla="+- 0 4887 4739"/>
                              <a:gd name="T47" fmla="*/ 4887 h 178"/>
                              <a:gd name="T48" fmla="+- 0 5002 4881"/>
                              <a:gd name="T49" fmla="*/ T48 w 121"/>
                              <a:gd name="T50" fmla="+- 0 4876 4739"/>
                              <a:gd name="T51" fmla="*/ 4876 h 178"/>
                              <a:gd name="T52" fmla="+- 0 5002 4881"/>
                              <a:gd name="T53" fmla="*/ T52 w 121"/>
                              <a:gd name="T54" fmla="+- 0 4742 4739"/>
                              <a:gd name="T55" fmla="*/ 4742 h 178"/>
                              <a:gd name="T56" fmla="+- 0 4971 4881"/>
                              <a:gd name="T57" fmla="*/ T56 w 121"/>
                              <a:gd name="T58" fmla="+- 0 4742 4739"/>
                              <a:gd name="T59" fmla="*/ 4742 h 178"/>
                              <a:gd name="T60" fmla="+- 0 4971 4881"/>
                              <a:gd name="T61" fmla="*/ T60 w 121"/>
                              <a:gd name="T62" fmla="+- 0 4760 4739"/>
                              <a:gd name="T63" fmla="*/ 4760 h 178"/>
                              <a:gd name="T64" fmla="+- 0 4968 4881"/>
                              <a:gd name="T65" fmla="*/ T64 w 121"/>
                              <a:gd name="T66" fmla="+- 0 4755 4739"/>
                              <a:gd name="T67" fmla="*/ 4755 h 178"/>
                              <a:gd name="T68" fmla="+- 0 4970 4881"/>
                              <a:gd name="T69" fmla="*/ T68 w 121"/>
                              <a:gd name="T70" fmla="+- 0 4783 4739"/>
                              <a:gd name="T71" fmla="*/ 4783 h 178"/>
                              <a:gd name="T72" fmla="+- 0 4970 4881"/>
                              <a:gd name="T73" fmla="*/ T72 w 121"/>
                              <a:gd name="T74" fmla="+- 0 4821 4739"/>
                              <a:gd name="T75" fmla="*/ 4821 h 178"/>
                              <a:gd name="T76" fmla="+- 0 4962 4881"/>
                              <a:gd name="T77" fmla="*/ T76 w 121"/>
                              <a:gd name="T78" fmla="+- 0 4831 4739"/>
                              <a:gd name="T79" fmla="*/ 4831 h 178"/>
                              <a:gd name="T80" fmla="+- 0 4953 4881"/>
                              <a:gd name="T81" fmla="*/ T80 w 121"/>
                              <a:gd name="T82" fmla="+- 0 4840 4739"/>
                              <a:gd name="T83" fmla="*/ 4840 h 178"/>
                              <a:gd name="T84" fmla="+- 0 4930 4881"/>
                              <a:gd name="T85" fmla="*/ T84 w 121"/>
                              <a:gd name="T86" fmla="+- 0 4840 4739"/>
                              <a:gd name="T87" fmla="*/ 4840 h 178"/>
                              <a:gd name="T88" fmla="+- 0 4922 4881"/>
                              <a:gd name="T89" fmla="*/ T88 w 121"/>
                              <a:gd name="T90" fmla="+- 0 4831 4739"/>
                              <a:gd name="T91" fmla="*/ 4831 h 178"/>
                              <a:gd name="T92" fmla="+- 0 4915 4881"/>
                              <a:gd name="T93" fmla="*/ T92 w 121"/>
                              <a:gd name="T94" fmla="+- 0 4822 4739"/>
                              <a:gd name="T95" fmla="*/ 4822 h 178"/>
                              <a:gd name="T96" fmla="+- 0 4915 4881"/>
                              <a:gd name="T97" fmla="*/ T96 w 121"/>
                              <a:gd name="T98" fmla="+- 0 4783 4739"/>
                              <a:gd name="T99" fmla="*/ 4783 h 178"/>
                              <a:gd name="T100" fmla="+- 0 4922 4881"/>
                              <a:gd name="T101" fmla="*/ T100 w 121"/>
                              <a:gd name="T102" fmla="+- 0 4774 4739"/>
                              <a:gd name="T103" fmla="*/ 4774 h 178"/>
                              <a:gd name="T104" fmla="+- 0 4933 4881"/>
                              <a:gd name="T105" fmla="*/ T104 w 121"/>
                              <a:gd name="T106" fmla="+- 0 4739 4739"/>
                              <a:gd name="T107" fmla="*/ 4739 h 178"/>
                              <a:gd name="T108" fmla="+- 0 4906 4881"/>
                              <a:gd name="T109" fmla="*/ T108 w 121"/>
                              <a:gd name="T110" fmla="+- 0 4748 4739"/>
                              <a:gd name="T111" fmla="*/ 4748 h 178"/>
                              <a:gd name="T112" fmla="+- 0 4896 4881"/>
                              <a:gd name="T113" fmla="*/ T112 w 121"/>
                              <a:gd name="T114" fmla="+- 0 4756 4739"/>
                              <a:gd name="T115" fmla="*/ 4756 h 178"/>
                              <a:gd name="T116" fmla="+- 0 4889 4881"/>
                              <a:gd name="T117" fmla="*/ T116 w 121"/>
                              <a:gd name="T118" fmla="+- 0 4767 4739"/>
                              <a:gd name="T119" fmla="*/ 4767 h 178"/>
                              <a:gd name="T120" fmla="+- 0 4882 4881"/>
                              <a:gd name="T121" fmla="*/ T120 w 121"/>
                              <a:gd name="T122" fmla="+- 0 4792 4739"/>
                              <a:gd name="T123" fmla="*/ 4792 h 178"/>
                              <a:gd name="T124" fmla="+- 0 4881 4881"/>
                              <a:gd name="T125" fmla="*/ T124 w 121"/>
                              <a:gd name="T126" fmla="+- 0 4804 4739"/>
                              <a:gd name="T127" fmla="*/ 4804 h 178"/>
                              <a:gd name="T128" fmla="+- 0 4881 4881"/>
                              <a:gd name="T129" fmla="*/ T128 w 121"/>
                              <a:gd name="T130" fmla="+- 0 4809 4739"/>
                              <a:gd name="T131" fmla="*/ 4809 h 178"/>
                              <a:gd name="T132" fmla="+- 0 4887 4881"/>
                              <a:gd name="T133" fmla="*/ T132 w 121"/>
                              <a:gd name="T134" fmla="+- 0 4836 4739"/>
                              <a:gd name="T135" fmla="*/ 4836 h 178"/>
                              <a:gd name="T136" fmla="+- 0 4892 4881"/>
                              <a:gd name="T137" fmla="*/ T136 w 121"/>
                              <a:gd name="T138" fmla="+- 0 4845 4739"/>
                              <a:gd name="T139" fmla="*/ 4845 h 178"/>
                              <a:gd name="T140" fmla="+- 0 4898 4881"/>
                              <a:gd name="T141" fmla="*/ T140 w 121"/>
                              <a:gd name="T142" fmla="+- 0 4852 4739"/>
                              <a:gd name="T143" fmla="*/ 4852 h 178"/>
                              <a:gd name="T144" fmla="+- 0 4920 4881"/>
                              <a:gd name="T145" fmla="*/ T144 w 121"/>
                              <a:gd name="T146" fmla="+- 0 4865 4739"/>
                              <a:gd name="T147" fmla="*/ 4865 h 178"/>
                              <a:gd name="T148" fmla="+- 0 4932 4881"/>
                              <a:gd name="T149" fmla="*/ T148 w 121"/>
                              <a:gd name="T150" fmla="+- 0 4867 4739"/>
                              <a:gd name="T151" fmla="*/ 4867 h 178"/>
                              <a:gd name="T152" fmla="+- 0 4936 4881"/>
                              <a:gd name="T153" fmla="*/ T152 w 121"/>
                              <a:gd name="T154" fmla="+- 0 4866 4739"/>
                              <a:gd name="T155" fmla="*/ 4866 h 178"/>
                              <a:gd name="T156" fmla="+- 0 4960 4881"/>
                              <a:gd name="T157" fmla="*/ T156 w 121"/>
                              <a:gd name="T158" fmla="+- 0 4856 4739"/>
                              <a:gd name="T159" fmla="*/ 4856 h 178"/>
                              <a:gd name="T160" fmla="+- 0 4969 4881"/>
                              <a:gd name="T161" fmla="*/ T160 w 121"/>
                              <a:gd name="T162" fmla="+- 0 4846 4739"/>
                              <a:gd name="T163" fmla="*/ 4846 h 178"/>
                              <a:gd name="T164" fmla="+- 0 4969 4881"/>
                              <a:gd name="T165" fmla="*/ T164 w 121"/>
                              <a:gd name="T166" fmla="+- 0 4876 4739"/>
                              <a:gd name="T167" fmla="*/ 4876 h 178"/>
                              <a:gd name="T168" fmla="+- 0 4968 4881"/>
                              <a:gd name="T169" fmla="*/ T168 w 121"/>
                              <a:gd name="T170" fmla="+- 0 4880 4739"/>
                              <a:gd name="T171" fmla="*/ 4880 h 178"/>
                              <a:gd name="T172" fmla="+- 0 4966 4881"/>
                              <a:gd name="T173" fmla="*/ T172 w 121"/>
                              <a:gd name="T174" fmla="+- 0 4885 4739"/>
                              <a:gd name="T175" fmla="*/ 4885 h 178"/>
                              <a:gd name="T176" fmla="+- 0 4961 4881"/>
                              <a:gd name="T177" fmla="*/ T176 w 121"/>
                              <a:gd name="T178" fmla="+- 0 4888 4739"/>
                              <a:gd name="T179" fmla="*/ 4888 h 178"/>
                              <a:gd name="T180" fmla="+- 0 4955 4881"/>
                              <a:gd name="T181" fmla="*/ T180 w 121"/>
                              <a:gd name="T182" fmla="+- 0 4892 4739"/>
                              <a:gd name="T183" fmla="*/ 4892 h 178"/>
                              <a:gd name="T184" fmla="+- 0 4932 4881"/>
                              <a:gd name="T185" fmla="*/ T184 w 121"/>
                              <a:gd name="T186" fmla="+- 0 4892 4739"/>
                              <a:gd name="T187" fmla="*/ 4892 h 178"/>
                              <a:gd name="T188" fmla="+- 0 4927 4881"/>
                              <a:gd name="T189" fmla="*/ T188 w 121"/>
                              <a:gd name="T190" fmla="+- 0 4888 4739"/>
                              <a:gd name="T191" fmla="*/ 4888 h 178"/>
                              <a:gd name="T192" fmla="+- 0 4924 4881"/>
                              <a:gd name="T193" fmla="*/ T192 w 121"/>
                              <a:gd name="T194" fmla="+- 0 4886 4739"/>
                              <a:gd name="T195" fmla="*/ 4886 h 178"/>
                              <a:gd name="T196" fmla="+- 0 4923 4881"/>
                              <a:gd name="T197" fmla="*/ T196 w 121"/>
                              <a:gd name="T198" fmla="+- 0 4879 4739"/>
                              <a:gd name="T199" fmla="*/ 4879 h 178"/>
                              <a:gd name="T200" fmla="+- 0 4885 4881"/>
                              <a:gd name="T201" fmla="*/ T200 w 121"/>
                              <a:gd name="T202" fmla="+- 0 4875 4739"/>
                              <a:gd name="T203" fmla="*/ 487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4" y="171"/>
                                </a:lnTo>
                                <a:lnTo>
                                  <a:pt x="49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5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9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1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1" y="92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4" y="83"/>
                                </a:lnTo>
                                <a:lnTo>
                                  <a:pt x="34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6" y="97"/>
                                </a:lnTo>
                                <a:lnTo>
                                  <a:pt x="11" y="106"/>
                                </a:lnTo>
                                <a:lnTo>
                                  <a:pt x="17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8"/>
                                </a:lnTo>
                                <a:lnTo>
                                  <a:pt x="55" y="127"/>
                                </a:lnTo>
                                <a:lnTo>
                                  <a:pt x="79" y="117"/>
                                </a:lnTo>
                                <a:lnTo>
                                  <a:pt x="88" y="107"/>
                                </a:lnTo>
                                <a:lnTo>
                                  <a:pt x="88" y="137"/>
                                </a:lnTo>
                                <a:lnTo>
                                  <a:pt x="87" y="141"/>
                                </a:lnTo>
                                <a:lnTo>
                                  <a:pt x="85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0"/>
                        <wps:cNvSpPr>
                          <a:spLocks/>
                        </wps:cNvSpPr>
                        <wps:spPr bwMode="auto">
                          <a:xfrm>
                            <a:off x="4881" y="4739"/>
                            <a:ext cx="121" cy="178"/>
                          </a:xfrm>
                          <a:custGeom>
                            <a:avLst/>
                            <a:gdLst>
                              <a:gd name="T0" fmla="+- 0 4922 4881"/>
                              <a:gd name="T1" fmla="*/ T0 w 121"/>
                              <a:gd name="T2" fmla="+- 0 4774 4739"/>
                              <a:gd name="T3" fmla="*/ 4774 h 178"/>
                              <a:gd name="T4" fmla="+- 0 4930 4881"/>
                              <a:gd name="T5" fmla="*/ T4 w 121"/>
                              <a:gd name="T6" fmla="+- 0 4765 4739"/>
                              <a:gd name="T7" fmla="*/ 4765 h 178"/>
                              <a:gd name="T8" fmla="+- 0 4954 4881"/>
                              <a:gd name="T9" fmla="*/ T8 w 121"/>
                              <a:gd name="T10" fmla="+- 0 4765 4739"/>
                              <a:gd name="T11" fmla="*/ 4765 h 178"/>
                              <a:gd name="T12" fmla="+- 0 4962 4881"/>
                              <a:gd name="T13" fmla="*/ T12 w 121"/>
                              <a:gd name="T14" fmla="+- 0 4774 4739"/>
                              <a:gd name="T15" fmla="*/ 4774 h 178"/>
                              <a:gd name="T16" fmla="+- 0 4970 4881"/>
                              <a:gd name="T17" fmla="*/ T16 w 121"/>
                              <a:gd name="T18" fmla="+- 0 4783 4739"/>
                              <a:gd name="T19" fmla="*/ 4783 h 178"/>
                              <a:gd name="T20" fmla="+- 0 4968 4881"/>
                              <a:gd name="T21" fmla="*/ T20 w 121"/>
                              <a:gd name="T22" fmla="+- 0 4755 4739"/>
                              <a:gd name="T23" fmla="*/ 4755 h 178"/>
                              <a:gd name="T24" fmla="+- 0 4945 4881"/>
                              <a:gd name="T25" fmla="*/ T24 w 121"/>
                              <a:gd name="T26" fmla="+- 0 4741 4739"/>
                              <a:gd name="T27" fmla="*/ 4741 h 178"/>
                              <a:gd name="T28" fmla="+- 0 4933 4881"/>
                              <a:gd name="T29" fmla="*/ T28 w 121"/>
                              <a:gd name="T30" fmla="+- 0 4739 4739"/>
                              <a:gd name="T31" fmla="*/ 4739 h 178"/>
                              <a:gd name="T32" fmla="+- 0 4922 4881"/>
                              <a:gd name="T33" fmla="*/ T32 w 121"/>
                              <a:gd name="T34" fmla="+- 0 4774 4739"/>
                              <a:gd name="T35" fmla="*/ 477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6"/>
                                </a:lnTo>
                                <a:lnTo>
                                  <a:pt x="73" y="26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5025" y="4739"/>
                            <a:ext cx="116" cy="130"/>
                          </a:xfrm>
                          <a:custGeom>
                            <a:avLst/>
                            <a:gdLst>
                              <a:gd name="T0" fmla="+- 0 5130 5025"/>
                              <a:gd name="T1" fmla="*/ T0 w 116"/>
                              <a:gd name="T2" fmla="+- 0 4764 4739"/>
                              <a:gd name="T3" fmla="*/ 4764 h 130"/>
                              <a:gd name="T4" fmla="+- 0 5126 5025"/>
                              <a:gd name="T5" fmla="*/ T4 w 116"/>
                              <a:gd name="T6" fmla="+- 0 4758 4739"/>
                              <a:gd name="T7" fmla="*/ 4758 h 130"/>
                              <a:gd name="T8" fmla="+- 0 5118 5025"/>
                              <a:gd name="T9" fmla="*/ T8 w 116"/>
                              <a:gd name="T10" fmla="+- 0 4750 4739"/>
                              <a:gd name="T11" fmla="*/ 4750 h 130"/>
                              <a:gd name="T12" fmla="+- 0 5101 5025"/>
                              <a:gd name="T13" fmla="*/ T12 w 116"/>
                              <a:gd name="T14" fmla="+- 0 4772 4739"/>
                              <a:gd name="T15" fmla="*/ 4772 h 130"/>
                              <a:gd name="T16" fmla="+- 0 5108 5025"/>
                              <a:gd name="T17" fmla="*/ T16 w 116"/>
                              <a:gd name="T18" fmla="+- 0 4779 4739"/>
                              <a:gd name="T19" fmla="*/ 4779 h 130"/>
                              <a:gd name="T20" fmla="+- 0 5109 5025"/>
                              <a:gd name="T21" fmla="*/ T20 w 116"/>
                              <a:gd name="T22" fmla="+- 0 4794 4739"/>
                              <a:gd name="T23" fmla="*/ 4794 h 130"/>
                              <a:gd name="T24" fmla="+- 0 5060 5025"/>
                              <a:gd name="T25" fmla="*/ T24 w 116"/>
                              <a:gd name="T26" fmla="+- 0 4794 4739"/>
                              <a:gd name="T27" fmla="*/ 4794 h 130"/>
                              <a:gd name="T28" fmla="+- 0 5059 5025"/>
                              <a:gd name="T29" fmla="*/ T28 w 116"/>
                              <a:gd name="T30" fmla="+- 0 4780 4739"/>
                              <a:gd name="T31" fmla="*/ 4780 h 130"/>
                              <a:gd name="T32" fmla="+- 0 5067 5025"/>
                              <a:gd name="T33" fmla="*/ T32 w 116"/>
                              <a:gd name="T34" fmla="+- 0 4772 4739"/>
                              <a:gd name="T35" fmla="*/ 4772 h 130"/>
                              <a:gd name="T36" fmla="+- 0 5074 5025"/>
                              <a:gd name="T37" fmla="*/ T36 w 116"/>
                              <a:gd name="T38" fmla="+- 0 4765 4739"/>
                              <a:gd name="T39" fmla="*/ 4765 h 130"/>
                              <a:gd name="T40" fmla="+- 0 5084 5025"/>
                              <a:gd name="T41" fmla="*/ T40 w 116"/>
                              <a:gd name="T42" fmla="+- 0 4765 4739"/>
                              <a:gd name="T43" fmla="*/ 4765 h 130"/>
                              <a:gd name="T44" fmla="+- 0 5075 5025"/>
                              <a:gd name="T45" fmla="*/ T44 w 116"/>
                              <a:gd name="T46" fmla="+- 0 4740 4739"/>
                              <a:gd name="T47" fmla="*/ 4740 h 130"/>
                              <a:gd name="T48" fmla="+- 0 5051 5025"/>
                              <a:gd name="T49" fmla="*/ T48 w 116"/>
                              <a:gd name="T50" fmla="+- 0 4749 4739"/>
                              <a:gd name="T51" fmla="*/ 4749 h 130"/>
                              <a:gd name="T52" fmla="+- 0 5041 5025"/>
                              <a:gd name="T53" fmla="*/ T52 w 116"/>
                              <a:gd name="T54" fmla="+- 0 4757 4739"/>
                              <a:gd name="T55" fmla="*/ 4757 h 130"/>
                              <a:gd name="T56" fmla="+- 0 5033 5025"/>
                              <a:gd name="T57" fmla="*/ T56 w 116"/>
                              <a:gd name="T58" fmla="+- 0 4770 4739"/>
                              <a:gd name="T59" fmla="*/ 4770 h 130"/>
                              <a:gd name="T60" fmla="+- 0 5026 5025"/>
                              <a:gd name="T61" fmla="*/ T60 w 116"/>
                              <a:gd name="T62" fmla="+- 0 4794 4739"/>
                              <a:gd name="T63" fmla="*/ 4794 h 130"/>
                              <a:gd name="T64" fmla="+- 0 5025 5025"/>
                              <a:gd name="T65" fmla="*/ T64 w 116"/>
                              <a:gd name="T66" fmla="+- 0 4805 4739"/>
                              <a:gd name="T67" fmla="*/ 4805 h 130"/>
                              <a:gd name="T68" fmla="+- 0 5026 5025"/>
                              <a:gd name="T69" fmla="*/ T68 w 116"/>
                              <a:gd name="T70" fmla="+- 0 4813 4739"/>
                              <a:gd name="T71" fmla="*/ 4813 h 130"/>
                              <a:gd name="T72" fmla="+- 0 5032 5025"/>
                              <a:gd name="T73" fmla="*/ T72 w 116"/>
                              <a:gd name="T74" fmla="+- 0 4839 4739"/>
                              <a:gd name="T75" fmla="*/ 4839 h 130"/>
                              <a:gd name="T76" fmla="+- 0 5038 5025"/>
                              <a:gd name="T77" fmla="*/ T76 w 116"/>
                              <a:gd name="T78" fmla="+- 0 4848 4739"/>
                              <a:gd name="T79" fmla="*/ 4848 h 130"/>
                              <a:gd name="T80" fmla="+- 0 5051 5025"/>
                              <a:gd name="T81" fmla="*/ T80 w 116"/>
                              <a:gd name="T82" fmla="+- 0 4860 4739"/>
                              <a:gd name="T83" fmla="*/ 4860 h 130"/>
                              <a:gd name="T84" fmla="+- 0 5074 5025"/>
                              <a:gd name="T85" fmla="*/ T84 w 116"/>
                              <a:gd name="T86" fmla="+- 0 4868 4739"/>
                              <a:gd name="T87" fmla="*/ 4868 h 130"/>
                              <a:gd name="T88" fmla="+- 0 5086 5025"/>
                              <a:gd name="T89" fmla="*/ T88 w 116"/>
                              <a:gd name="T90" fmla="+- 0 4869 4739"/>
                              <a:gd name="T91" fmla="*/ 4869 h 130"/>
                              <a:gd name="T92" fmla="+- 0 5106 5025"/>
                              <a:gd name="T93" fmla="*/ T92 w 116"/>
                              <a:gd name="T94" fmla="+- 0 4869 4739"/>
                              <a:gd name="T95" fmla="*/ 4869 h 130"/>
                              <a:gd name="T96" fmla="+- 0 5120 5025"/>
                              <a:gd name="T97" fmla="*/ T96 w 116"/>
                              <a:gd name="T98" fmla="+- 0 4860 4739"/>
                              <a:gd name="T99" fmla="*/ 4860 h 130"/>
                              <a:gd name="T100" fmla="+- 0 5133 5025"/>
                              <a:gd name="T101" fmla="*/ T100 w 116"/>
                              <a:gd name="T102" fmla="+- 0 4851 4739"/>
                              <a:gd name="T103" fmla="*/ 4851 h 130"/>
                              <a:gd name="T104" fmla="+- 0 5140 5025"/>
                              <a:gd name="T105" fmla="*/ T104 w 116"/>
                              <a:gd name="T106" fmla="+- 0 4833 4739"/>
                              <a:gd name="T107" fmla="*/ 4833 h 130"/>
                              <a:gd name="T108" fmla="+- 0 5107 5025"/>
                              <a:gd name="T109" fmla="*/ T108 w 116"/>
                              <a:gd name="T110" fmla="+- 0 4827 4739"/>
                              <a:gd name="T111" fmla="*/ 4827 h 130"/>
                              <a:gd name="T112" fmla="+- 0 5104 5025"/>
                              <a:gd name="T113" fmla="*/ T112 w 116"/>
                              <a:gd name="T114" fmla="+- 0 4836 4739"/>
                              <a:gd name="T115" fmla="*/ 4836 h 130"/>
                              <a:gd name="T116" fmla="+- 0 5099 5025"/>
                              <a:gd name="T117" fmla="*/ T116 w 116"/>
                              <a:gd name="T118" fmla="+- 0 4841 4739"/>
                              <a:gd name="T119" fmla="*/ 4841 h 130"/>
                              <a:gd name="T120" fmla="+- 0 5094 5025"/>
                              <a:gd name="T121" fmla="*/ T120 w 116"/>
                              <a:gd name="T122" fmla="+- 0 4845 4739"/>
                              <a:gd name="T123" fmla="*/ 4845 h 130"/>
                              <a:gd name="T124" fmla="+- 0 5075 5025"/>
                              <a:gd name="T125" fmla="*/ T124 w 116"/>
                              <a:gd name="T126" fmla="+- 0 4845 4739"/>
                              <a:gd name="T127" fmla="*/ 4845 h 130"/>
                              <a:gd name="T128" fmla="+- 0 5067 5025"/>
                              <a:gd name="T129" fmla="*/ T128 w 116"/>
                              <a:gd name="T130" fmla="+- 0 4837 4739"/>
                              <a:gd name="T131" fmla="*/ 4837 h 130"/>
                              <a:gd name="T132" fmla="+- 0 5059 5025"/>
                              <a:gd name="T133" fmla="*/ T132 w 116"/>
                              <a:gd name="T134" fmla="+- 0 4829 4739"/>
                              <a:gd name="T135" fmla="*/ 4829 h 130"/>
                              <a:gd name="T136" fmla="+- 0 5059 5025"/>
                              <a:gd name="T137" fmla="*/ T136 w 116"/>
                              <a:gd name="T138" fmla="+- 0 4814 4739"/>
                              <a:gd name="T139" fmla="*/ 4814 h 130"/>
                              <a:gd name="T140" fmla="+- 0 5142 5025"/>
                              <a:gd name="T141" fmla="*/ T140 w 116"/>
                              <a:gd name="T142" fmla="+- 0 4814 4739"/>
                              <a:gd name="T143" fmla="*/ 4814 h 130"/>
                              <a:gd name="T144" fmla="+- 0 5138 5025"/>
                              <a:gd name="T145" fmla="*/ T144 w 116"/>
                              <a:gd name="T146" fmla="+- 0 4784 4739"/>
                              <a:gd name="T147" fmla="*/ 4784 h 130"/>
                              <a:gd name="T148" fmla="+- 0 5130 5025"/>
                              <a:gd name="T149" fmla="*/ T148 w 116"/>
                              <a:gd name="T150" fmla="+- 0 4764 4739"/>
                              <a:gd name="T151" fmla="*/ 476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9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5"/>
                                </a:lnTo>
                                <a:lnTo>
                                  <a:pt x="35" y="55"/>
                                </a:lnTo>
                                <a:lnTo>
                                  <a:pt x="34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6"/>
                                </a:lnTo>
                                <a:lnTo>
                                  <a:pt x="59" y="26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100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2"/>
                                </a:lnTo>
                                <a:lnTo>
                                  <a:pt x="115" y="94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2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8"/>
                                </a:lnTo>
                                <a:lnTo>
                                  <a:pt x="34" y="90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5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8"/>
                        <wps:cNvSpPr>
                          <a:spLocks/>
                        </wps:cNvSpPr>
                        <wps:spPr bwMode="auto">
                          <a:xfrm>
                            <a:off x="5025" y="4739"/>
                            <a:ext cx="116" cy="130"/>
                          </a:xfrm>
                          <a:custGeom>
                            <a:avLst/>
                            <a:gdLst>
                              <a:gd name="T0" fmla="+- 0 5101 5025"/>
                              <a:gd name="T1" fmla="*/ T0 w 116"/>
                              <a:gd name="T2" fmla="+- 0 4772 4739"/>
                              <a:gd name="T3" fmla="*/ 4772 h 130"/>
                              <a:gd name="T4" fmla="+- 0 5118 5025"/>
                              <a:gd name="T5" fmla="*/ T4 w 116"/>
                              <a:gd name="T6" fmla="+- 0 4750 4739"/>
                              <a:gd name="T7" fmla="*/ 4750 h 130"/>
                              <a:gd name="T8" fmla="+- 0 5094 5025"/>
                              <a:gd name="T9" fmla="*/ T8 w 116"/>
                              <a:gd name="T10" fmla="+- 0 4741 4739"/>
                              <a:gd name="T11" fmla="*/ 4741 h 130"/>
                              <a:gd name="T12" fmla="+- 0 5082 5025"/>
                              <a:gd name="T13" fmla="*/ T12 w 116"/>
                              <a:gd name="T14" fmla="+- 0 4739 4739"/>
                              <a:gd name="T15" fmla="*/ 4739 h 130"/>
                              <a:gd name="T16" fmla="+- 0 5075 5025"/>
                              <a:gd name="T17" fmla="*/ T16 w 116"/>
                              <a:gd name="T18" fmla="+- 0 4740 4739"/>
                              <a:gd name="T19" fmla="*/ 4740 h 130"/>
                              <a:gd name="T20" fmla="+- 0 5084 5025"/>
                              <a:gd name="T21" fmla="*/ T20 w 116"/>
                              <a:gd name="T22" fmla="+- 0 4765 4739"/>
                              <a:gd name="T23" fmla="*/ 4765 h 130"/>
                              <a:gd name="T24" fmla="+- 0 5094 5025"/>
                              <a:gd name="T25" fmla="*/ T24 w 116"/>
                              <a:gd name="T26" fmla="+- 0 4765 4739"/>
                              <a:gd name="T27" fmla="*/ 4765 h 130"/>
                              <a:gd name="T28" fmla="+- 0 5101 5025"/>
                              <a:gd name="T29" fmla="*/ T28 w 116"/>
                              <a:gd name="T30" fmla="+- 0 4772 4739"/>
                              <a:gd name="T31" fmla="*/ 477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2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6"/>
                                </a:lnTo>
                                <a:lnTo>
                                  <a:pt x="69" y="26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7"/>
                        <wps:cNvSpPr>
                          <a:spLocks/>
                        </wps:cNvSpPr>
                        <wps:spPr bwMode="auto">
                          <a:xfrm>
                            <a:off x="5167" y="4739"/>
                            <a:ext cx="81" cy="127"/>
                          </a:xfrm>
                          <a:custGeom>
                            <a:avLst/>
                            <a:gdLst>
                              <a:gd name="T0" fmla="+- 0 5203 5167"/>
                              <a:gd name="T1" fmla="*/ T0 w 81"/>
                              <a:gd name="T2" fmla="+- 0 4786 4739"/>
                              <a:gd name="T3" fmla="*/ 4786 h 127"/>
                              <a:gd name="T4" fmla="+- 0 5205 5167"/>
                              <a:gd name="T5" fmla="*/ T4 w 81"/>
                              <a:gd name="T6" fmla="+- 0 4776 4739"/>
                              <a:gd name="T7" fmla="*/ 4776 h 127"/>
                              <a:gd name="T8" fmla="+- 0 5210 5167"/>
                              <a:gd name="T9" fmla="*/ T8 w 81"/>
                              <a:gd name="T10" fmla="+- 0 4773 4739"/>
                              <a:gd name="T11" fmla="*/ 4773 h 127"/>
                              <a:gd name="T12" fmla="+- 0 5215 5167"/>
                              <a:gd name="T13" fmla="*/ T12 w 81"/>
                              <a:gd name="T14" fmla="+- 0 4769 4739"/>
                              <a:gd name="T15" fmla="*/ 4769 h 127"/>
                              <a:gd name="T16" fmla="+- 0 5229 5167"/>
                              <a:gd name="T17" fmla="*/ T16 w 81"/>
                              <a:gd name="T18" fmla="+- 0 4769 4739"/>
                              <a:gd name="T19" fmla="*/ 4769 h 127"/>
                              <a:gd name="T20" fmla="+- 0 5237 5167"/>
                              <a:gd name="T21" fmla="*/ T20 w 81"/>
                              <a:gd name="T22" fmla="+- 0 4774 4739"/>
                              <a:gd name="T23" fmla="*/ 4774 h 127"/>
                              <a:gd name="T24" fmla="+- 0 5248 5167"/>
                              <a:gd name="T25" fmla="*/ T24 w 81"/>
                              <a:gd name="T26" fmla="+- 0 4746 4739"/>
                              <a:gd name="T27" fmla="*/ 4746 h 127"/>
                              <a:gd name="T28" fmla="+- 0 5237 5167"/>
                              <a:gd name="T29" fmla="*/ T28 w 81"/>
                              <a:gd name="T30" fmla="+- 0 4739 4739"/>
                              <a:gd name="T31" fmla="*/ 4739 h 127"/>
                              <a:gd name="T32" fmla="+- 0 5218 5167"/>
                              <a:gd name="T33" fmla="*/ T32 w 81"/>
                              <a:gd name="T34" fmla="+- 0 4739 4739"/>
                              <a:gd name="T35" fmla="*/ 4739 h 127"/>
                              <a:gd name="T36" fmla="+- 0 5212 5167"/>
                              <a:gd name="T37" fmla="*/ T36 w 81"/>
                              <a:gd name="T38" fmla="+- 0 4743 4739"/>
                              <a:gd name="T39" fmla="*/ 4743 h 127"/>
                              <a:gd name="T40" fmla="+- 0 5205 5167"/>
                              <a:gd name="T41" fmla="*/ T40 w 81"/>
                              <a:gd name="T42" fmla="+- 0 4747 4739"/>
                              <a:gd name="T43" fmla="*/ 4747 h 127"/>
                              <a:gd name="T44" fmla="+- 0 5198 5167"/>
                              <a:gd name="T45" fmla="*/ T44 w 81"/>
                              <a:gd name="T46" fmla="+- 0 4760 4739"/>
                              <a:gd name="T47" fmla="*/ 4760 h 127"/>
                              <a:gd name="T48" fmla="+- 0 5198 5167"/>
                              <a:gd name="T49" fmla="*/ T48 w 81"/>
                              <a:gd name="T50" fmla="+- 0 4742 4739"/>
                              <a:gd name="T51" fmla="*/ 4742 h 127"/>
                              <a:gd name="T52" fmla="+- 0 5167 5167"/>
                              <a:gd name="T53" fmla="*/ T52 w 81"/>
                              <a:gd name="T54" fmla="+- 0 4742 4739"/>
                              <a:gd name="T55" fmla="*/ 4742 h 127"/>
                              <a:gd name="T56" fmla="+- 0 5167 5167"/>
                              <a:gd name="T57" fmla="*/ T56 w 81"/>
                              <a:gd name="T58" fmla="+- 0 4867 4739"/>
                              <a:gd name="T59" fmla="*/ 4867 h 127"/>
                              <a:gd name="T60" fmla="+- 0 5200 5167"/>
                              <a:gd name="T61" fmla="*/ T60 w 81"/>
                              <a:gd name="T62" fmla="+- 0 4867 4739"/>
                              <a:gd name="T63" fmla="*/ 4867 h 127"/>
                              <a:gd name="T64" fmla="+- 0 5200 5167"/>
                              <a:gd name="T65" fmla="*/ T64 w 81"/>
                              <a:gd name="T66" fmla="+- 0 4824 4739"/>
                              <a:gd name="T67" fmla="*/ 4824 h 127"/>
                              <a:gd name="T68" fmla="+- 0 5201 5167"/>
                              <a:gd name="T69" fmla="*/ T68 w 81"/>
                              <a:gd name="T70" fmla="+- 0 4795 4739"/>
                              <a:gd name="T71" fmla="*/ 4795 h 127"/>
                              <a:gd name="T72" fmla="+- 0 5203 5167"/>
                              <a:gd name="T73" fmla="*/ T72 w 81"/>
                              <a:gd name="T74" fmla="+- 0 4786 4739"/>
                              <a:gd name="T75" fmla="*/ 478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7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85"/>
                                </a:lnTo>
                                <a:lnTo>
                                  <a:pt x="34" y="56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5254" y="4739"/>
                            <a:ext cx="47" cy="130"/>
                          </a:xfrm>
                          <a:custGeom>
                            <a:avLst/>
                            <a:gdLst>
                              <a:gd name="T0" fmla="+- 0 5288 5254"/>
                              <a:gd name="T1" fmla="*/ T0 w 47"/>
                              <a:gd name="T2" fmla="+- 0 4823 4739"/>
                              <a:gd name="T3" fmla="*/ 4823 h 130"/>
                              <a:gd name="T4" fmla="+- 0 5286 5254"/>
                              <a:gd name="T5" fmla="*/ T4 w 47"/>
                              <a:gd name="T6" fmla="+- 0 4862 4739"/>
                              <a:gd name="T7" fmla="*/ 4862 h 130"/>
                              <a:gd name="T8" fmla="+- 0 5301 5254"/>
                              <a:gd name="T9" fmla="*/ T8 w 47"/>
                              <a:gd name="T10" fmla="+- 0 4869 4739"/>
                              <a:gd name="T11" fmla="*/ 4869 h 130"/>
                              <a:gd name="T12" fmla="+- 0 5297 5254"/>
                              <a:gd name="T13" fmla="*/ T12 w 47"/>
                              <a:gd name="T14" fmla="+- 0 4833 4739"/>
                              <a:gd name="T15" fmla="*/ 4833 h 130"/>
                              <a:gd name="T16" fmla="+- 0 5288 5254"/>
                              <a:gd name="T17" fmla="*/ T16 w 47"/>
                              <a:gd name="T18" fmla="+- 0 4823 4739"/>
                              <a:gd name="T19" fmla="*/ 482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2" y="123"/>
                                </a:lnTo>
                                <a:lnTo>
                                  <a:pt x="47" y="130"/>
                                </a:lnTo>
                                <a:lnTo>
                                  <a:pt x="43" y="94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5254" y="4739"/>
                            <a:ext cx="47" cy="130"/>
                          </a:xfrm>
                          <a:custGeom>
                            <a:avLst/>
                            <a:gdLst>
                              <a:gd name="T0" fmla="+- 0 5381 5254"/>
                              <a:gd name="T1" fmla="*/ T0 w 47"/>
                              <a:gd name="T2" fmla="+- 0 4789 4739"/>
                              <a:gd name="T3" fmla="*/ 4789 h 130"/>
                              <a:gd name="T4" fmla="+- 0 5371 5254"/>
                              <a:gd name="T5" fmla="*/ T4 w 47"/>
                              <a:gd name="T6" fmla="+- 0 4766 4739"/>
                              <a:gd name="T7" fmla="*/ 4766 h 130"/>
                              <a:gd name="T8" fmla="+- 0 5365 5254"/>
                              <a:gd name="T9" fmla="*/ T8 w 47"/>
                              <a:gd name="T10" fmla="+- 0 4758 4739"/>
                              <a:gd name="T11" fmla="*/ 4758 h 130"/>
                              <a:gd name="T12" fmla="+- 0 5353 5254"/>
                              <a:gd name="T13" fmla="*/ T12 w 47"/>
                              <a:gd name="T14" fmla="+- 0 4749 4739"/>
                              <a:gd name="T15" fmla="*/ 4749 h 130"/>
                              <a:gd name="T16" fmla="+- 0 5329 5254"/>
                              <a:gd name="T17" fmla="*/ T16 w 47"/>
                              <a:gd name="T18" fmla="+- 0 4741 4739"/>
                              <a:gd name="T19" fmla="*/ 4741 h 130"/>
                              <a:gd name="T20" fmla="+- 0 5318 5254"/>
                              <a:gd name="T21" fmla="*/ T20 w 47"/>
                              <a:gd name="T22" fmla="+- 0 4739 4739"/>
                              <a:gd name="T23" fmla="*/ 4739 h 130"/>
                              <a:gd name="T24" fmla="+- 0 5300 5254"/>
                              <a:gd name="T25" fmla="*/ T24 w 47"/>
                              <a:gd name="T26" fmla="+- 0 4739 4739"/>
                              <a:gd name="T27" fmla="*/ 4739 h 130"/>
                              <a:gd name="T28" fmla="+- 0 5285 5254"/>
                              <a:gd name="T29" fmla="*/ T28 w 47"/>
                              <a:gd name="T30" fmla="+- 0 4747 4739"/>
                              <a:gd name="T31" fmla="*/ 4747 h 130"/>
                              <a:gd name="T32" fmla="+- 0 5270 5254"/>
                              <a:gd name="T33" fmla="*/ T32 w 47"/>
                              <a:gd name="T34" fmla="+- 0 4756 4739"/>
                              <a:gd name="T35" fmla="*/ 4756 h 130"/>
                              <a:gd name="T36" fmla="+- 0 5262 5254"/>
                              <a:gd name="T37" fmla="*/ T36 w 47"/>
                              <a:gd name="T38" fmla="+- 0 4771 4739"/>
                              <a:gd name="T39" fmla="*/ 4771 h 130"/>
                              <a:gd name="T40" fmla="+- 0 5254 5254"/>
                              <a:gd name="T41" fmla="*/ T40 w 47"/>
                              <a:gd name="T42" fmla="+- 0 4786 4739"/>
                              <a:gd name="T43" fmla="*/ 4786 h 130"/>
                              <a:gd name="T44" fmla="+- 0 5254 5254"/>
                              <a:gd name="T45" fmla="*/ T44 w 47"/>
                              <a:gd name="T46" fmla="+- 0 4824 4739"/>
                              <a:gd name="T47" fmla="*/ 4824 h 130"/>
                              <a:gd name="T48" fmla="+- 0 5262 5254"/>
                              <a:gd name="T49" fmla="*/ T48 w 47"/>
                              <a:gd name="T50" fmla="+- 0 4839 4739"/>
                              <a:gd name="T51" fmla="*/ 4839 h 130"/>
                              <a:gd name="T52" fmla="+- 0 5270 5254"/>
                              <a:gd name="T53" fmla="*/ T52 w 47"/>
                              <a:gd name="T54" fmla="+- 0 4854 4739"/>
                              <a:gd name="T55" fmla="*/ 4854 h 130"/>
                              <a:gd name="T56" fmla="+- 0 5286 5254"/>
                              <a:gd name="T57" fmla="*/ T56 w 47"/>
                              <a:gd name="T58" fmla="+- 0 4862 4739"/>
                              <a:gd name="T59" fmla="*/ 4862 h 130"/>
                              <a:gd name="T60" fmla="+- 0 5288 5254"/>
                              <a:gd name="T61" fmla="*/ T60 w 47"/>
                              <a:gd name="T62" fmla="+- 0 4823 4739"/>
                              <a:gd name="T63" fmla="*/ 4823 h 130"/>
                              <a:gd name="T64" fmla="+- 0 5288 5254"/>
                              <a:gd name="T65" fmla="*/ T64 w 47"/>
                              <a:gd name="T66" fmla="+- 0 4786 4739"/>
                              <a:gd name="T67" fmla="*/ 4786 h 130"/>
                              <a:gd name="T68" fmla="+- 0 5297 5254"/>
                              <a:gd name="T69" fmla="*/ T68 w 47"/>
                              <a:gd name="T70" fmla="+- 0 4776 4739"/>
                              <a:gd name="T71" fmla="*/ 4776 h 130"/>
                              <a:gd name="T72" fmla="+- 0 5305 5254"/>
                              <a:gd name="T73" fmla="*/ T72 w 47"/>
                              <a:gd name="T74" fmla="+- 0 4766 4739"/>
                              <a:gd name="T75" fmla="*/ 4766 h 130"/>
                              <a:gd name="T76" fmla="+- 0 5331 5254"/>
                              <a:gd name="T77" fmla="*/ T76 w 47"/>
                              <a:gd name="T78" fmla="+- 0 4766 4739"/>
                              <a:gd name="T79" fmla="*/ 4766 h 130"/>
                              <a:gd name="T80" fmla="+- 0 5340 5254"/>
                              <a:gd name="T81" fmla="*/ T80 w 47"/>
                              <a:gd name="T82" fmla="+- 0 4776 4739"/>
                              <a:gd name="T83" fmla="*/ 4776 h 130"/>
                              <a:gd name="T84" fmla="+- 0 5349 5254"/>
                              <a:gd name="T85" fmla="*/ T84 w 47"/>
                              <a:gd name="T86" fmla="+- 0 4786 4739"/>
                              <a:gd name="T87" fmla="*/ 4786 h 130"/>
                              <a:gd name="T88" fmla="+- 0 5349 5254"/>
                              <a:gd name="T89" fmla="*/ T88 w 47"/>
                              <a:gd name="T90" fmla="+- 0 4823 4739"/>
                              <a:gd name="T91" fmla="*/ 4823 h 130"/>
                              <a:gd name="T92" fmla="+- 0 5340 5254"/>
                              <a:gd name="T93" fmla="*/ T92 w 47"/>
                              <a:gd name="T94" fmla="+- 0 4833 4739"/>
                              <a:gd name="T95" fmla="*/ 4833 h 130"/>
                              <a:gd name="T96" fmla="+- 0 5331 5254"/>
                              <a:gd name="T97" fmla="*/ T96 w 47"/>
                              <a:gd name="T98" fmla="+- 0 4843 4739"/>
                              <a:gd name="T99" fmla="*/ 4843 h 130"/>
                              <a:gd name="T100" fmla="+- 0 5305 5254"/>
                              <a:gd name="T101" fmla="*/ T100 w 47"/>
                              <a:gd name="T102" fmla="+- 0 4843 4739"/>
                              <a:gd name="T103" fmla="*/ 4843 h 130"/>
                              <a:gd name="T104" fmla="+- 0 5297 5254"/>
                              <a:gd name="T105" fmla="*/ T104 w 47"/>
                              <a:gd name="T106" fmla="+- 0 4833 4739"/>
                              <a:gd name="T107" fmla="*/ 4833 h 130"/>
                              <a:gd name="T108" fmla="+- 0 5301 5254"/>
                              <a:gd name="T109" fmla="*/ T108 w 47"/>
                              <a:gd name="T110" fmla="+- 0 4869 4739"/>
                              <a:gd name="T111" fmla="*/ 4869 h 130"/>
                              <a:gd name="T112" fmla="+- 0 5318 5254"/>
                              <a:gd name="T113" fmla="*/ T112 w 47"/>
                              <a:gd name="T114" fmla="+- 0 4869 4739"/>
                              <a:gd name="T115" fmla="*/ 4869 h 130"/>
                              <a:gd name="T116" fmla="+- 0 5333 5254"/>
                              <a:gd name="T117" fmla="*/ T116 w 47"/>
                              <a:gd name="T118" fmla="+- 0 4868 4739"/>
                              <a:gd name="T119" fmla="*/ 4868 h 130"/>
                              <a:gd name="T120" fmla="+- 0 5356 5254"/>
                              <a:gd name="T121" fmla="*/ T120 w 47"/>
                              <a:gd name="T122" fmla="+- 0 4857 4739"/>
                              <a:gd name="T123" fmla="*/ 4857 h 130"/>
                              <a:gd name="T124" fmla="+- 0 5364 5254"/>
                              <a:gd name="T125" fmla="*/ T124 w 47"/>
                              <a:gd name="T126" fmla="+- 0 4851 4739"/>
                              <a:gd name="T127" fmla="*/ 4851 h 130"/>
                              <a:gd name="T128" fmla="+- 0 5373 5254"/>
                              <a:gd name="T129" fmla="*/ T128 w 47"/>
                              <a:gd name="T130" fmla="+- 0 4839 4739"/>
                              <a:gd name="T131" fmla="*/ 4839 h 130"/>
                              <a:gd name="T132" fmla="+- 0 5381 5254"/>
                              <a:gd name="T133" fmla="*/ T132 w 47"/>
                              <a:gd name="T134" fmla="+- 0 4815 4739"/>
                              <a:gd name="T135" fmla="*/ 4815 h 130"/>
                              <a:gd name="T136" fmla="+- 0 5383 5254"/>
                              <a:gd name="T137" fmla="*/ T136 w 47"/>
                              <a:gd name="T138" fmla="+- 0 4804 4739"/>
                              <a:gd name="T139" fmla="*/ 4804 h 130"/>
                              <a:gd name="T140" fmla="+- 0 5381 5254"/>
                              <a:gd name="T141" fmla="*/ T140 w 47"/>
                              <a:gd name="T142" fmla="+- 0 4789 4739"/>
                              <a:gd name="T143" fmla="*/ 478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50"/>
                                </a:moveTo>
                                <a:lnTo>
                                  <a:pt x="117" y="27"/>
                                </a:lnTo>
                                <a:lnTo>
                                  <a:pt x="111" y="19"/>
                                </a:lnTo>
                                <a:lnTo>
                                  <a:pt x="99" y="10"/>
                                </a:lnTo>
                                <a:lnTo>
                                  <a:pt x="75" y="2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7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2" y="123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3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5" y="47"/>
                                </a:lnTo>
                                <a:lnTo>
                                  <a:pt x="95" y="84"/>
                                </a:lnTo>
                                <a:lnTo>
                                  <a:pt x="86" y="94"/>
                                </a:lnTo>
                                <a:lnTo>
                                  <a:pt x="77" y="104"/>
                                </a:lnTo>
                                <a:lnTo>
                                  <a:pt x="51" y="104"/>
                                </a:lnTo>
                                <a:lnTo>
                                  <a:pt x="43" y="94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9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100"/>
                                </a:lnTo>
                                <a:lnTo>
                                  <a:pt x="127" y="76"/>
                                </a:lnTo>
                                <a:lnTo>
                                  <a:pt x="129" y="65"/>
                                </a:lnTo>
                                <a:lnTo>
                                  <a:pt x="1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31B34" id="Group 144" o:spid="_x0000_s1026" style="position:absolute;margin-left:231.05pt;margin-top:230.95pt;width:40pt;height:20.9pt;z-index:-251662848;mso-position-horizontal-relative:page" coordorigin="4621,4619" coordsize="80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">
                <v:shape id="Freeform 152" o:spid="_x0000_s1027" style="position:absolute;left:4741;top:4739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" path="m,128r33,l33,50r3,-7l38,35r7,-5l52,26r15,l72,29r5,3l79,38r2,6l81,128r33,l114,36r-2,-8l110,20r-4,-6l101,8,92,4,83,,72,,63,1,40,13r-9,8l31,3,,3,,128xe" fillcolor="#151313" stroked="f">
                  <v:path arrowok="t" o:connecttype="custom" o:connectlocs="0,4867;33,4867;33,4789;36,4782;38,4774;45,4769;52,4765;67,4765;72,4768;77,4771;79,4777;81,4783;81,4867;114,4867;114,4775;112,4767;110,4759;106,4753;101,4747;92,4743;83,4739;72,4739;63,4740;40,4752;31,4760;31,4742;0,4742;0,4867" o:connectangles="0,0,0,0,0,0,0,0,0,0,0,0,0,0,0,0,0,0,0,0,0,0,0,0,0,0,0,0"/>
                </v:shape>
                <v:shape id="Freeform 151" o:spid="_x0000_s1028" style="position:absolute;left:4881;top:4739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" path="m4,136r,20l17,167r7,4l49,177r13,1l79,178r11,-3l101,171r6,-6l114,159r4,-11l121,137,121,3,90,3r,18l87,16r2,28l89,82,81,92r-9,9l49,101,41,92,34,83r,-39l41,35,52,,25,9,15,17,8,28,1,53,,65r,5l6,97r5,9l17,113r22,13l51,128r4,-1l79,117r9,-10l88,137r-1,4l85,146r-5,3l74,153r-23,l46,149r-3,-2l42,140,4,136xe" fillcolor="#151313" stroked="f">
                  <v:path arrowok="t" o:connecttype="custom" o:connectlocs="4,4875;4,4895;17,4906;24,4910;49,4916;62,4917;79,4917;90,4914;101,4910;107,4904;114,4898;118,4887;121,4876;121,4742;90,4742;90,4760;87,4755;89,4783;89,4821;81,4831;72,4840;49,4840;41,4831;34,4822;34,4783;41,4774;52,4739;25,4748;15,4756;8,4767;1,4792;0,4804;0,4809;6,4836;11,4845;17,4852;39,4865;51,4867;55,4866;79,4856;88,4846;88,4876;87,4880;85,4885;80,4888;74,4892;51,4892;46,4888;43,4886;42,4879;4,4875" o:connectangles="0,0,0,0,0,0,0,0,0,0,0,0,0,0,0,0,0,0,0,0,0,0,0,0,0,0,0,0,0,0,0,0,0,0,0,0,0,0,0,0,0,0,0,0,0,0,0,0,0,0,0"/>
                </v:shape>
                <v:shape id="Freeform 150" o:spid="_x0000_s1029" style="position:absolute;left:4881;top:4739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" path="m41,35r8,-9l73,26r8,9l89,44,87,16,64,2,52,,41,35xe" fillcolor="#151313" stroked="f">
                  <v:path arrowok="t" o:connecttype="custom" o:connectlocs="41,4774;49,4765;73,4765;81,4774;89,4783;87,4755;64,4741;52,4739;41,4774" o:connectangles="0,0,0,0,0,0,0,0,0"/>
                </v:shape>
                <v:shape id="Freeform 149" o:spid="_x0000_s1030" style="position:absolute;left:5025;top:4739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" path="m105,25r-4,-6l93,11,76,33r7,7l84,55r-49,l34,41r8,-8l49,26r10,l50,1,26,10,16,18,8,31,1,55,,66r1,8l7,100r6,9l26,121r23,8l61,130r20,l95,121r13,-9l115,94,82,88r-3,9l74,102r-5,4l50,106,42,98,34,90r,-15l117,75,113,45,105,25xe" fillcolor="#151313" stroked="f">
                  <v:path arrowok="t" o:connecttype="custom" o:connectlocs="105,4764;101,4758;93,4750;76,4772;83,4779;84,4794;35,4794;34,4780;42,4772;49,4765;59,4765;50,4740;26,4749;16,4757;8,4770;1,4794;0,4805;1,4813;7,4839;13,4848;26,4860;49,4868;61,4869;81,4869;95,4860;108,4851;115,4833;82,4827;79,4836;74,4841;69,4845;50,4845;42,4837;34,4829;34,4814;117,4814;113,4784;105,4764" o:connectangles="0,0,0,0,0,0,0,0,0,0,0,0,0,0,0,0,0,0,0,0,0,0,0,0,0,0,0,0,0,0,0,0,0,0,0,0,0,0"/>
                </v:shape>
                <v:shape id="Freeform 148" o:spid="_x0000_s1031" style="position:absolute;left:5025;top:4739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" path="m76,33l93,11,69,2,57,,50,1r9,25l69,26r7,7xe" fillcolor="#151313" stroked="f">
                  <v:path arrowok="t" o:connecttype="custom" o:connectlocs="76,4772;93,4750;69,4741;57,4739;50,4740;59,4765;69,4765;76,4772" o:connectangles="0,0,0,0,0,0,0,0"/>
                </v:shape>
                <v:shape id="Freeform 147" o:spid="_x0000_s1032" style="position:absolute;left:5167;top:4739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" path="m36,47l38,37r5,-3l48,30r14,l70,35,81,7,70,,51,,45,4,38,8,31,21,31,3,,3,,128r33,l33,85,34,56r2,-9xe" fillcolor="#151313" stroked="f">
                  <v:path arrowok="t" o:connecttype="custom" o:connectlocs="36,4786;38,4776;43,4773;48,4769;62,4769;70,4774;81,4746;70,4739;51,4739;45,4743;38,4747;31,4760;31,4742;0,4742;0,4867;33,4867;33,4824;34,4795;36,4786" o:connectangles="0,0,0,0,0,0,0,0,0,0,0,0,0,0,0,0,0,0,0"/>
                </v:shape>
                <v:shape id="Freeform 146" o:spid="_x0000_s1033" style="position:absolute;left:5254;top:473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" path="m34,84r-2,39l47,130,43,94,34,84xe" fillcolor="#151313" stroked="f">
                  <v:path arrowok="t" o:connecttype="custom" o:connectlocs="34,4823;32,4862;47,4869;43,4833;34,4823" o:connectangles="0,0,0,0,0"/>
                </v:shape>
                <v:shape id="Freeform 145" o:spid="_x0000_s1034" style="position:absolute;left:5254;top:473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" path="m127,50l117,27r-6,-8l99,10,75,2,64,,46,,31,8,16,17,8,32,,47,,85r8,15l16,115r16,8l34,84r,-37l43,37,51,27r26,l86,37r9,10l95,84,86,94r-9,10l51,104,43,94r4,36l64,130r15,-1l102,118r8,-6l119,100r8,-24l129,65,127,50xe" fillcolor="#151313" stroked="f">
                  <v:path arrowok="t" o:connecttype="custom" o:connectlocs="127,4789;117,4766;111,4758;99,4749;75,4741;64,4739;46,4739;31,4747;16,4756;8,4771;0,4786;0,4824;8,4839;16,4854;32,4862;34,4823;34,4786;43,4776;51,4766;77,4766;86,4776;95,4786;95,4823;86,4833;77,4843;51,4843;43,4833;47,4869;64,4869;79,4868;102,4857;110,4851;119,4839;127,4815;129,4804;127,4789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2905125</wp:posOffset>
                </wp:positionV>
                <wp:extent cx="287020" cy="26352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63525"/>
                          <a:chOff x="5942" y="4575"/>
                          <a:chExt cx="452" cy="415"/>
                        </a:xfrm>
                      </wpg:grpSpPr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062" y="4695"/>
                            <a:ext cx="136" cy="172"/>
                          </a:xfrm>
                          <a:custGeom>
                            <a:avLst/>
                            <a:gdLst>
                              <a:gd name="T0" fmla="+- 0 6095 6062"/>
                              <a:gd name="T1" fmla="*/ T0 w 136"/>
                              <a:gd name="T2" fmla="+- 0 4844 4695"/>
                              <a:gd name="T3" fmla="*/ 4844 h 172"/>
                              <a:gd name="T4" fmla="+- 0 6095 6062"/>
                              <a:gd name="T5" fmla="*/ T4 w 136"/>
                              <a:gd name="T6" fmla="+- 0 4755 4695"/>
                              <a:gd name="T7" fmla="*/ 4755 h 172"/>
                              <a:gd name="T8" fmla="+- 0 6096 6062"/>
                              <a:gd name="T9" fmla="*/ T8 w 136"/>
                              <a:gd name="T10" fmla="+- 0 4757 4695"/>
                              <a:gd name="T11" fmla="*/ 4757 h 172"/>
                              <a:gd name="T12" fmla="+- 0 6105 6062"/>
                              <a:gd name="T13" fmla="*/ T12 w 136"/>
                              <a:gd name="T14" fmla="+- 0 4771 4695"/>
                              <a:gd name="T15" fmla="*/ 4771 h 172"/>
                              <a:gd name="T16" fmla="+- 0 6118 6062"/>
                              <a:gd name="T17" fmla="*/ T16 w 136"/>
                              <a:gd name="T18" fmla="+- 0 4793 4695"/>
                              <a:gd name="T19" fmla="*/ 4793 h 172"/>
                              <a:gd name="T20" fmla="+- 0 6134 6062"/>
                              <a:gd name="T21" fmla="*/ T20 w 136"/>
                              <a:gd name="T22" fmla="+- 0 4818 4695"/>
                              <a:gd name="T23" fmla="*/ 4818 h 172"/>
                              <a:gd name="T24" fmla="+- 0 6149 6062"/>
                              <a:gd name="T25" fmla="*/ T24 w 136"/>
                              <a:gd name="T26" fmla="+- 0 4842 4695"/>
                              <a:gd name="T27" fmla="*/ 4842 h 172"/>
                              <a:gd name="T28" fmla="+- 0 6160 6062"/>
                              <a:gd name="T29" fmla="*/ T28 w 136"/>
                              <a:gd name="T30" fmla="+- 0 4860 4695"/>
                              <a:gd name="T31" fmla="*/ 4860 h 172"/>
                              <a:gd name="T32" fmla="+- 0 6164 6062"/>
                              <a:gd name="T33" fmla="*/ T32 w 136"/>
                              <a:gd name="T34" fmla="+- 0 4867 4695"/>
                              <a:gd name="T35" fmla="*/ 4867 h 172"/>
                              <a:gd name="T36" fmla="+- 0 6199 6062"/>
                              <a:gd name="T37" fmla="*/ T36 w 136"/>
                              <a:gd name="T38" fmla="+- 0 4867 4695"/>
                              <a:gd name="T39" fmla="*/ 4867 h 172"/>
                              <a:gd name="T40" fmla="+- 0 6199 6062"/>
                              <a:gd name="T41" fmla="*/ T40 w 136"/>
                              <a:gd name="T42" fmla="+- 0 4695 4695"/>
                              <a:gd name="T43" fmla="*/ 4695 h 172"/>
                              <a:gd name="T44" fmla="+- 0 6166 6062"/>
                              <a:gd name="T45" fmla="*/ T44 w 136"/>
                              <a:gd name="T46" fmla="+- 0 4695 4695"/>
                              <a:gd name="T47" fmla="*/ 4695 h 172"/>
                              <a:gd name="T48" fmla="+- 0 6166 6062"/>
                              <a:gd name="T49" fmla="*/ T48 w 136"/>
                              <a:gd name="T50" fmla="+- 0 4810 4695"/>
                              <a:gd name="T51" fmla="*/ 4810 h 172"/>
                              <a:gd name="T52" fmla="+- 0 6164 6062"/>
                              <a:gd name="T53" fmla="*/ T52 w 136"/>
                              <a:gd name="T54" fmla="+- 0 4806 4695"/>
                              <a:gd name="T55" fmla="*/ 4806 h 172"/>
                              <a:gd name="T56" fmla="+- 0 6155 6062"/>
                              <a:gd name="T57" fmla="*/ T56 w 136"/>
                              <a:gd name="T58" fmla="+- 0 4791 4695"/>
                              <a:gd name="T59" fmla="*/ 4791 h 172"/>
                              <a:gd name="T60" fmla="+- 0 6141 6062"/>
                              <a:gd name="T61" fmla="*/ T60 w 136"/>
                              <a:gd name="T62" fmla="+- 0 4768 4695"/>
                              <a:gd name="T63" fmla="*/ 4768 h 172"/>
                              <a:gd name="T64" fmla="+- 0 6126 6062"/>
                              <a:gd name="T65" fmla="*/ T64 w 136"/>
                              <a:gd name="T66" fmla="+- 0 4743 4695"/>
                              <a:gd name="T67" fmla="*/ 4743 h 172"/>
                              <a:gd name="T68" fmla="+- 0 6111 6062"/>
                              <a:gd name="T69" fmla="*/ T68 w 136"/>
                              <a:gd name="T70" fmla="+- 0 4719 4695"/>
                              <a:gd name="T71" fmla="*/ 4719 h 172"/>
                              <a:gd name="T72" fmla="+- 0 6100 6062"/>
                              <a:gd name="T73" fmla="*/ T72 w 136"/>
                              <a:gd name="T74" fmla="+- 0 4702 4695"/>
                              <a:gd name="T75" fmla="*/ 4702 h 172"/>
                              <a:gd name="T76" fmla="+- 0 6096 6062"/>
                              <a:gd name="T77" fmla="*/ T76 w 136"/>
                              <a:gd name="T78" fmla="+- 0 4695 4695"/>
                              <a:gd name="T79" fmla="*/ 4695 h 172"/>
                              <a:gd name="T80" fmla="+- 0 6062 6062"/>
                              <a:gd name="T81" fmla="*/ T80 w 136"/>
                              <a:gd name="T82" fmla="+- 0 4695 4695"/>
                              <a:gd name="T83" fmla="*/ 4695 h 172"/>
                              <a:gd name="T84" fmla="+- 0 6062 6062"/>
                              <a:gd name="T85" fmla="*/ T84 w 136"/>
                              <a:gd name="T86" fmla="+- 0 4867 4695"/>
                              <a:gd name="T87" fmla="*/ 4867 h 172"/>
                              <a:gd name="T88" fmla="+- 0 6095 6062"/>
                              <a:gd name="T89" fmla="*/ T88 w 136"/>
                              <a:gd name="T90" fmla="+- 0 4867 4695"/>
                              <a:gd name="T91" fmla="*/ 4867 h 172"/>
                              <a:gd name="T92" fmla="+- 0 6095 6062"/>
                              <a:gd name="T93" fmla="*/ T92 w 136"/>
                              <a:gd name="T94" fmla="+- 0 4844 4695"/>
                              <a:gd name="T95" fmla="*/ 484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6" h="172">
                                <a:moveTo>
                                  <a:pt x="33" y="149"/>
                                </a:moveTo>
                                <a:lnTo>
                                  <a:pt x="33" y="60"/>
                                </a:lnTo>
                                <a:lnTo>
                                  <a:pt x="34" y="62"/>
                                </a:lnTo>
                                <a:lnTo>
                                  <a:pt x="43" y="76"/>
                                </a:lnTo>
                                <a:lnTo>
                                  <a:pt x="56" y="98"/>
                                </a:lnTo>
                                <a:lnTo>
                                  <a:pt x="72" y="123"/>
                                </a:lnTo>
                                <a:lnTo>
                                  <a:pt x="87" y="147"/>
                                </a:lnTo>
                                <a:lnTo>
                                  <a:pt x="98" y="165"/>
                                </a:lnTo>
                                <a:lnTo>
                                  <a:pt x="102" y="172"/>
                                </a:lnTo>
                                <a:lnTo>
                                  <a:pt x="137" y="172"/>
                                </a:lnTo>
                                <a:lnTo>
                                  <a:pt x="137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115"/>
                                </a:lnTo>
                                <a:lnTo>
                                  <a:pt x="102" y="111"/>
                                </a:lnTo>
                                <a:lnTo>
                                  <a:pt x="93" y="96"/>
                                </a:lnTo>
                                <a:lnTo>
                                  <a:pt x="79" y="73"/>
                                </a:lnTo>
                                <a:lnTo>
                                  <a:pt x="64" y="48"/>
                                </a:lnTo>
                                <a:lnTo>
                                  <a:pt x="49" y="24"/>
                                </a:lnTo>
                                <a:lnTo>
                                  <a:pt x="38" y="7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6228" y="4739"/>
                            <a:ext cx="47" cy="130"/>
                          </a:xfrm>
                          <a:custGeom>
                            <a:avLst/>
                            <a:gdLst>
                              <a:gd name="T0" fmla="+- 0 6261 6228"/>
                              <a:gd name="T1" fmla="*/ T0 w 47"/>
                              <a:gd name="T2" fmla="+- 0 4823 4739"/>
                              <a:gd name="T3" fmla="*/ 4823 h 130"/>
                              <a:gd name="T4" fmla="+- 0 6259 6228"/>
                              <a:gd name="T5" fmla="*/ T4 w 47"/>
                              <a:gd name="T6" fmla="+- 0 4862 4739"/>
                              <a:gd name="T7" fmla="*/ 4862 h 130"/>
                              <a:gd name="T8" fmla="+- 0 6275 6228"/>
                              <a:gd name="T9" fmla="*/ T8 w 47"/>
                              <a:gd name="T10" fmla="+- 0 4869 4739"/>
                              <a:gd name="T11" fmla="*/ 4869 h 130"/>
                              <a:gd name="T12" fmla="+- 0 6270 6228"/>
                              <a:gd name="T13" fmla="*/ T12 w 47"/>
                              <a:gd name="T14" fmla="+- 0 4833 4739"/>
                              <a:gd name="T15" fmla="*/ 4833 h 130"/>
                              <a:gd name="T16" fmla="+- 0 6261 6228"/>
                              <a:gd name="T17" fmla="*/ T16 w 47"/>
                              <a:gd name="T18" fmla="+- 0 4823 4739"/>
                              <a:gd name="T19" fmla="*/ 482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3"/>
                                </a:lnTo>
                                <a:lnTo>
                                  <a:pt x="47" y="130"/>
                                </a:lnTo>
                                <a:lnTo>
                                  <a:pt x="42" y="94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6228" y="4739"/>
                            <a:ext cx="47" cy="130"/>
                          </a:xfrm>
                          <a:custGeom>
                            <a:avLst/>
                            <a:gdLst>
                              <a:gd name="T0" fmla="+- 0 6354 6228"/>
                              <a:gd name="T1" fmla="*/ T0 w 47"/>
                              <a:gd name="T2" fmla="+- 0 4789 4739"/>
                              <a:gd name="T3" fmla="*/ 4789 h 130"/>
                              <a:gd name="T4" fmla="+- 0 6344 6228"/>
                              <a:gd name="T5" fmla="*/ T4 w 47"/>
                              <a:gd name="T6" fmla="+- 0 4766 4739"/>
                              <a:gd name="T7" fmla="*/ 4766 h 130"/>
                              <a:gd name="T8" fmla="+- 0 6338 6228"/>
                              <a:gd name="T9" fmla="*/ T8 w 47"/>
                              <a:gd name="T10" fmla="+- 0 4758 4739"/>
                              <a:gd name="T11" fmla="*/ 4758 h 130"/>
                              <a:gd name="T12" fmla="+- 0 6326 6228"/>
                              <a:gd name="T13" fmla="*/ T12 w 47"/>
                              <a:gd name="T14" fmla="+- 0 4749 4739"/>
                              <a:gd name="T15" fmla="*/ 4749 h 130"/>
                              <a:gd name="T16" fmla="+- 0 6303 6228"/>
                              <a:gd name="T17" fmla="*/ T16 w 47"/>
                              <a:gd name="T18" fmla="+- 0 4741 4739"/>
                              <a:gd name="T19" fmla="*/ 4741 h 130"/>
                              <a:gd name="T20" fmla="+- 0 6292 6228"/>
                              <a:gd name="T21" fmla="*/ T20 w 47"/>
                              <a:gd name="T22" fmla="+- 0 4739 4739"/>
                              <a:gd name="T23" fmla="*/ 4739 h 130"/>
                              <a:gd name="T24" fmla="+- 0 6273 6228"/>
                              <a:gd name="T25" fmla="*/ T24 w 47"/>
                              <a:gd name="T26" fmla="+- 0 4739 4739"/>
                              <a:gd name="T27" fmla="*/ 4739 h 130"/>
                              <a:gd name="T28" fmla="+- 0 6259 6228"/>
                              <a:gd name="T29" fmla="*/ T28 w 47"/>
                              <a:gd name="T30" fmla="+- 0 4747 4739"/>
                              <a:gd name="T31" fmla="*/ 4747 h 130"/>
                              <a:gd name="T32" fmla="+- 0 6244 6228"/>
                              <a:gd name="T33" fmla="*/ T32 w 47"/>
                              <a:gd name="T34" fmla="+- 0 4756 4739"/>
                              <a:gd name="T35" fmla="*/ 4756 h 130"/>
                              <a:gd name="T36" fmla="+- 0 6236 6228"/>
                              <a:gd name="T37" fmla="*/ T36 w 47"/>
                              <a:gd name="T38" fmla="+- 0 4771 4739"/>
                              <a:gd name="T39" fmla="*/ 4771 h 130"/>
                              <a:gd name="T40" fmla="+- 0 6228 6228"/>
                              <a:gd name="T41" fmla="*/ T40 w 47"/>
                              <a:gd name="T42" fmla="+- 0 4786 4739"/>
                              <a:gd name="T43" fmla="*/ 4786 h 130"/>
                              <a:gd name="T44" fmla="+- 0 6228 6228"/>
                              <a:gd name="T45" fmla="*/ T44 w 47"/>
                              <a:gd name="T46" fmla="+- 0 4824 4739"/>
                              <a:gd name="T47" fmla="*/ 4824 h 130"/>
                              <a:gd name="T48" fmla="+- 0 6236 6228"/>
                              <a:gd name="T49" fmla="*/ T48 w 47"/>
                              <a:gd name="T50" fmla="+- 0 4839 4739"/>
                              <a:gd name="T51" fmla="*/ 4839 h 130"/>
                              <a:gd name="T52" fmla="+- 0 6244 6228"/>
                              <a:gd name="T53" fmla="*/ T52 w 47"/>
                              <a:gd name="T54" fmla="+- 0 4854 4739"/>
                              <a:gd name="T55" fmla="*/ 4854 h 130"/>
                              <a:gd name="T56" fmla="+- 0 6259 6228"/>
                              <a:gd name="T57" fmla="*/ T56 w 47"/>
                              <a:gd name="T58" fmla="+- 0 4862 4739"/>
                              <a:gd name="T59" fmla="*/ 4862 h 130"/>
                              <a:gd name="T60" fmla="+- 0 6261 6228"/>
                              <a:gd name="T61" fmla="*/ T60 w 47"/>
                              <a:gd name="T62" fmla="+- 0 4823 4739"/>
                              <a:gd name="T63" fmla="*/ 4823 h 130"/>
                              <a:gd name="T64" fmla="+- 0 6261 6228"/>
                              <a:gd name="T65" fmla="*/ T64 w 47"/>
                              <a:gd name="T66" fmla="+- 0 4786 4739"/>
                              <a:gd name="T67" fmla="*/ 4786 h 130"/>
                              <a:gd name="T68" fmla="+- 0 6270 6228"/>
                              <a:gd name="T69" fmla="*/ T68 w 47"/>
                              <a:gd name="T70" fmla="+- 0 4776 4739"/>
                              <a:gd name="T71" fmla="*/ 4776 h 130"/>
                              <a:gd name="T72" fmla="+- 0 6279 6228"/>
                              <a:gd name="T73" fmla="*/ T72 w 47"/>
                              <a:gd name="T74" fmla="+- 0 4766 4739"/>
                              <a:gd name="T75" fmla="*/ 4766 h 130"/>
                              <a:gd name="T76" fmla="+- 0 6305 6228"/>
                              <a:gd name="T77" fmla="*/ T76 w 47"/>
                              <a:gd name="T78" fmla="+- 0 4766 4739"/>
                              <a:gd name="T79" fmla="*/ 4766 h 130"/>
                              <a:gd name="T80" fmla="+- 0 6313 6228"/>
                              <a:gd name="T81" fmla="*/ T80 w 47"/>
                              <a:gd name="T82" fmla="+- 0 4776 4739"/>
                              <a:gd name="T83" fmla="*/ 4776 h 130"/>
                              <a:gd name="T84" fmla="+- 0 6322 6228"/>
                              <a:gd name="T85" fmla="*/ T84 w 47"/>
                              <a:gd name="T86" fmla="+- 0 4786 4739"/>
                              <a:gd name="T87" fmla="*/ 4786 h 130"/>
                              <a:gd name="T88" fmla="+- 0 6322 6228"/>
                              <a:gd name="T89" fmla="*/ T88 w 47"/>
                              <a:gd name="T90" fmla="+- 0 4823 4739"/>
                              <a:gd name="T91" fmla="*/ 4823 h 130"/>
                              <a:gd name="T92" fmla="+- 0 6313 6228"/>
                              <a:gd name="T93" fmla="*/ T92 w 47"/>
                              <a:gd name="T94" fmla="+- 0 4833 4739"/>
                              <a:gd name="T95" fmla="*/ 4833 h 130"/>
                              <a:gd name="T96" fmla="+- 0 6305 6228"/>
                              <a:gd name="T97" fmla="*/ T96 w 47"/>
                              <a:gd name="T98" fmla="+- 0 4843 4739"/>
                              <a:gd name="T99" fmla="*/ 4843 h 130"/>
                              <a:gd name="T100" fmla="+- 0 6279 6228"/>
                              <a:gd name="T101" fmla="*/ T100 w 47"/>
                              <a:gd name="T102" fmla="+- 0 4843 4739"/>
                              <a:gd name="T103" fmla="*/ 4843 h 130"/>
                              <a:gd name="T104" fmla="+- 0 6270 6228"/>
                              <a:gd name="T105" fmla="*/ T104 w 47"/>
                              <a:gd name="T106" fmla="+- 0 4833 4739"/>
                              <a:gd name="T107" fmla="*/ 4833 h 130"/>
                              <a:gd name="T108" fmla="+- 0 6275 6228"/>
                              <a:gd name="T109" fmla="*/ T108 w 47"/>
                              <a:gd name="T110" fmla="+- 0 4869 4739"/>
                              <a:gd name="T111" fmla="*/ 4869 h 130"/>
                              <a:gd name="T112" fmla="+- 0 6292 6228"/>
                              <a:gd name="T113" fmla="*/ T112 w 47"/>
                              <a:gd name="T114" fmla="+- 0 4869 4739"/>
                              <a:gd name="T115" fmla="*/ 4869 h 130"/>
                              <a:gd name="T116" fmla="+- 0 6307 6228"/>
                              <a:gd name="T117" fmla="*/ T116 w 47"/>
                              <a:gd name="T118" fmla="+- 0 4868 4739"/>
                              <a:gd name="T119" fmla="*/ 4868 h 130"/>
                              <a:gd name="T120" fmla="+- 0 6329 6228"/>
                              <a:gd name="T121" fmla="*/ T120 w 47"/>
                              <a:gd name="T122" fmla="+- 0 4857 4739"/>
                              <a:gd name="T123" fmla="*/ 4857 h 130"/>
                              <a:gd name="T124" fmla="+- 0 6338 6228"/>
                              <a:gd name="T125" fmla="*/ T124 w 47"/>
                              <a:gd name="T126" fmla="+- 0 4851 4739"/>
                              <a:gd name="T127" fmla="*/ 4851 h 130"/>
                              <a:gd name="T128" fmla="+- 0 6347 6228"/>
                              <a:gd name="T129" fmla="*/ T128 w 47"/>
                              <a:gd name="T130" fmla="+- 0 4839 4739"/>
                              <a:gd name="T131" fmla="*/ 4839 h 130"/>
                              <a:gd name="T132" fmla="+- 0 6355 6228"/>
                              <a:gd name="T133" fmla="*/ T132 w 47"/>
                              <a:gd name="T134" fmla="+- 0 4815 4739"/>
                              <a:gd name="T135" fmla="*/ 4815 h 130"/>
                              <a:gd name="T136" fmla="+- 0 6356 6228"/>
                              <a:gd name="T137" fmla="*/ T136 w 47"/>
                              <a:gd name="T138" fmla="+- 0 4804 4739"/>
                              <a:gd name="T139" fmla="*/ 4804 h 130"/>
                              <a:gd name="T140" fmla="+- 0 6354 6228"/>
                              <a:gd name="T141" fmla="*/ T140 w 47"/>
                              <a:gd name="T142" fmla="+- 0 4789 4739"/>
                              <a:gd name="T143" fmla="*/ 478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50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9"/>
                                </a:lnTo>
                                <a:lnTo>
                                  <a:pt x="98" y="10"/>
                                </a:lnTo>
                                <a:lnTo>
                                  <a:pt x="75" y="2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7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3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5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5" y="94"/>
                                </a:lnTo>
                                <a:lnTo>
                                  <a:pt x="77" y="104"/>
                                </a:lnTo>
                                <a:lnTo>
                                  <a:pt x="51" y="104"/>
                                </a:lnTo>
                                <a:lnTo>
                                  <a:pt x="42" y="94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9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100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303A1" id="Group 140" o:spid="_x0000_s1026" style="position:absolute;margin-left:297.1pt;margin-top:228.75pt;width:22.6pt;height:20.75pt;z-index:-251660800;mso-position-horizontal-relative:page" coordorigin="5942,4575" coordsize="452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">
                <v:shape id="Freeform 143" o:spid="_x0000_s1027" style="position:absolute;left:6062;top:4695;width:136;height:172;visibility:visible;mso-wrap-style:square;v-text-anchor:top" coordsize="13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" path="m33,149r,-89l34,62r9,14l56,98r16,25l87,147r11,18l102,172r35,l137,,104,r,115l102,111,93,96,79,73,64,48,49,24,38,7,34,,,,,172r33,l33,149xe" fillcolor="#151313" stroked="f">
                  <v:path arrowok="t" o:connecttype="custom" o:connectlocs="33,4844;33,4755;34,4757;43,4771;56,4793;72,4818;87,4842;98,4860;102,4867;137,4867;137,4695;104,4695;104,4810;102,4806;93,4791;79,4768;64,4743;49,4719;38,4702;34,4695;0,4695;0,4867;33,4867;33,4844" o:connectangles="0,0,0,0,0,0,0,0,0,0,0,0,0,0,0,0,0,0,0,0,0,0,0,0"/>
                </v:shape>
                <v:shape id="Freeform 142" o:spid="_x0000_s1028" style="position:absolute;left:6228;top:473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" path="m33,84r-2,39l47,130,42,94,33,84xe" fillcolor="#151313" stroked="f">
                  <v:path arrowok="t" o:connecttype="custom" o:connectlocs="33,4823;31,4862;47,4869;42,4833;33,4823" o:connectangles="0,0,0,0,0"/>
                </v:shape>
                <v:shape id="Freeform 141" o:spid="_x0000_s1029" style="position:absolute;left:6228;top:473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" path="m126,50l116,27r-6,-8l98,10,75,2,64,,45,,31,8,16,17,8,32,,47,,85r8,15l16,115r15,8l33,84r,-37l42,37,51,27r26,l85,37r9,10l94,84,85,94r-8,10l51,104,42,94r5,36l64,130r15,-1l101,118r9,-6l119,100r8,-24l128,65,126,50xe" fillcolor="#151313" stroked="f">
                  <v:path arrowok="t" o:connecttype="custom" o:connectlocs="126,4789;116,4766;110,4758;98,4749;75,4741;64,4739;45,4739;31,4747;16,4756;8,4771;0,4786;0,4824;8,4839;16,4854;31,4862;33,4823;33,4786;42,4776;51,4766;77,4766;85,4776;94,4786;94,4823;85,4833;77,4843;51,4843;42,4833;47,4869;64,4869;79,4868;101,4857;110,4851;119,4839;127,4815;128,4804;126,4789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04825" cy="504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8"/>
        <w:gridCol w:w="3213"/>
        <w:gridCol w:w="3215"/>
      </w:tblGrid>
      <w:tr w:rsidR="001E4D5B">
        <w:trPr>
          <w:trHeight w:hRule="exact" w:val="526"/>
        </w:trPr>
        <w:tc>
          <w:tcPr>
            <w:tcW w:w="9635" w:type="dxa"/>
            <w:gridSpan w:val="3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712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2452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before="5" w:line="200" w:lineRule="exact"/>
            </w:pPr>
          </w:p>
          <w:p w:rsidR="001E4D5B" w:rsidRDefault="003476A4">
            <w:pPr>
              <w:ind w:left="188"/>
            </w:pPr>
            <w:r>
              <w:rPr>
                <w:noProof/>
              </w:rPr>
              <w:drawing>
                <wp:inline distT="0" distB="0" distL="0" distR="0">
                  <wp:extent cx="885825" cy="8858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before="8" w:line="220" w:lineRule="exact"/>
              <w:rPr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2210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>
            <w:pPr>
              <w:spacing w:before="2" w:line="180" w:lineRule="exact"/>
              <w:rPr>
                <w:sz w:val="19"/>
                <w:szCs w:val="19"/>
              </w:rPr>
            </w:pPr>
          </w:p>
          <w:p w:rsidR="001E4D5B" w:rsidRDefault="001E4D5B">
            <w:pPr>
              <w:spacing w:line="200" w:lineRule="exact"/>
            </w:pPr>
          </w:p>
          <w:p w:rsidR="001E4D5B" w:rsidRDefault="003476A4">
            <w:pPr>
              <w:ind w:left="188"/>
            </w:pPr>
            <w:r>
              <w:rPr>
                <w:noProof/>
              </w:rPr>
              <w:drawing>
                <wp:inline distT="0" distB="0" distL="0" distR="0">
                  <wp:extent cx="809625" cy="8096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D5B" w:rsidRDefault="001E4D5B">
            <w:pPr>
              <w:spacing w:before="6" w:line="100" w:lineRule="exact"/>
              <w:rPr>
                <w:sz w:val="11"/>
                <w:szCs w:val="11"/>
              </w:rPr>
            </w:pPr>
          </w:p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line="200" w:lineRule="exact"/>
            </w:pPr>
          </w:p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2082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>
            <w:pPr>
              <w:spacing w:before="2" w:line="180" w:lineRule="exact"/>
              <w:rPr>
                <w:sz w:val="18"/>
                <w:szCs w:val="18"/>
              </w:rPr>
            </w:pPr>
          </w:p>
          <w:p w:rsidR="001E4D5B" w:rsidRDefault="001E4D5B">
            <w:pPr>
              <w:spacing w:line="200" w:lineRule="exact"/>
            </w:pPr>
          </w:p>
          <w:p w:rsidR="001E4D5B" w:rsidRDefault="003476A4">
            <w:pPr>
              <w:ind w:left="188"/>
            </w:pPr>
            <w:r>
              <w:rPr>
                <w:noProof/>
              </w:rPr>
              <w:drawing>
                <wp:inline distT="0" distB="0" distL="0" distR="0">
                  <wp:extent cx="523875" cy="9239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D5B" w:rsidRDefault="001E4D5B">
            <w:pPr>
              <w:spacing w:before="7" w:line="220" w:lineRule="exact"/>
              <w:rPr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</w:tbl>
    <w:p w:rsidR="001E4D5B" w:rsidRDefault="001E4D5B">
      <w:pPr>
        <w:sectPr w:rsidR="001E4D5B">
          <w:pgSz w:w="11920" w:h="16840"/>
          <w:pgMar w:top="760" w:right="1040" w:bottom="280" w:left="980" w:header="720" w:footer="720" w:gutter="0"/>
          <w:cols w:space="720"/>
        </w:sectPr>
      </w:pPr>
    </w:p>
    <w:p w:rsidR="001E4D5B" w:rsidRDefault="003476A4">
      <w:pPr>
        <w:spacing w:before="2" w:line="100" w:lineRule="exact"/>
        <w:rPr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6796405</wp:posOffset>
                </wp:positionH>
                <wp:positionV relativeFrom="page">
                  <wp:posOffset>9899650</wp:posOffset>
                </wp:positionV>
                <wp:extent cx="60960" cy="91440"/>
                <wp:effectExtent l="5080" t="3175" r="635" b="635"/>
                <wp:wrapNone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91440"/>
                          <a:chOff x="10703" y="15590"/>
                          <a:chExt cx="96" cy="144"/>
                        </a:xfrm>
                      </wpg:grpSpPr>
                      <wps:wsp>
                        <wps:cNvPr id="139" name="Freeform 135"/>
                        <wps:cNvSpPr>
                          <a:spLocks/>
                        </wps:cNvSpPr>
                        <wps:spPr bwMode="auto">
                          <a:xfrm>
                            <a:off x="10703" y="15590"/>
                            <a:ext cx="96" cy="144"/>
                          </a:xfrm>
                          <a:custGeom>
                            <a:avLst/>
                            <a:gdLst>
                              <a:gd name="T0" fmla="+- 0 10729 10703"/>
                              <a:gd name="T1" fmla="*/ T0 w 96"/>
                              <a:gd name="T2" fmla="+- 0 15668 15590"/>
                              <a:gd name="T3" fmla="*/ 15668 h 144"/>
                              <a:gd name="T4" fmla="+- 0 10738 10703"/>
                              <a:gd name="T5" fmla="*/ T4 w 96"/>
                              <a:gd name="T6" fmla="+- 0 15658 15590"/>
                              <a:gd name="T7" fmla="*/ 15658 h 144"/>
                              <a:gd name="T8" fmla="+- 0 10759 10703"/>
                              <a:gd name="T9" fmla="*/ T8 w 96"/>
                              <a:gd name="T10" fmla="+- 0 15658 15590"/>
                              <a:gd name="T11" fmla="*/ 15658 h 144"/>
                              <a:gd name="T12" fmla="+- 0 10765 10703"/>
                              <a:gd name="T13" fmla="*/ T12 w 96"/>
                              <a:gd name="T14" fmla="+- 0 15664 15590"/>
                              <a:gd name="T15" fmla="*/ 15664 h 144"/>
                              <a:gd name="T16" fmla="+- 0 10771 10703"/>
                              <a:gd name="T17" fmla="*/ T16 w 96"/>
                              <a:gd name="T18" fmla="+- 0 15671 15590"/>
                              <a:gd name="T19" fmla="*/ 15671 h 144"/>
                              <a:gd name="T20" fmla="+- 0 10771 10703"/>
                              <a:gd name="T21" fmla="*/ T20 w 96"/>
                              <a:gd name="T22" fmla="+- 0 15698 15590"/>
                              <a:gd name="T23" fmla="*/ 15698 h 144"/>
                              <a:gd name="T24" fmla="+- 0 10765 10703"/>
                              <a:gd name="T25" fmla="*/ T24 w 96"/>
                              <a:gd name="T26" fmla="+- 0 15705 15590"/>
                              <a:gd name="T27" fmla="*/ 15705 h 144"/>
                              <a:gd name="T28" fmla="+- 0 10759 10703"/>
                              <a:gd name="T29" fmla="*/ T28 w 96"/>
                              <a:gd name="T30" fmla="+- 0 15712 15590"/>
                              <a:gd name="T31" fmla="*/ 15712 h 144"/>
                              <a:gd name="T32" fmla="+- 0 10743 10703"/>
                              <a:gd name="T33" fmla="*/ T32 w 96"/>
                              <a:gd name="T34" fmla="+- 0 15712 15590"/>
                              <a:gd name="T35" fmla="*/ 15712 h 144"/>
                              <a:gd name="T36" fmla="+- 0 10737 10703"/>
                              <a:gd name="T37" fmla="*/ T36 w 96"/>
                              <a:gd name="T38" fmla="+- 0 15707 15590"/>
                              <a:gd name="T39" fmla="*/ 15707 h 144"/>
                              <a:gd name="T40" fmla="+- 0 10731 10703"/>
                              <a:gd name="T41" fmla="*/ T40 w 96"/>
                              <a:gd name="T42" fmla="+- 0 15701 15590"/>
                              <a:gd name="T43" fmla="*/ 15701 h 144"/>
                              <a:gd name="T44" fmla="+- 0 10730 10703"/>
                              <a:gd name="T45" fmla="*/ T44 w 96"/>
                              <a:gd name="T46" fmla="+- 0 15692 15590"/>
                              <a:gd name="T47" fmla="*/ 15692 h 144"/>
                              <a:gd name="T48" fmla="+- 0 10703 10703"/>
                              <a:gd name="T49" fmla="*/ T48 w 96"/>
                              <a:gd name="T50" fmla="+- 0 15695 15590"/>
                              <a:gd name="T51" fmla="*/ 15695 h 144"/>
                              <a:gd name="T52" fmla="+- 0 10705 10703"/>
                              <a:gd name="T53" fmla="*/ T52 w 96"/>
                              <a:gd name="T54" fmla="+- 0 15713 15590"/>
                              <a:gd name="T55" fmla="*/ 15713 h 144"/>
                              <a:gd name="T56" fmla="+- 0 10718 10703"/>
                              <a:gd name="T57" fmla="*/ T56 w 96"/>
                              <a:gd name="T58" fmla="+- 0 15723 15590"/>
                              <a:gd name="T59" fmla="*/ 15723 h 144"/>
                              <a:gd name="T60" fmla="+- 0 10730 10703"/>
                              <a:gd name="T61" fmla="*/ T60 w 96"/>
                              <a:gd name="T62" fmla="+- 0 15734 15590"/>
                              <a:gd name="T63" fmla="*/ 15734 h 144"/>
                              <a:gd name="T64" fmla="+- 0 10750 10703"/>
                              <a:gd name="T65" fmla="*/ T64 w 96"/>
                              <a:gd name="T66" fmla="+- 0 15734 15590"/>
                              <a:gd name="T67" fmla="*/ 15734 h 144"/>
                              <a:gd name="T68" fmla="+- 0 10755 10703"/>
                              <a:gd name="T69" fmla="*/ T68 w 96"/>
                              <a:gd name="T70" fmla="+- 0 15734 15590"/>
                              <a:gd name="T71" fmla="*/ 15734 h 144"/>
                              <a:gd name="T72" fmla="+- 0 10780 10703"/>
                              <a:gd name="T73" fmla="*/ T72 w 96"/>
                              <a:gd name="T74" fmla="+- 0 15723 15590"/>
                              <a:gd name="T75" fmla="*/ 15723 h 144"/>
                              <a:gd name="T76" fmla="+- 0 10789 10703"/>
                              <a:gd name="T77" fmla="*/ T76 w 96"/>
                              <a:gd name="T78" fmla="+- 0 15715 15590"/>
                              <a:gd name="T79" fmla="*/ 15715 h 144"/>
                              <a:gd name="T80" fmla="+- 0 10799 10703"/>
                              <a:gd name="T81" fmla="*/ T80 w 96"/>
                              <a:gd name="T82" fmla="+- 0 15701 15590"/>
                              <a:gd name="T83" fmla="*/ 15701 h 144"/>
                              <a:gd name="T84" fmla="+- 0 10799 10703"/>
                              <a:gd name="T85" fmla="*/ T84 w 96"/>
                              <a:gd name="T86" fmla="+- 0 15662 15590"/>
                              <a:gd name="T87" fmla="*/ 15662 h 144"/>
                              <a:gd name="T88" fmla="+- 0 10787 10703"/>
                              <a:gd name="T89" fmla="*/ T88 w 96"/>
                              <a:gd name="T90" fmla="+- 0 15649 15590"/>
                              <a:gd name="T91" fmla="*/ 15649 h 144"/>
                              <a:gd name="T92" fmla="+- 0 10774 10703"/>
                              <a:gd name="T93" fmla="*/ T92 w 96"/>
                              <a:gd name="T94" fmla="+- 0 15636 15590"/>
                              <a:gd name="T95" fmla="*/ 15636 h 144"/>
                              <a:gd name="T96" fmla="+- 0 10746 10703"/>
                              <a:gd name="T97" fmla="*/ T96 w 96"/>
                              <a:gd name="T98" fmla="+- 0 15636 15590"/>
                              <a:gd name="T99" fmla="*/ 15636 h 144"/>
                              <a:gd name="T100" fmla="+- 0 10737 10703"/>
                              <a:gd name="T101" fmla="*/ T100 w 96"/>
                              <a:gd name="T102" fmla="+- 0 15640 15590"/>
                              <a:gd name="T103" fmla="*/ 15640 h 144"/>
                              <a:gd name="T104" fmla="+- 0 10741 10703"/>
                              <a:gd name="T105" fmla="*/ T104 w 96"/>
                              <a:gd name="T106" fmla="+- 0 15616 15590"/>
                              <a:gd name="T107" fmla="*/ 15616 h 144"/>
                              <a:gd name="T108" fmla="+- 0 10793 10703"/>
                              <a:gd name="T109" fmla="*/ T108 w 96"/>
                              <a:gd name="T110" fmla="+- 0 15616 15590"/>
                              <a:gd name="T111" fmla="*/ 15616 h 144"/>
                              <a:gd name="T112" fmla="+- 0 10793 10703"/>
                              <a:gd name="T113" fmla="*/ T112 w 96"/>
                              <a:gd name="T114" fmla="+- 0 15590 15590"/>
                              <a:gd name="T115" fmla="*/ 15590 h 144"/>
                              <a:gd name="T116" fmla="+- 0 10720 10703"/>
                              <a:gd name="T117" fmla="*/ T116 w 96"/>
                              <a:gd name="T118" fmla="+- 0 15590 15590"/>
                              <a:gd name="T119" fmla="*/ 15590 h 144"/>
                              <a:gd name="T120" fmla="+- 0 10719 10703"/>
                              <a:gd name="T121" fmla="*/ T120 w 96"/>
                              <a:gd name="T122" fmla="+- 0 15599 15590"/>
                              <a:gd name="T123" fmla="*/ 15599 h 144"/>
                              <a:gd name="T124" fmla="+- 0 10714 10703"/>
                              <a:gd name="T125" fmla="*/ T124 w 96"/>
                              <a:gd name="T126" fmla="+- 0 15624 15590"/>
                              <a:gd name="T127" fmla="*/ 15624 h 144"/>
                              <a:gd name="T128" fmla="+- 0 10709 10703"/>
                              <a:gd name="T129" fmla="*/ T128 w 96"/>
                              <a:gd name="T130" fmla="+- 0 15652 15590"/>
                              <a:gd name="T131" fmla="*/ 15652 h 144"/>
                              <a:gd name="T132" fmla="+- 0 10706 10703"/>
                              <a:gd name="T133" fmla="*/ T132 w 96"/>
                              <a:gd name="T134" fmla="+- 0 15665 15590"/>
                              <a:gd name="T135" fmla="*/ 15665 h 144"/>
                              <a:gd name="T136" fmla="+- 0 10729 10703"/>
                              <a:gd name="T137" fmla="*/ T136 w 96"/>
                              <a:gd name="T138" fmla="+- 0 15668 15590"/>
                              <a:gd name="T139" fmla="*/ 15668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6" h="144">
                                <a:moveTo>
                                  <a:pt x="26" y="78"/>
                                </a:moveTo>
                                <a:lnTo>
                                  <a:pt x="35" y="68"/>
                                </a:lnTo>
                                <a:lnTo>
                                  <a:pt x="56" y="68"/>
                                </a:lnTo>
                                <a:lnTo>
                                  <a:pt x="62" y="74"/>
                                </a:lnTo>
                                <a:lnTo>
                                  <a:pt x="68" y="81"/>
                                </a:lnTo>
                                <a:lnTo>
                                  <a:pt x="68" y="108"/>
                                </a:lnTo>
                                <a:lnTo>
                                  <a:pt x="62" y="115"/>
                                </a:lnTo>
                                <a:lnTo>
                                  <a:pt x="56" y="122"/>
                                </a:lnTo>
                                <a:lnTo>
                                  <a:pt x="40" y="122"/>
                                </a:lnTo>
                                <a:lnTo>
                                  <a:pt x="34" y="117"/>
                                </a:lnTo>
                                <a:lnTo>
                                  <a:pt x="28" y="111"/>
                                </a:lnTo>
                                <a:lnTo>
                                  <a:pt x="27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23"/>
                                </a:lnTo>
                                <a:lnTo>
                                  <a:pt x="15" y="133"/>
                                </a:lnTo>
                                <a:lnTo>
                                  <a:pt x="27" y="144"/>
                                </a:lnTo>
                                <a:lnTo>
                                  <a:pt x="47" y="144"/>
                                </a:lnTo>
                                <a:lnTo>
                                  <a:pt x="52" y="144"/>
                                </a:lnTo>
                                <a:lnTo>
                                  <a:pt x="77" y="133"/>
                                </a:lnTo>
                                <a:lnTo>
                                  <a:pt x="86" y="125"/>
                                </a:lnTo>
                                <a:lnTo>
                                  <a:pt x="96" y="111"/>
                                </a:lnTo>
                                <a:lnTo>
                                  <a:pt x="96" y="72"/>
                                </a:lnTo>
                                <a:lnTo>
                                  <a:pt x="84" y="59"/>
                                </a:lnTo>
                                <a:lnTo>
                                  <a:pt x="71" y="46"/>
                                </a:lnTo>
                                <a:lnTo>
                                  <a:pt x="43" y="46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lnTo>
                                  <a:pt x="17" y="0"/>
                                </a:lnTo>
                                <a:lnTo>
                                  <a:pt x="16" y="9"/>
                                </a:lnTo>
                                <a:lnTo>
                                  <a:pt x="11" y="34"/>
                                </a:lnTo>
                                <a:lnTo>
                                  <a:pt x="6" y="62"/>
                                </a:lnTo>
                                <a:lnTo>
                                  <a:pt x="3" y="75"/>
                                </a:lnTo>
                                <a:lnTo>
                                  <a:pt x="26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CF981" id="Group 134" o:spid="_x0000_s1026" style="position:absolute;margin-left:535.15pt;margin-top:779.5pt;width:4.8pt;height:7.2pt;z-index:-251654656;mso-position-horizontal-relative:page;mso-position-vertical-relative:page" coordorigin="10703,15590" coordsize="9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">
                <v:shape id="Freeform 135" o:spid="_x0000_s1027" style="position:absolute;left:10703;top:15590;width:96;height:144;visibility:visible;mso-wrap-style:square;v-text-anchor:top" coordsize="9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" path="m26,78l35,68r21,l62,74r6,7l68,108r-6,7l56,122r-16,l34,117r-6,-6l27,102,,105r2,18l15,133r12,11l47,144r5,l77,133r9,-8l96,111r,-39l84,59,71,46r-28,l34,50,38,26r52,l90,,17,,16,9,11,34,6,62,3,75r23,3xe" fillcolor="#151313" stroked="f">
                  <v:path arrowok="t" o:connecttype="custom" o:connectlocs="26,15668;35,15658;56,15658;62,15664;68,15671;68,15698;62,15705;56,15712;40,15712;34,15707;28,15701;27,15692;0,15695;2,15713;15,15723;27,15734;47,15734;52,15734;77,15723;86,15715;96,15701;96,15662;84,15649;71,15636;43,15636;34,15640;38,15616;90,15616;90,15590;17,15590;16,15599;11,15624;6,15652;3,15665;26,15668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1E4D5B" w:rsidRDefault="003476A4">
      <w:pPr>
        <w:ind w:lef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1805305</wp:posOffset>
                </wp:positionH>
                <wp:positionV relativeFrom="paragraph">
                  <wp:posOffset>633730</wp:posOffset>
                </wp:positionV>
                <wp:extent cx="774700" cy="342265"/>
                <wp:effectExtent l="0" t="0" r="0" b="0"/>
                <wp:wrapNone/>
                <wp:docPr id="127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342265"/>
                          <a:chOff x="2843" y="998"/>
                          <a:chExt cx="1220" cy="539"/>
                        </a:xfrm>
                      </wpg:grpSpPr>
                      <wps:wsp>
                        <wps:cNvPr id="128" name="Freeform 133"/>
                        <wps:cNvSpPr>
                          <a:spLocks/>
                        </wps:cNvSpPr>
                        <wps:spPr bwMode="auto">
                          <a:xfrm>
                            <a:off x="2983" y="1138"/>
                            <a:ext cx="168" cy="200"/>
                          </a:xfrm>
                          <a:custGeom>
                            <a:avLst/>
                            <a:gdLst>
                              <a:gd name="T0" fmla="+- 0 3079 2983"/>
                              <a:gd name="T1" fmla="*/ T0 w 168"/>
                              <a:gd name="T2" fmla="+- 0 1217 1138"/>
                              <a:gd name="T3" fmla="*/ 1217 h 200"/>
                              <a:gd name="T4" fmla="+- 0 3074 2983"/>
                              <a:gd name="T5" fmla="*/ T4 w 168"/>
                              <a:gd name="T6" fmla="+- 0 1218 1138"/>
                              <a:gd name="T7" fmla="*/ 1218 h 200"/>
                              <a:gd name="T8" fmla="+- 0 3023 2983"/>
                              <a:gd name="T9" fmla="*/ T8 w 168"/>
                              <a:gd name="T10" fmla="+- 0 1218 1138"/>
                              <a:gd name="T11" fmla="*/ 1218 h 200"/>
                              <a:gd name="T12" fmla="+- 0 3023 2983"/>
                              <a:gd name="T13" fmla="*/ T12 w 168"/>
                              <a:gd name="T14" fmla="+- 0 1171 1138"/>
                              <a:gd name="T15" fmla="*/ 1171 h 200"/>
                              <a:gd name="T16" fmla="+- 0 3050 2983"/>
                              <a:gd name="T17" fmla="*/ T16 w 168"/>
                              <a:gd name="T18" fmla="+- 0 1138 1138"/>
                              <a:gd name="T19" fmla="*/ 1138 h 200"/>
                              <a:gd name="T20" fmla="+- 0 2983 2983"/>
                              <a:gd name="T21" fmla="*/ T20 w 168"/>
                              <a:gd name="T22" fmla="+- 0 1138 1138"/>
                              <a:gd name="T23" fmla="*/ 1138 h 200"/>
                              <a:gd name="T24" fmla="+- 0 2983 2983"/>
                              <a:gd name="T25" fmla="*/ T24 w 168"/>
                              <a:gd name="T26" fmla="+- 0 1339 1138"/>
                              <a:gd name="T27" fmla="*/ 1339 h 200"/>
                              <a:gd name="T28" fmla="+- 0 3037 2983"/>
                              <a:gd name="T29" fmla="*/ T28 w 168"/>
                              <a:gd name="T30" fmla="+- 0 1339 1138"/>
                              <a:gd name="T31" fmla="*/ 1339 h 200"/>
                              <a:gd name="T32" fmla="+- 0 3061 2983"/>
                              <a:gd name="T33" fmla="*/ T32 w 168"/>
                              <a:gd name="T34" fmla="+- 0 1305 1138"/>
                              <a:gd name="T35" fmla="*/ 1305 h 200"/>
                              <a:gd name="T36" fmla="+- 0 3023 2983"/>
                              <a:gd name="T37" fmla="*/ T36 w 168"/>
                              <a:gd name="T38" fmla="+- 0 1305 1138"/>
                              <a:gd name="T39" fmla="*/ 1305 h 200"/>
                              <a:gd name="T40" fmla="+- 0 3023 2983"/>
                              <a:gd name="T41" fmla="*/ T40 w 168"/>
                              <a:gd name="T42" fmla="+- 0 1251 1138"/>
                              <a:gd name="T43" fmla="*/ 1251 h 200"/>
                              <a:gd name="T44" fmla="+- 0 3084 2983"/>
                              <a:gd name="T45" fmla="*/ T44 w 168"/>
                              <a:gd name="T46" fmla="+- 0 1251 1138"/>
                              <a:gd name="T47" fmla="*/ 1251 h 200"/>
                              <a:gd name="T48" fmla="+- 0 3092 2983"/>
                              <a:gd name="T49" fmla="*/ T48 w 168"/>
                              <a:gd name="T50" fmla="+- 0 1254 1138"/>
                              <a:gd name="T51" fmla="*/ 1254 h 200"/>
                              <a:gd name="T52" fmla="+- 0 3100 2983"/>
                              <a:gd name="T53" fmla="*/ T52 w 168"/>
                              <a:gd name="T54" fmla="+- 0 1257 1138"/>
                              <a:gd name="T55" fmla="*/ 1257 h 200"/>
                              <a:gd name="T56" fmla="+- 0 3105 2983"/>
                              <a:gd name="T57" fmla="*/ T56 w 168"/>
                              <a:gd name="T58" fmla="+- 0 1263 1138"/>
                              <a:gd name="T59" fmla="*/ 1263 h 200"/>
                              <a:gd name="T60" fmla="+- 0 3102 2983"/>
                              <a:gd name="T61" fmla="*/ T60 w 168"/>
                              <a:gd name="T62" fmla="+- 0 1194 1138"/>
                              <a:gd name="T63" fmla="*/ 1194 h 200"/>
                              <a:gd name="T64" fmla="+- 0 3102 2983"/>
                              <a:gd name="T65" fmla="*/ T64 w 168"/>
                              <a:gd name="T66" fmla="+- 0 1204 1138"/>
                              <a:gd name="T67" fmla="*/ 1204 h 200"/>
                              <a:gd name="T68" fmla="+- 0 3096 2983"/>
                              <a:gd name="T69" fmla="*/ T68 w 168"/>
                              <a:gd name="T70" fmla="+- 0 1210 1138"/>
                              <a:gd name="T71" fmla="*/ 1210 h 200"/>
                              <a:gd name="T72" fmla="+- 0 3090 2983"/>
                              <a:gd name="T73" fmla="*/ T72 w 168"/>
                              <a:gd name="T74" fmla="+- 0 1216 1138"/>
                              <a:gd name="T75" fmla="*/ 1216 h 200"/>
                              <a:gd name="T76" fmla="+- 0 3079 2983"/>
                              <a:gd name="T77" fmla="*/ T76 w 168"/>
                              <a:gd name="T78" fmla="+- 0 1217 1138"/>
                              <a:gd name="T79" fmla="*/ 1217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96" y="79"/>
                                </a:moveTo>
                                <a:lnTo>
                                  <a:pt x="91" y="80"/>
                                </a:lnTo>
                                <a:lnTo>
                                  <a:pt x="40" y="80"/>
                                </a:lnTo>
                                <a:lnTo>
                                  <a:pt x="40" y="33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54" y="201"/>
                                </a:lnTo>
                                <a:lnTo>
                                  <a:pt x="78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113"/>
                                </a:lnTo>
                                <a:lnTo>
                                  <a:pt x="101" y="113"/>
                                </a:lnTo>
                                <a:lnTo>
                                  <a:pt x="109" y="116"/>
                                </a:lnTo>
                                <a:lnTo>
                                  <a:pt x="117" y="119"/>
                                </a:lnTo>
                                <a:lnTo>
                                  <a:pt x="122" y="125"/>
                                </a:lnTo>
                                <a:lnTo>
                                  <a:pt x="119" y="56"/>
                                </a:lnTo>
                                <a:lnTo>
                                  <a:pt x="119" y="66"/>
                                </a:lnTo>
                                <a:lnTo>
                                  <a:pt x="113" y="72"/>
                                </a:lnTo>
                                <a:lnTo>
                                  <a:pt x="107" y="78"/>
                                </a:lnTo>
                                <a:lnTo>
                                  <a:pt x="9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2"/>
                        <wps:cNvSpPr>
                          <a:spLocks/>
                        </wps:cNvSpPr>
                        <wps:spPr bwMode="auto">
                          <a:xfrm>
                            <a:off x="2983" y="1138"/>
                            <a:ext cx="168" cy="200"/>
                          </a:xfrm>
                          <a:custGeom>
                            <a:avLst/>
                            <a:gdLst>
                              <a:gd name="T0" fmla="+- 0 3075 2983"/>
                              <a:gd name="T1" fmla="*/ T0 w 168"/>
                              <a:gd name="T2" fmla="+- 0 1171 1138"/>
                              <a:gd name="T3" fmla="*/ 1171 h 200"/>
                              <a:gd name="T4" fmla="+- 0 3081 2983"/>
                              <a:gd name="T5" fmla="*/ T4 w 168"/>
                              <a:gd name="T6" fmla="+- 0 1172 1138"/>
                              <a:gd name="T7" fmla="*/ 1172 h 200"/>
                              <a:gd name="T8" fmla="+- 0 3091 2983"/>
                              <a:gd name="T9" fmla="*/ T8 w 168"/>
                              <a:gd name="T10" fmla="+- 0 1173 1138"/>
                              <a:gd name="T11" fmla="*/ 1173 h 200"/>
                              <a:gd name="T12" fmla="+- 0 3097 2983"/>
                              <a:gd name="T13" fmla="*/ T12 w 168"/>
                              <a:gd name="T14" fmla="+- 0 1179 1138"/>
                              <a:gd name="T15" fmla="*/ 1179 h 200"/>
                              <a:gd name="T16" fmla="+- 0 3102 2983"/>
                              <a:gd name="T17" fmla="*/ T16 w 168"/>
                              <a:gd name="T18" fmla="+- 0 1185 1138"/>
                              <a:gd name="T19" fmla="*/ 1185 h 200"/>
                              <a:gd name="T20" fmla="+- 0 3102 2983"/>
                              <a:gd name="T21" fmla="*/ T20 w 168"/>
                              <a:gd name="T22" fmla="+- 0 1194 1138"/>
                              <a:gd name="T23" fmla="*/ 1194 h 200"/>
                              <a:gd name="T24" fmla="+- 0 3105 2983"/>
                              <a:gd name="T25" fmla="*/ T24 w 168"/>
                              <a:gd name="T26" fmla="+- 0 1263 1138"/>
                              <a:gd name="T27" fmla="*/ 1263 h 200"/>
                              <a:gd name="T28" fmla="+- 0 3109 2983"/>
                              <a:gd name="T29" fmla="*/ T28 w 168"/>
                              <a:gd name="T30" fmla="+- 0 1269 1138"/>
                              <a:gd name="T31" fmla="*/ 1269 h 200"/>
                              <a:gd name="T32" fmla="+- 0 3109 2983"/>
                              <a:gd name="T33" fmla="*/ T32 w 168"/>
                              <a:gd name="T34" fmla="+- 0 1289 1138"/>
                              <a:gd name="T35" fmla="*/ 1289 h 200"/>
                              <a:gd name="T36" fmla="+- 0 3103 2983"/>
                              <a:gd name="T37" fmla="*/ T36 w 168"/>
                              <a:gd name="T38" fmla="+- 0 1296 1138"/>
                              <a:gd name="T39" fmla="*/ 1296 h 200"/>
                              <a:gd name="T40" fmla="+- 0 3098 2983"/>
                              <a:gd name="T41" fmla="*/ T40 w 168"/>
                              <a:gd name="T42" fmla="+- 0 1302 1138"/>
                              <a:gd name="T43" fmla="*/ 1302 h 200"/>
                              <a:gd name="T44" fmla="+- 0 3089 2983"/>
                              <a:gd name="T45" fmla="*/ T44 w 168"/>
                              <a:gd name="T46" fmla="+- 0 1304 1138"/>
                              <a:gd name="T47" fmla="*/ 1304 h 200"/>
                              <a:gd name="T48" fmla="+- 0 3083 2983"/>
                              <a:gd name="T49" fmla="*/ T48 w 168"/>
                              <a:gd name="T50" fmla="+- 0 1305 1138"/>
                              <a:gd name="T51" fmla="*/ 1305 h 200"/>
                              <a:gd name="T52" fmla="+- 0 3061 2983"/>
                              <a:gd name="T53" fmla="*/ T52 w 168"/>
                              <a:gd name="T54" fmla="+- 0 1305 1138"/>
                              <a:gd name="T55" fmla="*/ 1305 h 200"/>
                              <a:gd name="T56" fmla="+- 0 3037 2983"/>
                              <a:gd name="T57" fmla="*/ T56 w 168"/>
                              <a:gd name="T58" fmla="+- 0 1339 1138"/>
                              <a:gd name="T59" fmla="*/ 1339 h 200"/>
                              <a:gd name="T60" fmla="+- 0 3051 2983"/>
                              <a:gd name="T61" fmla="*/ T60 w 168"/>
                              <a:gd name="T62" fmla="+- 0 1339 1138"/>
                              <a:gd name="T63" fmla="*/ 1339 h 200"/>
                              <a:gd name="T64" fmla="+- 0 3070 2983"/>
                              <a:gd name="T65" fmla="*/ T64 w 168"/>
                              <a:gd name="T66" fmla="+- 0 1338 1138"/>
                              <a:gd name="T67" fmla="*/ 1338 h 200"/>
                              <a:gd name="T68" fmla="+- 0 3094 2983"/>
                              <a:gd name="T69" fmla="*/ T68 w 168"/>
                              <a:gd name="T70" fmla="+- 0 1338 1138"/>
                              <a:gd name="T71" fmla="*/ 1338 h 200"/>
                              <a:gd name="T72" fmla="+- 0 3100 2983"/>
                              <a:gd name="T73" fmla="*/ T72 w 168"/>
                              <a:gd name="T74" fmla="+- 0 1337 1138"/>
                              <a:gd name="T75" fmla="*/ 1337 h 200"/>
                              <a:gd name="T76" fmla="+- 0 3116 2983"/>
                              <a:gd name="T77" fmla="*/ T76 w 168"/>
                              <a:gd name="T78" fmla="+- 0 1335 1138"/>
                              <a:gd name="T79" fmla="*/ 1335 h 200"/>
                              <a:gd name="T80" fmla="+- 0 3127 2983"/>
                              <a:gd name="T81" fmla="*/ T80 w 168"/>
                              <a:gd name="T82" fmla="+- 0 1328 1138"/>
                              <a:gd name="T83" fmla="*/ 1328 h 200"/>
                              <a:gd name="T84" fmla="+- 0 3138 2983"/>
                              <a:gd name="T85" fmla="*/ T84 w 168"/>
                              <a:gd name="T86" fmla="+- 0 1320 1138"/>
                              <a:gd name="T87" fmla="*/ 1320 h 200"/>
                              <a:gd name="T88" fmla="+- 0 3145 2983"/>
                              <a:gd name="T89" fmla="*/ T88 w 168"/>
                              <a:gd name="T90" fmla="+- 0 1307 1138"/>
                              <a:gd name="T91" fmla="*/ 1307 h 200"/>
                              <a:gd name="T92" fmla="+- 0 3151 2983"/>
                              <a:gd name="T93" fmla="*/ T92 w 168"/>
                              <a:gd name="T94" fmla="+- 0 1294 1138"/>
                              <a:gd name="T95" fmla="*/ 1294 h 200"/>
                              <a:gd name="T96" fmla="+- 0 3151 2983"/>
                              <a:gd name="T97" fmla="*/ T96 w 168"/>
                              <a:gd name="T98" fmla="+- 0 1263 1138"/>
                              <a:gd name="T99" fmla="*/ 1263 h 200"/>
                              <a:gd name="T100" fmla="+- 0 3141 2983"/>
                              <a:gd name="T101" fmla="*/ T100 w 168"/>
                              <a:gd name="T102" fmla="+- 0 1250 1138"/>
                              <a:gd name="T103" fmla="*/ 1250 h 200"/>
                              <a:gd name="T104" fmla="+- 0 3131 2983"/>
                              <a:gd name="T105" fmla="*/ T104 w 168"/>
                              <a:gd name="T106" fmla="+- 0 1237 1138"/>
                              <a:gd name="T107" fmla="*/ 1237 h 200"/>
                              <a:gd name="T108" fmla="+- 0 3113 2983"/>
                              <a:gd name="T109" fmla="*/ T108 w 168"/>
                              <a:gd name="T110" fmla="+- 0 1232 1138"/>
                              <a:gd name="T111" fmla="*/ 1232 h 200"/>
                              <a:gd name="T112" fmla="+- 0 3126 2983"/>
                              <a:gd name="T113" fmla="*/ T112 w 168"/>
                              <a:gd name="T114" fmla="+- 0 1226 1138"/>
                              <a:gd name="T115" fmla="*/ 1226 h 200"/>
                              <a:gd name="T116" fmla="+- 0 3133 2983"/>
                              <a:gd name="T117" fmla="*/ T116 w 168"/>
                              <a:gd name="T118" fmla="+- 0 1214 1138"/>
                              <a:gd name="T119" fmla="*/ 1214 h 200"/>
                              <a:gd name="T120" fmla="+- 0 3141 2983"/>
                              <a:gd name="T121" fmla="*/ T120 w 168"/>
                              <a:gd name="T122" fmla="+- 0 1203 1138"/>
                              <a:gd name="T123" fmla="*/ 1203 h 200"/>
                              <a:gd name="T124" fmla="+- 0 3141 2983"/>
                              <a:gd name="T125" fmla="*/ T124 w 168"/>
                              <a:gd name="T126" fmla="+- 0 1176 1138"/>
                              <a:gd name="T127" fmla="*/ 1176 h 200"/>
                              <a:gd name="T128" fmla="+- 0 3135 2983"/>
                              <a:gd name="T129" fmla="*/ T128 w 168"/>
                              <a:gd name="T130" fmla="+- 0 1165 1138"/>
                              <a:gd name="T131" fmla="*/ 1165 h 200"/>
                              <a:gd name="T132" fmla="+- 0 3129 2983"/>
                              <a:gd name="T133" fmla="*/ T132 w 168"/>
                              <a:gd name="T134" fmla="+- 0 1155 1138"/>
                              <a:gd name="T135" fmla="*/ 1155 h 200"/>
                              <a:gd name="T136" fmla="+- 0 3120 2983"/>
                              <a:gd name="T137" fmla="*/ T136 w 168"/>
                              <a:gd name="T138" fmla="+- 0 1148 1138"/>
                              <a:gd name="T139" fmla="*/ 1148 h 200"/>
                              <a:gd name="T140" fmla="+- 0 3110 2983"/>
                              <a:gd name="T141" fmla="*/ T140 w 168"/>
                              <a:gd name="T142" fmla="+- 0 1142 1138"/>
                              <a:gd name="T143" fmla="*/ 1142 h 200"/>
                              <a:gd name="T144" fmla="+- 0 3099 2983"/>
                              <a:gd name="T145" fmla="*/ T144 w 168"/>
                              <a:gd name="T146" fmla="+- 0 1140 1138"/>
                              <a:gd name="T147" fmla="*/ 1140 h 200"/>
                              <a:gd name="T148" fmla="+- 0 3087 2983"/>
                              <a:gd name="T149" fmla="*/ T148 w 168"/>
                              <a:gd name="T150" fmla="+- 0 1138 1138"/>
                              <a:gd name="T151" fmla="*/ 1138 h 200"/>
                              <a:gd name="T152" fmla="+- 0 3050 2983"/>
                              <a:gd name="T153" fmla="*/ T152 w 168"/>
                              <a:gd name="T154" fmla="+- 0 1138 1138"/>
                              <a:gd name="T155" fmla="*/ 1138 h 200"/>
                              <a:gd name="T156" fmla="+- 0 3023 2983"/>
                              <a:gd name="T157" fmla="*/ T156 w 168"/>
                              <a:gd name="T158" fmla="+- 0 1171 1138"/>
                              <a:gd name="T159" fmla="*/ 1171 h 200"/>
                              <a:gd name="T160" fmla="+- 0 3075 2983"/>
                              <a:gd name="T161" fmla="*/ T160 w 168"/>
                              <a:gd name="T162" fmla="+- 0 1171 1138"/>
                              <a:gd name="T163" fmla="*/ 117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92" y="33"/>
                                </a:moveTo>
                                <a:lnTo>
                                  <a:pt x="98" y="34"/>
                                </a:lnTo>
                                <a:lnTo>
                                  <a:pt x="108" y="35"/>
                                </a:lnTo>
                                <a:lnTo>
                                  <a:pt x="114" y="41"/>
                                </a:lnTo>
                                <a:lnTo>
                                  <a:pt x="119" y="47"/>
                                </a:lnTo>
                                <a:lnTo>
                                  <a:pt x="119" y="56"/>
                                </a:lnTo>
                                <a:lnTo>
                                  <a:pt x="122" y="125"/>
                                </a:lnTo>
                                <a:lnTo>
                                  <a:pt x="126" y="131"/>
                                </a:lnTo>
                                <a:lnTo>
                                  <a:pt x="126" y="151"/>
                                </a:lnTo>
                                <a:lnTo>
                                  <a:pt x="120" y="158"/>
                                </a:lnTo>
                                <a:lnTo>
                                  <a:pt x="115" y="164"/>
                                </a:lnTo>
                                <a:lnTo>
                                  <a:pt x="106" y="166"/>
                                </a:lnTo>
                                <a:lnTo>
                                  <a:pt x="100" y="167"/>
                                </a:lnTo>
                                <a:lnTo>
                                  <a:pt x="78" y="167"/>
                                </a:lnTo>
                                <a:lnTo>
                                  <a:pt x="54" y="201"/>
                                </a:lnTo>
                                <a:lnTo>
                                  <a:pt x="68" y="201"/>
                                </a:lnTo>
                                <a:lnTo>
                                  <a:pt x="87" y="200"/>
                                </a:lnTo>
                                <a:lnTo>
                                  <a:pt x="111" y="200"/>
                                </a:lnTo>
                                <a:lnTo>
                                  <a:pt x="117" y="199"/>
                                </a:lnTo>
                                <a:lnTo>
                                  <a:pt x="133" y="197"/>
                                </a:lnTo>
                                <a:lnTo>
                                  <a:pt x="144" y="190"/>
                                </a:lnTo>
                                <a:lnTo>
                                  <a:pt x="155" y="182"/>
                                </a:lnTo>
                                <a:lnTo>
                                  <a:pt x="162" y="169"/>
                                </a:lnTo>
                                <a:lnTo>
                                  <a:pt x="168" y="156"/>
                                </a:lnTo>
                                <a:lnTo>
                                  <a:pt x="168" y="125"/>
                                </a:lnTo>
                                <a:lnTo>
                                  <a:pt x="158" y="112"/>
                                </a:lnTo>
                                <a:lnTo>
                                  <a:pt x="148" y="99"/>
                                </a:lnTo>
                                <a:lnTo>
                                  <a:pt x="130" y="94"/>
                                </a:lnTo>
                                <a:lnTo>
                                  <a:pt x="143" y="88"/>
                                </a:lnTo>
                                <a:lnTo>
                                  <a:pt x="150" y="76"/>
                                </a:lnTo>
                                <a:lnTo>
                                  <a:pt x="158" y="65"/>
                                </a:lnTo>
                                <a:lnTo>
                                  <a:pt x="158" y="38"/>
                                </a:lnTo>
                                <a:lnTo>
                                  <a:pt x="152" y="27"/>
                                </a:lnTo>
                                <a:lnTo>
                                  <a:pt x="146" y="17"/>
                                </a:lnTo>
                                <a:lnTo>
                                  <a:pt x="137" y="10"/>
                                </a:lnTo>
                                <a:lnTo>
                                  <a:pt x="127" y="4"/>
                                </a:lnTo>
                                <a:lnTo>
                                  <a:pt x="116" y="2"/>
                                </a:lnTo>
                                <a:lnTo>
                                  <a:pt x="104" y="0"/>
                                </a:lnTo>
                                <a:lnTo>
                                  <a:pt x="67" y="0"/>
                                </a:lnTo>
                                <a:lnTo>
                                  <a:pt x="40" y="33"/>
                                </a:lnTo>
                                <a:lnTo>
                                  <a:pt x="9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1"/>
                        <wps:cNvSpPr>
                          <a:spLocks/>
                        </wps:cNvSpPr>
                        <wps:spPr bwMode="auto">
                          <a:xfrm>
                            <a:off x="3175" y="1190"/>
                            <a:ext cx="136" cy="152"/>
                          </a:xfrm>
                          <a:custGeom>
                            <a:avLst/>
                            <a:gdLst>
                              <a:gd name="T0" fmla="+- 0 3302 3175"/>
                              <a:gd name="T1" fmla="*/ T0 w 136"/>
                              <a:gd name="T2" fmla="+- 0 1310 1190"/>
                              <a:gd name="T3" fmla="*/ 1310 h 152"/>
                              <a:gd name="T4" fmla="+- 0 3302 3175"/>
                              <a:gd name="T5" fmla="*/ T4 w 136"/>
                              <a:gd name="T6" fmla="+- 0 1291 1190"/>
                              <a:gd name="T7" fmla="*/ 1291 h 152"/>
                              <a:gd name="T8" fmla="+- 0 3302 3175"/>
                              <a:gd name="T9" fmla="*/ T8 w 136"/>
                              <a:gd name="T10" fmla="+- 0 1265 1190"/>
                              <a:gd name="T11" fmla="*/ 1265 h 152"/>
                              <a:gd name="T12" fmla="+- 0 3303 3175"/>
                              <a:gd name="T13" fmla="*/ T12 w 136"/>
                              <a:gd name="T14" fmla="+- 0 1221 1190"/>
                              <a:gd name="T15" fmla="*/ 1221 h 152"/>
                              <a:gd name="T16" fmla="+- 0 3298 3175"/>
                              <a:gd name="T17" fmla="*/ T16 w 136"/>
                              <a:gd name="T18" fmla="+- 0 1212 1190"/>
                              <a:gd name="T19" fmla="*/ 1212 h 152"/>
                              <a:gd name="T20" fmla="+- 0 3292 3175"/>
                              <a:gd name="T21" fmla="*/ T20 w 136"/>
                              <a:gd name="T22" fmla="+- 0 1202 1190"/>
                              <a:gd name="T23" fmla="*/ 1202 h 152"/>
                              <a:gd name="T24" fmla="+- 0 3280 3175"/>
                              <a:gd name="T25" fmla="*/ T24 w 136"/>
                              <a:gd name="T26" fmla="+- 0 1196 1190"/>
                              <a:gd name="T27" fmla="*/ 1196 h 152"/>
                              <a:gd name="T28" fmla="+- 0 3267 3175"/>
                              <a:gd name="T29" fmla="*/ T28 w 136"/>
                              <a:gd name="T30" fmla="+- 0 1190 1190"/>
                              <a:gd name="T31" fmla="*/ 1190 h 152"/>
                              <a:gd name="T32" fmla="+- 0 3242 3175"/>
                              <a:gd name="T33" fmla="*/ T32 w 136"/>
                              <a:gd name="T34" fmla="+- 0 1190 1190"/>
                              <a:gd name="T35" fmla="*/ 1190 h 152"/>
                              <a:gd name="T36" fmla="+- 0 3234 3175"/>
                              <a:gd name="T37" fmla="*/ T36 w 136"/>
                              <a:gd name="T38" fmla="+- 0 1190 1190"/>
                              <a:gd name="T39" fmla="*/ 1190 h 152"/>
                              <a:gd name="T40" fmla="+- 0 3208 3175"/>
                              <a:gd name="T41" fmla="*/ T40 w 136"/>
                              <a:gd name="T42" fmla="+- 0 1196 1190"/>
                              <a:gd name="T43" fmla="*/ 1196 h 152"/>
                              <a:gd name="T44" fmla="+- 0 3199 3175"/>
                              <a:gd name="T45" fmla="*/ T44 w 136"/>
                              <a:gd name="T46" fmla="+- 0 1200 1190"/>
                              <a:gd name="T47" fmla="*/ 1200 h 152"/>
                              <a:gd name="T48" fmla="+- 0 3185 3175"/>
                              <a:gd name="T49" fmla="*/ T48 w 136"/>
                              <a:gd name="T50" fmla="+- 0 1210 1190"/>
                              <a:gd name="T51" fmla="*/ 1210 h 152"/>
                              <a:gd name="T52" fmla="+- 0 3179 3175"/>
                              <a:gd name="T53" fmla="*/ T52 w 136"/>
                              <a:gd name="T54" fmla="+- 0 1231 1190"/>
                              <a:gd name="T55" fmla="*/ 1231 h 152"/>
                              <a:gd name="T56" fmla="+- 0 3214 3175"/>
                              <a:gd name="T57" fmla="*/ T56 w 136"/>
                              <a:gd name="T58" fmla="+- 0 1238 1190"/>
                              <a:gd name="T59" fmla="*/ 1238 h 152"/>
                              <a:gd name="T60" fmla="+- 0 3217 3175"/>
                              <a:gd name="T61" fmla="*/ T60 w 136"/>
                              <a:gd name="T62" fmla="+- 0 1228 1190"/>
                              <a:gd name="T63" fmla="*/ 1228 h 152"/>
                              <a:gd name="T64" fmla="+- 0 3223 3175"/>
                              <a:gd name="T65" fmla="*/ T64 w 136"/>
                              <a:gd name="T66" fmla="+- 0 1223 1190"/>
                              <a:gd name="T67" fmla="*/ 1223 h 152"/>
                              <a:gd name="T68" fmla="+- 0 3229 3175"/>
                              <a:gd name="T69" fmla="*/ T68 w 136"/>
                              <a:gd name="T70" fmla="+- 0 1219 1190"/>
                              <a:gd name="T71" fmla="*/ 1219 h 152"/>
                              <a:gd name="T72" fmla="+- 0 3254 3175"/>
                              <a:gd name="T73" fmla="*/ T72 w 136"/>
                              <a:gd name="T74" fmla="+- 0 1219 1190"/>
                              <a:gd name="T75" fmla="*/ 1219 h 152"/>
                              <a:gd name="T76" fmla="+- 0 3259 3175"/>
                              <a:gd name="T77" fmla="*/ T76 w 136"/>
                              <a:gd name="T78" fmla="+- 0 1224 1190"/>
                              <a:gd name="T79" fmla="*/ 1224 h 152"/>
                              <a:gd name="T80" fmla="+- 0 3265 3175"/>
                              <a:gd name="T81" fmla="*/ T80 w 136"/>
                              <a:gd name="T82" fmla="+- 0 1229 1190"/>
                              <a:gd name="T83" fmla="*/ 1229 h 152"/>
                              <a:gd name="T84" fmla="+- 0 3265 3175"/>
                              <a:gd name="T85" fmla="*/ T84 w 136"/>
                              <a:gd name="T86" fmla="+- 0 1244 1190"/>
                              <a:gd name="T87" fmla="*/ 1244 h 152"/>
                              <a:gd name="T88" fmla="+- 0 3255 3175"/>
                              <a:gd name="T89" fmla="*/ T88 w 136"/>
                              <a:gd name="T90" fmla="+- 0 1248 1190"/>
                              <a:gd name="T91" fmla="*/ 1248 h 152"/>
                              <a:gd name="T92" fmla="+- 0 3228 3175"/>
                              <a:gd name="T93" fmla="*/ T92 w 136"/>
                              <a:gd name="T94" fmla="+- 0 1253 1190"/>
                              <a:gd name="T95" fmla="*/ 1253 h 152"/>
                              <a:gd name="T96" fmla="+- 0 3208 3175"/>
                              <a:gd name="T97" fmla="*/ T96 w 136"/>
                              <a:gd name="T98" fmla="+- 0 1257 1190"/>
                              <a:gd name="T99" fmla="*/ 1257 h 152"/>
                              <a:gd name="T100" fmla="+- 0 3197 3175"/>
                              <a:gd name="T101" fmla="*/ T100 w 136"/>
                              <a:gd name="T102" fmla="+- 0 1262 1190"/>
                              <a:gd name="T103" fmla="*/ 1262 h 152"/>
                              <a:gd name="T104" fmla="+- 0 3186 3175"/>
                              <a:gd name="T105" fmla="*/ T104 w 136"/>
                              <a:gd name="T106" fmla="+- 0 1267 1190"/>
                              <a:gd name="T107" fmla="*/ 1267 h 152"/>
                              <a:gd name="T108" fmla="+- 0 3181 3175"/>
                              <a:gd name="T109" fmla="*/ T108 w 136"/>
                              <a:gd name="T110" fmla="+- 0 1277 1190"/>
                              <a:gd name="T111" fmla="*/ 1277 h 152"/>
                              <a:gd name="T112" fmla="+- 0 3175 3175"/>
                              <a:gd name="T113" fmla="*/ T112 w 136"/>
                              <a:gd name="T114" fmla="+- 0 1287 1190"/>
                              <a:gd name="T115" fmla="*/ 1287 h 152"/>
                              <a:gd name="T116" fmla="+- 0 3175 3175"/>
                              <a:gd name="T117" fmla="*/ T116 w 136"/>
                              <a:gd name="T118" fmla="+- 0 1317 1190"/>
                              <a:gd name="T119" fmla="*/ 1317 h 152"/>
                              <a:gd name="T120" fmla="+- 0 3188 3175"/>
                              <a:gd name="T121" fmla="*/ T120 w 136"/>
                              <a:gd name="T122" fmla="+- 0 1330 1190"/>
                              <a:gd name="T123" fmla="*/ 1330 h 152"/>
                              <a:gd name="T124" fmla="+- 0 3201 3175"/>
                              <a:gd name="T125" fmla="*/ T124 w 136"/>
                              <a:gd name="T126" fmla="+- 0 1342 1190"/>
                              <a:gd name="T127" fmla="*/ 1342 h 152"/>
                              <a:gd name="T128" fmla="+- 0 3223 3175"/>
                              <a:gd name="T129" fmla="*/ T128 w 136"/>
                              <a:gd name="T130" fmla="+- 0 1342 1190"/>
                              <a:gd name="T131" fmla="*/ 1342 h 152"/>
                              <a:gd name="T132" fmla="+- 0 3213 3175"/>
                              <a:gd name="T133" fmla="*/ T132 w 136"/>
                              <a:gd name="T134" fmla="+- 0 1303 1190"/>
                              <a:gd name="T135" fmla="*/ 1303 h 152"/>
                              <a:gd name="T136" fmla="+- 0 3213 3175"/>
                              <a:gd name="T137" fmla="*/ T136 w 136"/>
                              <a:gd name="T138" fmla="+- 0 1287 1190"/>
                              <a:gd name="T139" fmla="*/ 1287 h 152"/>
                              <a:gd name="T140" fmla="+- 0 3221 3175"/>
                              <a:gd name="T141" fmla="*/ T140 w 136"/>
                              <a:gd name="T142" fmla="+- 0 1281 1190"/>
                              <a:gd name="T143" fmla="*/ 1281 h 152"/>
                              <a:gd name="T144" fmla="+- 0 3226 3175"/>
                              <a:gd name="T145" fmla="*/ T144 w 136"/>
                              <a:gd name="T146" fmla="+- 0 1278 1190"/>
                              <a:gd name="T147" fmla="*/ 1278 h 152"/>
                              <a:gd name="T148" fmla="+- 0 3242 3175"/>
                              <a:gd name="T149" fmla="*/ T148 w 136"/>
                              <a:gd name="T150" fmla="+- 0 1275 1190"/>
                              <a:gd name="T151" fmla="*/ 1275 h 152"/>
                              <a:gd name="T152" fmla="+- 0 3258 3175"/>
                              <a:gd name="T153" fmla="*/ T152 w 136"/>
                              <a:gd name="T154" fmla="+- 0 1271 1190"/>
                              <a:gd name="T155" fmla="*/ 1271 h 152"/>
                              <a:gd name="T156" fmla="+- 0 3265 3175"/>
                              <a:gd name="T157" fmla="*/ T156 w 136"/>
                              <a:gd name="T158" fmla="+- 0 1269 1190"/>
                              <a:gd name="T159" fmla="*/ 1269 h 152"/>
                              <a:gd name="T160" fmla="+- 0 3265 3175"/>
                              <a:gd name="T161" fmla="*/ T160 w 136"/>
                              <a:gd name="T162" fmla="+- 0 1290 1190"/>
                              <a:gd name="T163" fmla="*/ 1290 h 152"/>
                              <a:gd name="T164" fmla="+- 0 3263 3175"/>
                              <a:gd name="T165" fmla="*/ T164 w 136"/>
                              <a:gd name="T166" fmla="+- 0 1295 1190"/>
                              <a:gd name="T167" fmla="*/ 1295 h 152"/>
                              <a:gd name="T168" fmla="+- 0 3261 3175"/>
                              <a:gd name="T169" fmla="*/ T168 w 136"/>
                              <a:gd name="T170" fmla="+- 0 1303 1190"/>
                              <a:gd name="T171" fmla="*/ 1303 h 152"/>
                              <a:gd name="T172" fmla="+- 0 3254 3175"/>
                              <a:gd name="T173" fmla="*/ T172 w 136"/>
                              <a:gd name="T174" fmla="+- 0 1308 1190"/>
                              <a:gd name="T175" fmla="*/ 1308 h 152"/>
                              <a:gd name="T176" fmla="+- 0 3245 3175"/>
                              <a:gd name="T177" fmla="*/ T176 w 136"/>
                              <a:gd name="T178" fmla="+- 0 1315 1190"/>
                              <a:gd name="T179" fmla="*/ 1315 h 152"/>
                              <a:gd name="T180" fmla="+- 0 3225 3175"/>
                              <a:gd name="T181" fmla="*/ T180 w 136"/>
                              <a:gd name="T182" fmla="+- 0 1315 1190"/>
                              <a:gd name="T183" fmla="*/ 1315 h 152"/>
                              <a:gd name="T184" fmla="+- 0 3236 3175"/>
                              <a:gd name="T185" fmla="*/ T184 w 136"/>
                              <a:gd name="T186" fmla="+- 0 1342 1190"/>
                              <a:gd name="T187" fmla="*/ 1342 h 152"/>
                              <a:gd name="T188" fmla="+- 0 3247 3175"/>
                              <a:gd name="T189" fmla="*/ T188 w 136"/>
                              <a:gd name="T190" fmla="+- 0 1337 1190"/>
                              <a:gd name="T191" fmla="*/ 1337 h 152"/>
                              <a:gd name="T192" fmla="+- 0 3258 3175"/>
                              <a:gd name="T193" fmla="*/ T192 w 136"/>
                              <a:gd name="T194" fmla="+- 0 1332 1190"/>
                              <a:gd name="T195" fmla="*/ 1332 h 152"/>
                              <a:gd name="T196" fmla="+- 0 3268 3175"/>
                              <a:gd name="T197" fmla="*/ T196 w 136"/>
                              <a:gd name="T198" fmla="+- 0 1323 1190"/>
                              <a:gd name="T199" fmla="*/ 1323 h 152"/>
                              <a:gd name="T200" fmla="+- 0 3269 3175"/>
                              <a:gd name="T201" fmla="*/ T200 w 136"/>
                              <a:gd name="T202" fmla="+- 0 1327 1190"/>
                              <a:gd name="T203" fmla="*/ 1327 h 152"/>
                              <a:gd name="T204" fmla="+- 0 3271 3175"/>
                              <a:gd name="T205" fmla="*/ T204 w 136"/>
                              <a:gd name="T206" fmla="+- 0 1335 1190"/>
                              <a:gd name="T207" fmla="*/ 1335 h 152"/>
                              <a:gd name="T208" fmla="+- 0 3273 3175"/>
                              <a:gd name="T209" fmla="*/ T208 w 136"/>
                              <a:gd name="T210" fmla="+- 0 1339 1190"/>
                              <a:gd name="T211" fmla="*/ 1339 h 152"/>
                              <a:gd name="T212" fmla="+- 0 3311 3175"/>
                              <a:gd name="T213" fmla="*/ T212 w 136"/>
                              <a:gd name="T214" fmla="+- 0 1339 1190"/>
                              <a:gd name="T215" fmla="*/ 1339 h 152"/>
                              <a:gd name="T216" fmla="+- 0 3306 3175"/>
                              <a:gd name="T217" fmla="*/ T216 w 136"/>
                              <a:gd name="T218" fmla="+- 0 1328 1190"/>
                              <a:gd name="T219" fmla="*/ 1328 h 152"/>
                              <a:gd name="T220" fmla="+- 0 3304 3175"/>
                              <a:gd name="T221" fmla="*/ T220 w 136"/>
                              <a:gd name="T222" fmla="+- 0 1319 1190"/>
                              <a:gd name="T223" fmla="*/ 1319 h 152"/>
                              <a:gd name="T224" fmla="+- 0 3302 3175"/>
                              <a:gd name="T225" fmla="*/ T224 w 136"/>
                              <a:gd name="T226" fmla="+- 0 1310 1190"/>
                              <a:gd name="T227" fmla="*/ 131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7" y="120"/>
                                </a:moveTo>
                                <a:lnTo>
                                  <a:pt x="127" y="101"/>
                                </a:lnTo>
                                <a:lnTo>
                                  <a:pt x="127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7" y="12"/>
                                </a:lnTo>
                                <a:lnTo>
                                  <a:pt x="105" y="6"/>
                                </a:lnTo>
                                <a:lnTo>
                                  <a:pt x="9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2" y="38"/>
                                </a:lnTo>
                                <a:lnTo>
                                  <a:pt x="48" y="33"/>
                                </a:lnTo>
                                <a:lnTo>
                                  <a:pt x="54" y="29"/>
                                </a:lnTo>
                                <a:lnTo>
                                  <a:pt x="79" y="29"/>
                                </a:lnTo>
                                <a:lnTo>
                                  <a:pt x="84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2" y="72"/>
                                </a:lnTo>
                                <a:lnTo>
                                  <a:pt x="11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7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8" y="113"/>
                                </a:lnTo>
                                <a:lnTo>
                                  <a:pt x="38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8" y="105"/>
                                </a:lnTo>
                                <a:lnTo>
                                  <a:pt x="86" y="113"/>
                                </a:lnTo>
                                <a:lnTo>
                                  <a:pt x="79" y="118"/>
                                </a:lnTo>
                                <a:lnTo>
                                  <a:pt x="70" y="125"/>
                                </a:lnTo>
                                <a:lnTo>
                                  <a:pt x="50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3" y="142"/>
                                </a:lnTo>
                                <a:lnTo>
                                  <a:pt x="93" y="133"/>
                                </a:lnTo>
                                <a:lnTo>
                                  <a:pt x="94" y="137"/>
                                </a:lnTo>
                                <a:lnTo>
                                  <a:pt x="96" y="145"/>
                                </a:lnTo>
                                <a:lnTo>
                                  <a:pt x="98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31" y="138"/>
                                </a:lnTo>
                                <a:lnTo>
                                  <a:pt x="129" y="129"/>
                                </a:lnTo>
                                <a:lnTo>
                                  <a:pt x="1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0"/>
                        <wps:cNvSpPr>
                          <a:spLocks/>
                        </wps:cNvSpPr>
                        <wps:spPr bwMode="auto">
                          <a:xfrm>
                            <a:off x="3175" y="1190"/>
                            <a:ext cx="136" cy="152"/>
                          </a:xfrm>
                          <a:custGeom>
                            <a:avLst/>
                            <a:gdLst>
                              <a:gd name="T0" fmla="+- 0 3223 3175"/>
                              <a:gd name="T1" fmla="*/ T0 w 136"/>
                              <a:gd name="T2" fmla="+- 0 1342 1190"/>
                              <a:gd name="T3" fmla="*/ 1342 h 152"/>
                              <a:gd name="T4" fmla="+- 0 3236 3175"/>
                              <a:gd name="T5" fmla="*/ T4 w 136"/>
                              <a:gd name="T6" fmla="+- 0 1342 1190"/>
                              <a:gd name="T7" fmla="*/ 1342 h 152"/>
                              <a:gd name="T8" fmla="+- 0 3225 3175"/>
                              <a:gd name="T9" fmla="*/ T8 w 136"/>
                              <a:gd name="T10" fmla="+- 0 1315 1190"/>
                              <a:gd name="T11" fmla="*/ 1315 h 152"/>
                              <a:gd name="T12" fmla="+- 0 3219 3175"/>
                              <a:gd name="T13" fmla="*/ T12 w 136"/>
                              <a:gd name="T14" fmla="+- 0 1309 1190"/>
                              <a:gd name="T15" fmla="*/ 1309 h 152"/>
                              <a:gd name="T16" fmla="+- 0 3213 3175"/>
                              <a:gd name="T17" fmla="*/ T16 w 136"/>
                              <a:gd name="T18" fmla="+- 0 1303 1190"/>
                              <a:gd name="T19" fmla="*/ 1303 h 152"/>
                              <a:gd name="T20" fmla="+- 0 3223 3175"/>
                              <a:gd name="T21" fmla="*/ T20 w 136"/>
                              <a:gd name="T22" fmla="+- 0 1342 1190"/>
                              <a:gd name="T23" fmla="*/ 13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8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0" y="125"/>
                                </a:lnTo>
                                <a:lnTo>
                                  <a:pt x="44" y="119"/>
                                </a:lnTo>
                                <a:lnTo>
                                  <a:pt x="38" y="113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9"/>
                        <wps:cNvSpPr>
                          <a:spLocks/>
                        </wps:cNvSpPr>
                        <wps:spPr bwMode="auto">
                          <a:xfrm>
                            <a:off x="3325" y="1142"/>
                            <a:ext cx="86" cy="200"/>
                          </a:xfrm>
                          <a:custGeom>
                            <a:avLst/>
                            <a:gdLst>
                              <a:gd name="T0" fmla="+- 0 3397 3325"/>
                              <a:gd name="T1" fmla="*/ T0 w 86"/>
                              <a:gd name="T2" fmla="+- 0 1310 1142"/>
                              <a:gd name="T3" fmla="*/ 1310 h 200"/>
                              <a:gd name="T4" fmla="+- 0 3388 3325"/>
                              <a:gd name="T5" fmla="*/ T4 w 86"/>
                              <a:gd name="T6" fmla="+- 0 1310 1142"/>
                              <a:gd name="T7" fmla="*/ 1310 h 200"/>
                              <a:gd name="T8" fmla="+- 0 3382 3325"/>
                              <a:gd name="T9" fmla="*/ T8 w 86"/>
                              <a:gd name="T10" fmla="+- 0 1306 1142"/>
                              <a:gd name="T11" fmla="*/ 1306 h 200"/>
                              <a:gd name="T12" fmla="+- 0 3381 3325"/>
                              <a:gd name="T13" fmla="*/ T12 w 86"/>
                              <a:gd name="T14" fmla="+- 0 1300 1142"/>
                              <a:gd name="T15" fmla="*/ 1300 h 200"/>
                              <a:gd name="T16" fmla="+- 0 3381 3325"/>
                              <a:gd name="T17" fmla="*/ T16 w 86"/>
                              <a:gd name="T18" fmla="+- 0 1224 1142"/>
                              <a:gd name="T19" fmla="*/ 1224 h 200"/>
                              <a:gd name="T20" fmla="+- 0 3407 3325"/>
                              <a:gd name="T21" fmla="*/ T20 w 86"/>
                              <a:gd name="T22" fmla="+- 0 1224 1142"/>
                              <a:gd name="T23" fmla="*/ 1224 h 200"/>
                              <a:gd name="T24" fmla="+- 0 3407 3325"/>
                              <a:gd name="T25" fmla="*/ T24 w 86"/>
                              <a:gd name="T26" fmla="+- 0 1193 1142"/>
                              <a:gd name="T27" fmla="*/ 1193 h 200"/>
                              <a:gd name="T28" fmla="+- 0 3381 3325"/>
                              <a:gd name="T29" fmla="*/ T28 w 86"/>
                              <a:gd name="T30" fmla="+- 0 1193 1142"/>
                              <a:gd name="T31" fmla="*/ 1193 h 200"/>
                              <a:gd name="T32" fmla="+- 0 3381 3325"/>
                              <a:gd name="T33" fmla="*/ T32 w 86"/>
                              <a:gd name="T34" fmla="+- 0 1142 1142"/>
                              <a:gd name="T35" fmla="*/ 1142 h 200"/>
                              <a:gd name="T36" fmla="+- 0 3359 3325"/>
                              <a:gd name="T37" fmla="*/ T36 w 86"/>
                              <a:gd name="T38" fmla="+- 0 1155 1142"/>
                              <a:gd name="T39" fmla="*/ 1155 h 200"/>
                              <a:gd name="T40" fmla="+- 0 3342 3325"/>
                              <a:gd name="T41" fmla="*/ T40 w 86"/>
                              <a:gd name="T42" fmla="+- 0 1164 1142"/>
                              <a:gd name="T43" fmla="*/ 1164 h 200"/>
                              <a:gd name="T44" fmla="+- 0 3342 3325"/>
                              <a:gd name="T45" fmla="*/ T44 w 86"/>
                              <a:gd name="T46" fmla="+- 0 1193 1142"/>
                              <a:gd name="T47" fmla="*/ 1193 h 200"/>
                              <a:gd name="T48" fmla="+- 0 3325 3325"/>
                              <a:gd name="T49" fmla="*/ T48 w 86"/>
                              <a:gd name="T50" fmla="+- 0 1193 1142"/>
                              <a:gd name="T51" fmla="*/ 1193 h 200"/>
                              <a:gd name="T52" fmla="+- 0 3325 3325"/>
                              <a:gd name="T53" fmla="*/ T52 w 86"/>
                              <a:gd name="T54" fmla="+- 0 1224 1142"/>
                              <a:gd name="T55" fmla="*/ 1224 h 200"/>
                              <a:gd name="T56" fmla="+- 0 3342 3325"/>
                              <a:gd name="T57" fmla="*/ T56 w 86"/>
                              <a:gd name="T58" fmla="+- 0 1224 1142"/>
                              <a:gd name="T59" fmla="*/ 1224 h 200"/>
                              <a:gd name="T60" fmla="+- 0 3342 3325"/>
                              <a:gd name="T61" fmla="*/ T60 w 86"/>
                              <a:gd name="T62" fmla="+- 0 1308 1142"/>
                              <a:gd name="T63" fmla="*/ 1308 h 200"/>
                              <a:gd name="T64" fmla="+- 0 3344 3325"/>
                              <a:gd name="T65" fmla="*/ T64 w 86"/>
                              <a:gd name="T66" fmla="+- 0 1314 1142"/>
                              <a:gd name="T67" fmla="*/ 1314 h 200"/>
                              <a:gd name="T68" fmla="+- 0 3345 3325"/>
                              <a:gd name="T69" fmla="*/ T68 w 86"/>
                              <a:gd name="T70" fmla="+- 0 1324 1142"/>
                              <a:gd name="T71" fmla="*/ 1324 h 200"/>
                              <a:gd name="T72" fmla="+- 0 3349 3325"/>
                              <a:gd name="T73" fmla="*/ T72 w 86"/>
                              <a:gd name="T74" fmla="+- 0 1329 1142"/>
                              <a:gd name="T75" fmla="*/ 1329 h 200"/>
                              <a:gd name="T76" fmla="+- 0 3353 3325"/>
                              <a:gd name="T77" fmla="*/ T76 w 86"/>
                              <a:gd name="T78" fmla="+- 0 1335 1142"/>
                              <a:gd name="T79" fmla="*/ 1335 h 200"/>
                              <a:gd name="T80" fmla="+- 0 3361 3325"/>
                              <a:gd name="T81" fmla="*/ T80 w 86"/>
                              <a:gd name="T82" fmla="+- 0 1338 1142"/>
                              <a:gd name="T83" fmla="*/ 1338 h 200"/>
                              <a:gd name="T84" fmla="+- 0 3370 3325"/>
                              <a:gd name="T85" fmla="*/ T84 w 86"/>
                              <a:gd name="T86" fmla="+- 0 1342 1142"/>
                              <a:gd name="T87" fmla="*/ 1342 h 200"/>
                              <a:gd name="T88" fmla="+- 0 3397 3325"/>
                              <a:gd name="T89" fmla="*/ T88 w 86"/>
                              <a:gd name="T90" fmla="+- 0 1342 1142"/>
                              <a:gd name="T91" fmla="*/ 1342 h 200"/>
                              <a:gd name="T92" fmla="+- 0 3410 3325"/>
                              <a:gd name="T93" fmla="*/ T92 w 86"/>
                              <a:gd name="T94" fmla="+- 0 1336 1142"/>
                              <a:gd name="T95" fmla="*/ 1336 h 200"/>
                              <a:gd name="T96" fmla="+- 0 3407 3325"/>
                              <a:gd name="T97" fmla="*/ T96 w 86"/>
                              <a:gd name="T98" fmla="+- 0 1306 1142"/>
                              <a:gd name="T99" fmla="*/ 1306 h 200"/>
                              <a:gd name="T100" fmla="+- 0 3397 3325"/>
                              <a:gd name="T101" fmla="*/ T100 w 86"/>
                              <a:gd name="T102" fmla="+- 0 1310 1142"/>
                              <a:gd name="T103" fmla="*/ 13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7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7" y="22"/>
                                </a:lnTo>
                                <a:lnTo>
                                  <a:pt x="17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7" y="82"/>
                                </a:lnTo>
                                <a:lnTo>
                                  <a:pt x="17" y="166"/>
                                </a:lnTo>
                                <a:lnTo>
                                  <a:pt x="19" y="172"/>
                                </a:lnTo>
                                <a:lnTo>
                                  <a:pt x="20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6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5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8"/>
                        <wps:cNvSpPr>
                          <a:spLocks/>
                        </wps:cNvSpPr>
                        <wps:spPr bwMode="auto">
                          <a:xfrm>
                            <a:off x="3418" y="1142"/>
                            <a:ext cx="86" cy="200"/>
                          </a:xfrm>
                          <a:custGeom>
                            <a:avLst/>
                            <a:gdLst>
                              <a:gd name="T0" fmla="+- 0 3490 3418"/>
                              <a:gd name="T1" fmla="*/ T0 w 86"/>
                              <a:gd name="T2" fmla="+- 0 1310 1142"/>
                              <a:gd name="T3" fmla="*/ 1310 h 200"/>
                              <a:gd name="T4" fmla="+- 0 3481 3418"/>
                              <a:gd name="T5" fmla="*/ T4 w 86"/>
                              <a:gd name="T6" fmla="+- 0 1310 1142"/>
                              <a:gd name="T7" fmla="*/ 1310 h 200"/>
                              <a:gd name="T8" fmla="+- 0 3476 3418"/>
                              <a:gd name="T9" fmla="*/ T8 w 86"/>
                              <a:gd name="T10" fmla="+- 0 1306 1142"/>
                              <a:gd name="T11" fmla="*/ 1306 h 200"/>
                              <a:gd name="T12" fmla="+- 0 3474 3418"/>
                              <a:gd name="T13" fmla="*/ T12 w 86"/>
                              <a:gd name="T14" fmla="+- 0 1300 1142"/>
                              <a:gd name="T15" fmla="*/ 1300 h 200"/>
                              <a:gd name="T16" fmla="+- 0 3474 3418"/>
                              <a:gd name="T17" fmla="*/ T16 w 86"/>
                              <a:gd name="T18" fmla="+- 0 1224 1142"/>
                              <a:gd name="T19" fmla="*/ 1224 h 200"/>
                              <a:gd name="T20" fmla="+- 0 3500 3418"/>
                              <a:gd name="T21" fmla="*/ T20 w 86"/>
                              <a:gd name="T22" fmla="+- 0 1224 1142"/>
                              <a:gd name="T23" fmla="*/ 1224 h 200"/>
                              <a:gd name="T24" fmla="+- 0 3500 3418"/>
                              <a:gd name="T25" fmla="*/ T24 w 86"/>
                              <a:gd name="T26" fmla="+- 0 1193 1142"/>
                              <a:gd name="T27" fmla="*/ 1193 h 200"/>
                              <a:gd name="T28" fmla="+- 0 3474 3418"/>
                              <a:gd name="T29" fmla="*/ T28 w 86"/>
                              <a:gd name="T30" fmla="+- 0 1193 1142"/>
                              <a:gd name="T31" fmla="*/ 1193 h 200"/>
                              <a:gd name="T32" fmla="+- 0 3474 3418"/>
                              <a:gd name="T33" fmla="*/ T32 w 86"/>
                              <a:gd name="T34" fmla="+- 0 1142 1142"/>
                              <a:gd name="T35" fmla="*/ 1142 h 200"/>
                              <a:gd name="T36" fmla="+- 0 3452 3418"/>
                              <a:gd name="T37" fmla="*/ T36 w 86"/>
                              <a:gd name="T38" fmla="+- 0 1155 1142"/>
                              <a:gd name="T39" fmla="*/ 1155 h 200"/>
                              <a:gd name="T40" fmla="+- 0 3436 3418"/>
                              <a:gd name="T41" fmla="*/ T40 w 86"/>
                              <a:gd name="T42" fmla="+- 0 1164 1142"/>
                              <a:gd name="T43" fmla="*/ 1164 h 200"/>
                              <a:gd name="T44" fmla="+- 0 3436 3418"/>
                              <a:gd name="T45" fmla="*/ T44 w 86"/>
                              <a:gd name="T46" fmla="+- 0 1193 1142"/>
                              <a:gd name="T47" fmla="*/ 1193 h 200"/>
                              <a:gd name="T48" fmla="+- 0 3418 3418"/>
                              <a:gd name="T49" fmla="*/ T48 w 86"/>
                              <a:gd name="T50" fmla="+- 0 1193 1142"/>
                              <a:gd name="T51" fmla="*/ 1193 h 200"/>
                              <a:gd name="T52" fmla="+- 0 3418 3418"/>
                              <a:gd name="T53" fmla="*/ T52 w 86"/>
                              <a:gd name="T54" fmla="+- 0 1224 1142"/>
                              <a:gd name="T55" fmla="*/ 1224 h 200"/>
                              <a:gd name="T56" fmla="+- 0 3436 3418"/>
                              <a:gd name="T57" fmla="*/ T56 w 86"/>
                              <a:gd name="T58" fmla="+- 0 1224 1142"/>
                              <a:gd name="T59" fmla="*/ 1224 h 200"/>
                              <a:gd name="T60" fmla="+- 0 3436 3418"/>
                              <a:gd name="T61" fmla="*/ T60 w 86"/>
                              <a:gd name="T62" fmla="+- 0 1308 1142"/>
                              <a:gd name="T63" fmla="*/ 1308 h 200"/>
                              <a:gd name="T64" fmla="+- 0 3437 3418"/>
                              <a:gd name="T65" fmla="*/ T64 w 86"/>
                              <a:gd name="T66" fmla="+- 0 1314 1142"/>
                              <a:gd name="T67" fmla="*/ 1314 h 200"/>
                              <a:gd name="T68" fmla="+- 0 3438 3418"/>
                              <a:gd name="T69" fmla="*/ T68 w 86"/>
                              <a:gd name="T70" fmla="+- 0 1324 1142"/>
                              <a:gd name="T71" fmla="*/ 1324 h 200"/>
                              <a:gd name="T72" fmla="+- 0 3442 3418"/>
                              <a:gd name="T73" fmla="*/ T72 w 86"/>
                              <a:gd name="T74" fmla="+- 0 1329 1142"/>
                              <a:gd name="T75" fmla="*/ 1329 h 200"/>
                              <a:gd name="T76" fmla="+- 0 3446 3418"/>
                              <a:gd name="T77" fmla="*/ T76 w 86"/>
                              <a:gd name="T78" fmla="+- 0 1335 1142"/>
                              <a:gd name="T79" fmla="*/ 1335 h 200"/>
                              <a:gd name="T80" fmla="+- 0 3454 3418"/>
                              <a:gd name="T81" fmla="*/ T80 w 86"/>
                              <a:gd name="T82" fmla="+- 0 1338 1142"/>
                              <a:gd name="T83" fmla="*/ 1338 h 200"/>
                              <a:gd name="T84" fmla="+- 0 3463 3418"/>
                              <a:gd name="T85" fmla="*/ T84 w 86"/>
                              <a:gd name="T86" fmla="+- 0 1342 1142"/>
                              <a:gd name="T87" fmla="*/ 1342 h 200"/>
                              <a:gd name="T88" fmla="+- 0 3490 3418"/>
                              <a:gd name="T89" fmla="*/ T88 w 86"/>
                              <a:gd name="T90" fmla="+- 0 1342 1142"/>
                              <a:gd name="T91" fmla="*/ 1342 h 200"/>
                              <a:gd name="T92" fmla="+- 0 3503 3418"/>
                              <a:gd name="T93" fmla="*/ T92 w 86"/>
                              <a:gd name="T94" fmla="+- 0 1336 1142"/>
                              <a:gd name="T95" fmla="*/ 1336 h 200"/>
                              <a:gd name="T96" fmla="+- 0 3500 3418"/>
                              <a:gd name="T97" fmla="*/ T96 w 86"/>
                              <a:gd name="T98" fmla="+- 0 1306 1142"/>
                              <a:gd name="T99" fmla="*/ 1306 h 200"/>
                              <a:gd name="T100" fmla="+- 0 3490 3418"/>
                              <a:gd name="T101" fmla="*/ T100 w 86"/>
                              <a:gd name="T102" fmla="+- 0 1310 1142"/>
                              <a:gd name="T103" fmla="*/ 13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2" y="82"/>
                                </a:lnTo>
                                <a:lnTo>
                                  <a:pt x="82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0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6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5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7"/>
                        <wps:cNvSpPr>
                          <a:spLocks/>
                        </wps:cNvSpPr>
                        <wps:spPr bwMode="auto">
                          <a:xfrm>
                            <a:off x="3516" y="1190"/>
                            <a:ext cx="136" cy="152"/>
                          </a:xfrm>
                          <a:custGeom>
                            <a:avLst/>
                            <a:gdLst>
                              <a:gd name="T0" fmla="+- 0 3616 3516"/>
                              <a:gd name="T1" fmla="*/ T0 w 136"/>
                              <a:gd name="T2" fmla="+- 0 1198 1190"/>
                              <a:gd name="T3" fmla="*/ 1198 h 152"/>
                              <a:gd name="T4" fmla="+- 0 3593 3516"/>
                              <a:gd name="T5" fmla="*/ T4 w 136"/>
                              <a:gd name="T6" fmla="+- 0 1191 1190"/>
                              <a:gd name="T7" fmla="*/ 1191 h 152"/>
                              <a:gd name="T8" fmla="+- 0 3582 3516"/>
                              <a:gd name="T9" fmla="*/ T8 w 136"/>
                              <a:gd name="T10" fmla="+- 0 1190 1190"/>
                              <a:gd name="T11" fmla="*/ 1190 h 152"/>
                              <a:gd name="T12" fmla="+- 0 3564 3516"/>
                              <a:gd name="T13" fmla="*/ T12 w 136"/>
                              <a:gd name="T14" fmla="+- 0 1193 1190"/>
                              <a:gd name="T15" fmla="*/ 1193 h 152"/>
                              <a:gd name="T16" fmla="+- 0 3556 3516"/>
                              <a:gd name="T17" fmla="*/ T16 w 136"/>
                              <a:gd name="T18" fmla="+- 0 1238 1190"/>
                              <a:gd name="T19" fmla="*/ 1238 h 152"/>
                              <a:gd name="T20" fmla="+- 0 3564 3516"/>
                              <a:gd name="T21" fmla="*/ T20 w 136"/>
                              <a:gd name="T22" fmla="+- 0 1229 1190"/>
                              <a:gd name="T23" fmla="*/ 1229 h 152"/>
                              <a:gd name="T24" fmla="+- 0 3572 3516"/>
                              <a:gd name="T25" fmla="*/ T24 w 136"/>
                              <a:gd name="T26" fmla="+- 0 1219 1190"/>
                              <a:gd name="T27" fmla="*/ 1219 h 152"/>
                              <a:gd name="T28" fmla="+- 0 3596 3516"/>
                              <a:gd name="T29" fmla="*/ T28 w 136"/>
                              <a:gd name="T30" fmla="+- 0 1219 1190"/>
                              <a:gd name="T31" fmla="*/ 1219 h 152"/>
                              <a:gd name="T32" fmla="+- 0 3605 3516"/>
                              <a:gd name="T33" fmla="*/ T32 w 136"/>
                              <a:gd name="T34" fmla="+- 0 1228 1190"/>
                              <a:gd name="T35" fmla="*/ 1228 h 152"/>
                              <a:gd name="T36" fmla="+- 0 3613 3516"/>
                              <a:gd name="T37" fmla="*/ T36 w 136"/>
                              <a:gd name="T38" fmla="+- 0 1237 1190"/>
                              <a:gd name="T39" fmla="*/ 1237 h 152"/>
                              <a:gd name="T40" fmla="+- 0 3613 3516"/>
                              <a:gd name="T41" fmla="*/ T40 w 136"/>
                              <a:gd name="T42" fmla="+- 0 1253 1190"/>
                              <a:gd name="T43" fmla="*/ 1253 h 152"/>
                              <a:gd name="T44" fmla="+- 0 3601 3516"/>
                              <a:gd name="T45" fmla="*/ T44 w 136"/>
                              <a:gd name="T46" fmla="+- 0 1253 1190"/>
                              <a:gd name="T47" fmla="*/ 1253 h 152"/>
                              <a:gd name="T48" fmla="+- 0 3615 3516"/>
                              <a:gd name="T49" fmla="*/ T48 w 136"/>
                              <a:gd name="T50" fmla="+- 0 1277 1190"/>
                              <a:gd name="T51" fmla="*/ 1277 h 152"/>
                              <a:gd name="T52" fmla="+- 0 3651 3516"/>
                              <a:gd name="T53" fmla="*/ T52 w 136"/>
                              <a:gd name="T54" fmla="+- 0 1277 1190"/>
                              <a:gd name="T55" fmla="*/ 1277 h 152"/>
                              <a:gd name="T56" fmla="+- 0 3651 3516"/>
                              <a:gd name="T57" fmla="*/ T56 w 136"/>
                              <a:gd name="T58" fmla="+- 0 1262 1190"/>
                              <a:gd name="T59" fmla="*/ 1262 h 152"/>
                              <a:gd name="T60" fmla="+- 0 3645 3516"/>
                              <a:gd name="T61" fmla="*/ T60 w 136"/>
                              <a:gd name="T62" fmla="+- 0 1234 1190"/>
                              <a:gd name="T63" fmla="*/ 1234 h 152"/>
                              <a:gd name="T64" fmla="+- 0 3637 3516"/>
                              <a:gd name="T65" fmla="*/ T64 w 136"/>
                              <a:gd name="T66" fmla="+- 0 1217 1190"/>
                              <a:gd name="T67" fmla="*/ 1217 h 152"/>
                              <a:gd name="T68" fmla="+- 0 3633 3516"/>
                              <a:gd name="T69" fmla="*/ T68 w 136"/>
                              <a:gd name="T70" fmla="+- 0 1211 1190"/>
                              <a:gd name="T71" fmla="*/ 1211 h 152"/>
                              <a:gd name="T72" fmla="+- 0 3616 3516"/>
                              <a:gd name="T73" fmla="*/ T72 w 136"/>
                              <a:gd name="T74" fmla="+- 0 1198 1190"/>
                              <a:gd name="T75" fmla="*/ 119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6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29"/>
                                </a:lnTo>
                                <a:lnTo>
                                  <a:pt x="80" y="29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3"/>
                                </a:lnTo>
                                <a:lnTo>
                                  <a:pt x="85" y="63"/>
                                </a:lnTo>
                                <a:lnTo>
                                  <a:pt x="99" y="87"/>
                                </a:lnTo>
                                <a:lnTo>
                                  <a:pt x="135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7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6"/>
                        <wps:cNvSpPr>
                          <a:spLocks/>
                        </wps:cNvSpPr>
                        <wps:spPr bwMode="auto">
                          <a:xfrm>
                            <a:off x="3516" y="1190"/>
                            <a:ext cx="136" cy="152"/>
                          </a:xfrm>
                          <a:custGeom>
                            <a:avLst/>
                            <a:gdLst>
                              <a:gd name="T0" fmla="+- 0 3518 3516"/>
                              <a:gd name="T1" fmla="*/ T0 w 136"/>
                              <a:gd name="T2" fmla="+- 0 1286 1190"/>
                              <a:gd name="T3" fmla="*/ 1286 h 152"/>
                              <a:gd name="T4" fmla="+- 0 3525 3516"/>
                              <a:gd name="T5" fmla="*/ T4 w 136"/>
                              <a:gd name="T6" fmla="+- 0 1309 1190"/>
                              <a:gd name="T7" fmla="*/ 1309 h 152"/>
                              <a:gd name="T8" fmla="+- 0 3530 3516"/>
                              <a:gd name="T9" fmla="*/ T8 w 136"/>
                              <a:gd name="T10" fmla="+- 0 1317 1190"/>
                              <a:gd name="T11" fmla="*/ 1317 h 152"/>
                              <a:gd name="T12" fmla="+- 0 3554 3516"/>
                              <a:gd name="T13" fmla="*/ T12 w 136"/>
                              <a:gd name="T14" fmla="+- 0 1335 1190"/>
                              <a:gd name="T15" fmla="*/ 1335 h 152"/>
                              <a:gd name="T16" fmla="+- 0 3576 3516"/>
                              <a:gd name="T17" fmla="*/ T16 w 136"/>
                              <a:gd name="T18" fmla="+- 0 1341 1190"/>
                              <a:gd name="T19" fmla="*/ 1341 h 152"/>
                              <a:gd name="T20" fmla="+- 0 3586 3516"/>
                              <a:gd name="T21" fmla="*/ T20 w 136"/>
                              <a:gd name="T22" fmla="+- 0 1342 1190"/>
                              <a:gd name="T23" fmla="*/ 1342 h 152"/>
                              <a:gd name="T24" fmla="+- 0 3616 3516"/>
                              <a:gd name="T25" fmla="*/ T24 w 136"/>
                              <a:gd name="T26" fmla="+- 0 1336 1190"/>
                              <a:gd name="T27" fmla="*/ 1336 h 152"/>
                              <a:gd name="T28" fmla="+- 0 3626 3516"/>
                              <a:gd name="T29" fmla="*/ T28 w 136"/>
                              <a:gd name="T30" fmla="+- 0 1331 1190"/>
                              <a:gd name="T31" fmla="*/ 1331 h 152"/>
                              <a:gd name="T32" fmla="+- 0 3642 3516"/>
                              <a:gd name="T33" fmla="*/ T32 w 136"/>
                              <a:gd name="T34" fmla="+- 0 1320 1190"/>
                              <a:gd name="T35" fmla="*/ 1320 h 152"/>
                              <a:gd name="T36" fmla="+- 0 3649 3516"/>
                              <a:gd name="T37" fmla="*/ T36 w 136"/>
                              <a:gd name="T38" fmla="+- 0 1299 1190"/>
                              <a:gd name="T39" fmla="*/ 1299 h 152"/>
                              <a:gd name="T40" fmla="+- 0 3611 3516"/>
                              <a:gd name="T41" fmla="*/ T40 w 136"/>
                              <a:gd name="T42" fmla="+- 0 1292 1190"/>
                              <a:gd name="T43" fmla="*/ 1292 h 152"/>
                              <a:gd name="T44" fmla="+- 0 3608 3516"/>
                              <a:gd name="T45" fmla="*/ T44 w 136"/>
                              <a:gd name="T46" fmla="+- 0 1303 1190"/>
                              <a:gd name="T47" fmla="*/ 1303 h 152"/>
                              <a:gd name="T48" fmla="+- 0 3602 3516"/>
                              <a:gd name="T49" fmla="*/ T48 w 136"/>
                              <a:gd name="T50" fmla="+- 0 1308 1190"/>
                              <a:gd name="T51" fmla="*/ 1308 h 152"/>
                              <a:gd name="T52" fmla="+- 0 3596 3516"/>
                              <a:gd name="T53" fmla="*/ T52 w 136"/>
                              <a:gd name="T54" fmla="+- 0 1313 1190"/>
                              <a:gd name="T55" fmla="*/ 1313 h 152"/>
                              <a:gd name="T56" fmla="+- 0 3573 3516"/>
                              <a:gd name="T57" fmla="*/ T56 w 136"/>
                              <a:gd name="T58" fmla="+- 0 1313 1190"/>
                              <a:gd name="T59" fmla="*/ 1313 h 152"/>
                              <a:gd name="T60" fmla="+- 0 3564 3516"/>
                              <a:gd name="T61" fmla="*/ T60 w 136"/>
                              <a:gd name="T62" fmla="+- 0 1304 1190"/>
                              <a:gd name="T63" fmla="*/ 1304 h 152"/>
                              <a:gd name="T64" fmla="+- 0 3556 3516"/>
                              <a:gd name="T65" fmla="*/ T64 w 136"/>
                              <a:gd name="T66" fmla="+- 0 1294 1190"/>
                              <a:gd name="T67" fmla="*/ 1294 h 152"/>
                              <a:gd name="T68" fmla="+- 0 3555 3516"/>
                              <a:gd name="T69" fmla="*/ T68 w 136"/>
                              <a:gd name="T70" fmla="+- 0 1277 1190"/>
                              <a:gd name="T71" fmla="*/ 1277 h 152"/>
                              <a:gd name="T72" fmla="+- 0 3615 3516"/>
                              <a:gd name="T73" fmla="*/ T72 w 136"/>
                              <a:gd name="T74" fmla="+- 0 1277 1190"/>
                              <a:gd name="T75" fmla="*/ 1277 h 152"/>
                              <a:gd name="T76" fmla="+- 0 3601 3516"/>
                              <a:gd name="T77" fmla="*/ T76 w 136"/>
                              <a:gd name="T78" fmla="+- 0 1253 1190"/>
                              <a:gd name="T79" fmla="*/ 1253 h 152"/>
                              <a:gd name="T80" fmla="+- 0 3556 3516"/>
                              <a:gd name="T81" fmla="*/ T80 w 136"/>
                              <a:gd name="T82" fmla="+- 0 1253 1190"/>
                              <a:gd name="T83" fmla="*/ 1253 h 152"/>
                              <a:gd name="T84" fmla="+- 0 3556 3516"/>
                              <a:gd name="T85" fmla="*/ T84 w 136"/>
                              <a:gd name="T86" fmla="+- 0 1238 1190"/>
                              <a:gd name="T87" fmla="*/ 1238 h 152"/>
                              <a:gd name="T88" fmla="+- 0 3564 3516"/>
                              <a:gd name="T89" fmla="*/ T88 w 136"/>
                              <a:gd name="T90" fmla="+- 0 1193 1190"/>
                              <a:gd name="T91" fmla="*/ 1193 h 152"/>
                              <a:gd name="T92" fmla="+- 0 3543 3516"/>
                              <a:gd name="T93" fmla="*/ T92 w 136"/>
                              <a:gd name="T94" fmla="+- 0 1204 1190"/>
                              <a:gd name="T95" fmla="*/ 1204 h 152"/>
                              <a:gd name="T96" fmla="+- 0 3535 3516"/>
                              <a:gd name="T97" fmla="*/ T96 w 136"/>
                              <a:gd name="T98" fmla="+- 0 1210 1190"/>
                              <a:gd name="T99" fmla="*/ 1210 h 152"/>
                              <a:gd name="T100" fmla="+- 0 3521 3516"/>
                              <a:gd name="T101" fmla="*/ T100 w 136"/>
                              <a:gd name="T102" fmla="+- 0 1234 1190"/>
                              <a:gd name="T103" fmla="*/ 1234 h 152"/>
                              <a:gd name="T104" fmla="+- 0 3516 3516"/>
                              <a:gd name="T105" fmla="*/ T104 w 136"/>
                              <a:gd name="T106" fmla="+- 0 1257 1190"/>
                              <a:gd name="T107" fmla="*/ 1257 h 152"/>
                              <a:gd name="T108" fmla="+- 0 3516 3516"/>
                              <a:gd name="T109" fmla="*/ T108 w 136"/>
                              <a:gd name="T110" fmla="+- 0 1267 1190"/>
                              <a:gd name="T111" fmla="*/ 1267 h 152"/>
                              <a:gd name="T112" fmla="+- 0 3518 3516"/>
                              <a:gd name="T113" fmla="*/ T112 w 136"/>
                              <a:gd name="T114" fmla="+- 0 1286 1190"/>
                              <a:gd name="T115" fmla="*/ 12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9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7" y="123"/>
                                </a:lnTo>
                                <a:lnTo>
                                  <a:pt x="48" y="114"/>
                                </a:lnTo>
                                <a:lnTo>
                                  <a:pt x="40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5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0"/>
                                </a:lnTo>
                                <a:lnTo>
                                  <a:pt x="5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5"/>
                        <wps:cNvSpPr>
                          <a:spLocks/>
                        </wps:cNvSpPr>
                        <wps:spPr bwMode="auto">
                          <a:xfrm>
                            <a:off x="3681" y="1190"/>
                            <a:ext cx="94" cy="148"/>
                          </a:xfrm>
                          <a:custGeom>
                            <a:avLst/>
                            <a:gdLst>
                              <a:gd name="T0" fmla="+- 0 3681 3681"/>
                              <a:gd name="T1" fmla="*/ T0 w 94"/>
                              <a:gd name="T2" fmla="+- 0 1285 1190"/>
                              <a:gd name="T3" fmla="*/ 1285 h 148"/>
                              <a:gd name="T4" fmla="+- 0 3681 3681"/>
                              <a:gd name="T5" fmla="*/ T4 w 94"/>
                              <a:gd name="T6" fmla="+- 0 1339 1190"/>
                              <a:gd name="T7" fmla="*/ 1339 h 148"/>
                              <a:gd name="T8" fmla="+- 0 3719 3681"/>
                              <a:gd name="T9" fmla="*/ T8 w 94"/>
                              <a:gd name="T10" fmla="+- 0 1339 1190"/>
                              <a:gd name="T11" fmla="*/ 1339 h 148"/>
                              <a:gd name="T12" fmla="+- 0 3719 3681"/>
                              <a:gd name="T13" fmla="*/ T12 w 94"/>
                              <a:gd name="T14" fmla="+- 0 1294 1190"/>
                              <a:gd name="T15" fmla="*/ 1294 h 148"/>
                              <a:gd name="T16" fmla="+- 0 3720 3681"/>
                              <a:gd name="T17" fmla="*/ T16 w 94"/>
                              <a:gd name="T18" fmla="+- 0 1276 1190"/>
                              <a:gd name="T19" fmla="*/ 1276 h 148"/>
                              <a:gd name="T20" fmla="+- 0 3722 3681"/>
                              <a:gd name="T21" fmla="*/ T20 w 94"/>
                              <a:gd name="T22" fmla="+- 0 1252 1190"/>
                              <a:gd name="T23" fmla="*/ 1252 h 148"/>
                              <a:gd name="T24" fmla="+- 0 3723 3681"/>
                              <a:gd name="T25" fmla="*/ T24 w 94"/>
                              <a:gd name="T26" fmla="+- 0 1245 1190"/>
                              <a:gd name="T27" fmla="*/ 1245 h 148"/>
                              <a:gd name="T28" fmla="+- 0 3726 3681"/>
                              <a:gd name="T29" fmla="*/ T28 w 94"/>
                              <a:gd name="T30" fmla="+- 0 1233 1190"/>
                              <a:gd name="T31" fmla="*/ 1233 h 148"/>
                              <a:gd name="T32" fmla="+- 0 3732 3681"/>
                              <a:gd name="T33" fmla="*/ T32 w 94"/>
                              <a:gd name="T34" fmla="+- 0 1229 1190"/>
                              <a:gd name="T35" fmla="*/ 1229 h 148"/>
                              <a:gd name="T36" fmla="+- 0 3737 3681"/>
                              <a:gd name="T37" fmla="*/ T36 w 94"/>
                              <a:gd name="T38" fmla="+- 0 1224 1190"/>
                              <a:gd name="T39" fmla="*/ 1224 h 148"/>
                              <a:gd name="T40" fmla="+- 0 3754 3681"/>
                              <a:gd name="T41" fmla="*/ T40 w 94"/>
                              <a:gd name="T42" fmla="+- 0 1224 1190"/>
                              <a:gd name="T43" fmla="*/ 1224 h 148"/>
                              <a:gd name="T44" fmla="+- 0 3763 3681"/>
                              <a:gd name="T45" fmla="*/ T44 w 94"/>
                              <a:gd name="T46" fmla="+- 0 1231 1190"/>
                              <a:gd name="T47" fmla="*/ 1231 h 148"/>
                              <a:gd name="T48" fmla="+- 0 3775 3681"/>
                              <a:gd name="T49" fmla="*/ T48 w 94"/>
                              <a:gd name="T50" fmla="+- 0 1197 1190"/>
                              <a:gd name="T51" fmla="*/ 1197 h 148"/>
                              <a:gd name="T52" fmla="+- 0 3763 3681"/>
                              <a:gd name="T53" fmla="*/ T52 w 94"/>
                              <a:gd name="T54" fmla="+- 0 1190 1190"/>
                              <a:gd name="T55" fmla="*/ 1190 h 148"/>
                              <a:gd name="T56" fmla="+- 0 3741 3681"/>
                              <a:gd name="T57" fmla="*/ T56 w 94"/>
                              <a:gd name="T58" fmla="+- 0 1190 1190"/>
                              <a:gd name="T59" fmla="*/ 1190 h 148"/>
                              <a:gd name="T60" fmla="+- 0 3733 3681"/>
                              <a:gd name="T61" fmla="*/ T60 w 94"/>
                              <a:gd name="T62" fmla="+- 0 1195 1190"/>
                              <a:gd name="T63" fmla="*/ 1195 h 148"/>
                              <a:gd name="T64" fmla="+- 0 3726 3681"/>
                              <a:gd name="T65" fmla="*/ T64 w 94"/>
                              <a:gd name="T66" fmla="+- 0 1199 1190"/>
                              <a:gd name="T67" fmla="*/ 1199 h 148"/>
                              <a:gd name="T68" fmla="+- 0 3717 3681"/>
                              <a:gd name="T69" fmla="*/ T68 w 94"/>
                              <a:gd name="T70" fmla="+- 0 1214 1190"/>
                              <a:gd name="T71" fmla="*/ 1214 h 148"/>
                              <a:gd name="T72" fmla="+- 0 3717 3681"/>
                              <a:gd name="T73" fmla="*/ T72 w 94"/>
                              <a:gd name="T74" fmla="+- 0 1193 1190"/>
                              <a:gd name="T75" fmla="*/ 1193 h 148"/>
                              <a:gd name="T76" fmla="+- 0 3681 3681"/>
                              <a:gd name="T77" fmla="*/ T76 w 94"/>
                              <a:gd name="T78" fmla="+- 0 1193 1190"/>
                              <a:gd name="T79" fmla="*/ 1193 h 148"/>
                              <a:gd name="T80" fmla="+- 0 3681 3681"/>
                              <a:gd name="T81" fmla="*/ T80 w 94"/>
                              <a:gd name="T82" fmla="+- 0 1285 1190"/>
                              <a:gd name="T83" fmla="*/ 128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9" y="86"/>
                                </a:lnTo>
                                <a:lnTo>
                                  <a:pt x="41" y="62"/>
                                </a:lnTo>
                                <a:lnTo>
                                  <a:pt x="42" y="55"/>
                                </a:lnTo>
                                <a:lnTo>
                                  <a:pt x="45" y="43"/>
                                </a:lnTo>
                                <a:lnTo>
                                  <a:pt x="51" y="39"/>
                                </a:lnTo>
                                <a:lnTo>
                                  <a:pt x="56" y="34"/>
                                </a:lnTo>
                                <a:lnTo>
                                  <a:pt x="73" y="34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60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9"/>
                                </a:lnTo>
                                <a:lnTo>
                                  <a:pt x="36" y="24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4"/>
                        <wps:cNvSpPr>
                          <a:spLocks/>
                        </wps:cNvSpPr>
                        <wps:spPr bwMode="auto">
                          <a:xfrm>
                            <a:off x="3774" y="1193"/>
                            <a:ext cx="149" cy="204"/>
                          </a:xfrm>
                          <a:custGeom>
                            <a:avLst/>
                            <a:gdLst>
                              <a:gd name="T0" fmla="+- 0 3783 3774"/>
                              <a:gd name="T1" fmla="*/ T0 w 149"/>
                              <a:gd name="T2" fmla="+- 0 1365 1193"/>
                              <a:gd name="T3" fmla="*/ 1365 h 204"/>
                              <a:gd name="T4" fmla="+- 0 3786 3774"/>
                              <a:gd name="T5" fmla="*/ T4 w 149"/>
                              <a:gd name="T6" fmla="+- 0 1395 1193"/>
                              <a:gd name="T7" fmla="*/ 1395 h 204"/>
                              <a:gd name="T8" fmla="+- 0 3797 3774"/>
                              <a:gd name="T9" fmla="*/ T8 w 149"/>
                              <a:gd name="T10" fmla="+- 0 1397 1193"/>
                              <a:gd name="T11" fmla="*/ 1397 h 204"/>
                              <a:gd name="T12" fmla="+- 0 3819 3774"/>
                              <a:gd name="T13" fmla="*/ T12 w 149"/>
                              <a:gd name="T14" fmla="+- 0 1397 1193"/>
                              <a:gd name="T15" fmla="*/ 1397 h 204"/>
                              <a:gd name="T16" fmla="+- 0 3828 3774"/>
                              <a:gd name="T17" fmla="*/ T16 w 149"/>
                              <a:gd name="T18" fmla="+- 0 1395 1193"/>
                              <a:gd name="T19" fmla="*/ 1395 h 204"/>
                              <a:gd name="T20" fmla="+- 0 3836 3774"/>
                              <a:gd name="T21" fmla="*/ T20 w 149"/>
                              <a:gd name="T22" fmla="+- 0 1393 1193"/>
                              <a:gd name="T23" fmla="*/ 1393 h 204"/>
                              <a:gd name="T24" fmla="+- 0 3842 3774"/>
                              <a:gd name="T25" fmla="*/ T24 w 149"/>
                              <a:gd name="T26" fmla="+- 0 1389 1193"/>
                              <a:gd name="T27" fmla="*/ 1389 h 204"/>
                              <a:gd name="T28" fmla="+- 0 3848 3774"/>
                              <a:gd name="T29" fmla="*/ T28 w 149"/>
                              <a:gd name="T30" fmla="+- 0 1384 1193"/>
                              <a:gd name="T31" fmla="*/ 1384 h 204"/>
                              <a:gd name="T32" fmla="+- 0 3853 3774"/>
                              <a:gd name="T33" fmla="*/ T32 w 149"/>
                              <a:gd name="T34" fmla="+- 0 1378 1193"/>
                              <a:gd name="T35" fmla="*/ 1378 h 204"/>
                              <a:gd name="T36" fmla="+- 0 3857 3774"/>
                              <a:gd name="T37" fmla="*/ T36 w 149"/>
                              <a:gd name="T38" fmla="+- 0 1371 1193"/>
                              <a:gd name="T39" fmla="*/ 1371 h 204"/>
                              <a:gd name="T40" fmla="+- 0 3862 3774"/>
                              <a:gd name="T41" fmla="*/ T40 w 149"/>
                              <a:gd name="T42" fmla="+- 0 1358 1193"/>
                              <a:gd name="T43" fmla="*/ 1358 h 204"/>
                              <a:gd name="T44" fmla="+- 0 3872 3774"/>
                              <a:gd name="T45" fmla="*/ T44 w 149"/>
                              <a:gd name="T46" fmla="+- 0 1333 1193"/>
                              <a:gd name="T47" fmla="*/ 1333 h 204"/>
                              <a:gd name="T48" fmla="+- 0 3877 3774"/>
                              <a:gd name="T49" fmla="*/ T48 w 149"/>
                              <a:gd name="T50" fmla="+- 0 1319 1193"/>
                              <a:gd name="T51" fmla="*/ 1319 h 204"/>
                              <a:gd name="T52" fmla="+- 0 3884 3774"/>
                              <a:gd name="T53" fmla="*/ T52 w 149"/>
                              <a:gd name="T54" fmla="+- 0 1298 1193"/>
                              <a:gd name="T55" fmla="*/ 1298 h 204"/>
                              <a:gd name="T56" fmla="+- 0 3894 3774"/>
                              <a:gd name="T57" fmla="*/ T56 w 149"/>
                              <a:gd name="T58" fmla="+- 0 1271 1193"/>
                              <a:gd name="T59" fmla="*/ 1271 h 204"/>
                              <a:gd name="T60" fmla="+- 0 3905 3774"/>
                              <a:gd name="T61" fmla="*/ T60 w 149"/>
                              <a:gd name="T62" fmla="+- 0 1243 1193"/>
                              <a:gd name="T63" fmla="*/ 1243 h 204"/>
                              <a:gd name="T64" fmla="+- 0 3914 3774"/>
                              <a:gd name="T65" fmla="*/ T64 w 149"/>
                              <a:gd name="T66" fmla="+- 0 1218 1193"/>
                              <a:gd name="T67" fmla="*/ 1218 h 204"/>
                              <a:gd name="T68" fmla="+- 0 3920 3774"/>
                              <a:gd name="T69" fmla="*/ T68 w 149"/>
                              <a:gd name="T70" fmla="+- 0 1200 1193"/>
                              <a:gd name="T71" fmla="*/ 1200 h 204"/>
                              <a:gd name="T72" fmla="+- 0 3923 3774"/>
                              <a:gd name="T73" fmla="*/ T72 w 149"/>
                              <a:gd name="T74" fmla="+- 0 1193 1193"/>
                              <a:gd name="T75" fmla="*/ 1193 h 204"/>
                              <a:gd name="T76" fmla="+- 0 3883 3774"/>
                              <a:gd name="T77" fmla="*/ T76 w 149"/>
                              <a:gd name="T78" fmla="+- 0 1193 1193"/>
                              <a:gd name="T79" fmla="*/ 1193 h 204"/>
                              <a:gd name="T80" fmla="+- 0 3877 3774"/>
                              <a:gd name="T81" fmla="*/ T80 w 149"/>
                              <a:gd name="T82" fmla="+- 0 1211 1193"/>
                              <a:gd name="T83" fmla="*/ 1211 h 204"/>
                              <a:gd name="T84" fmla="+- 0 3869 3774"/>
                              <a:gd name="T85" fmla="*/ T84 w 149"/>
                              <a:gd name="T86" fmla="+- 0 1237 1193"/>
                              <a:gd name="T87" fmla="*/ 1237 h 204"/>
                              <a:gd name="T88" fmla="+- 0 3860 3774"/>
                              <a:gd name="T89" fmla="*/ T88 w 149"/>
                              <a:gd name="T90" fmla="+- 0 1265 1193"/>
                              <a:gd name="T91" fmla="*/ 1265 h 204"/>
                              <a:gd name="T92" fmla="+- 0 3852 3774"/>
                              <a:gd name="T93" fmla="*/ T92 w 149"/>
                              <a:gd name="T94" fmla="+- 0 1287 1193"/>
                              <a:gd name="T95" fmla="*/ 1287 h 204"/>
                              <a:gd name="T96" fmla="+- 0 3849 3774"/>
                              <a:gd name="T97" fmla="*/ T96 w 149"/>
                              <a:gd name="T98" fmla="+- 0 1296 1193"/>
                              <a:gd name="T99" fmla="*/ 1296 h 204"/>
                              <a:gd name="T100" fmla="+- 0 3843 3774"/>
                              <a:gd name="T101" fmla="*/ T100 w 149"/>
                              <a:gd name="T102" fmla="+- 0 1279 1193"/>
                              <a:gd name="T103" fmla="*/ 1279 h 204"/>
                              <a:gd name="T104" fmla="+- 0 3834 3774"/>
                              <a:gd name="T105" fmla="*/ T104 w 149"/>
                              <a:gd name="T106" fmla="+- 0 1253 1193"/>
                              <a:gd name="T107" fmla="*/ 1253 h 204"/>
                              <a:gd name="T108" fmla="+- 0 3825 3774"/>
                              <a:gd name="T109" fmla="*/ T108 w 149"/>
                              <a:gd name="T110" fmla="+- 0 1225 1193"/>
                              <a:gd name="T111" fmla="*/ 1225 h 204"/>
                              <a:gd name="T112" fmla="+- 0 3817 3774"/>
                              <a:gd name="T113" fmla="*/ T112 w 149"/>
                              <a:gd name="T114" fmla="+- 0 1202 1193"/>
                              <a:gd name="T115" fmla="*/ 1202 h 204"/>
                              <a:gd name="T116" fmla="+- 0 3814 3774"/>
                              <a:gd name="T117" fmla="*/ T116 w 149"/>
                              <a:gd name="T118" fmla="+- 0 1193 1193"/>
                              <a:gd name="T119" fmla="*/ 1193 h 204"/>
                              <a:gd name="T120" fmla="+- 0 3774 3774"/>
                              <a:gd name="T121" fmla="*/ T120 w 149"/>
                              <a:gd name="T122" fmla="+- 0 1193 1193"/>
                              <a:gd name="T123" fmla="*/ 1193 h 204"/>
                              <a:gd name="T124" fmla="+- 0 3775 3774"/>
                              <a:gd name="T125" fmla="*/ T124 w 149"/>
                              <a:gd name="T126" fmla="+- 0 1197 1193"/>
                              <a:gd name="T127" fmla="*/ 1197 h 204"/>
                              <a:gd name="T128" fmla="+- 0 3781 3774"/>
                              <a:gd name="T129" fmla="*/ T128 w 149"/>
                              <a:gd name="T130" fmla="+- 0 1213 1193"/>
                              <a:gd name="T131" fmla="*/ 1213 h 204"/>
                              <a:gd name="T132" fmla="+- 0 3790 3774"/>
                              <a:gd name="T133" fmla="*/ T132 w 149"/>
                              <a:gd name="T134" fmla="+- 0 1236 1193"/>
                              <a:gd name="T135" fmla="*/ 1236 h 204"/>
                              <a:gd name="T136" fmla="+- 0 3800 3774"/>
                              <a:gd name="T137" fmla="*/ T136 w 149"/>
                              <a:gd name="T138" fmla="+- 0 1263 1193"/>
                              <a:gd name="T139" fmla="*/ 1263 h 204"/>
                              <a:gd name="T140" fmla="+- 0 3810 3774"/>
                              <a:gd name="T141" fmla="*/ T140 w 149"/>
                              <a:gd name="T142" fmla="+- 0 1291 1193"/>
                              <a:gd name="T143" fmla="*/ 1291 h 204"/>
                              <a:gd name="T144" fmla="+- 0 3820 3774"/>
                              <a:gd name="T145" fmla="*/ T144 w 149"/>
                              <a:gd name="T146" fmla="+- 0 1315 1193"/>
                              <a:gd name="T147" fmla="*/ 1315 h 204"/>
                              <a:gd name="T148" fmla="+- 0 3826 3774"/>
                              <a:gd name="T149" fmla="*/ T148 w 149"/>
                              <a:gd name="T150" fmla="+- 0 1332 1193"/>
                              <a:gd name="T151" fmla="*/ 1332 h 204"/>
                              <a:gd name="T152" fmla="+- 0 3829 3774"/>
                              <a:gd name="T153" fmla="*/ T152 w 149"/>
                              <a:gd name="T154" fmla="+- 0 1339 1193"/>
                              <a:gd name="T155" fmla="*/ 1339 h 204"/>
                              <a:gd name="T156" fmla="+- 0 3825 3774"/>
                              <a:gd name="T157" fmla="*/ T156 w 149"/>
                              <a:gd name="T158" fmla="+- 0 1351 1193"/>
                              <a:gd name="T159" fmla="*/ 1351 h 204"/>
                              <a:gd name="T160" fmla="+- 0 3819 3774"/>
                              <a:gd name="T161" fmla="*/ T160 w 149"/>
                              <a:gd name="T162" fmla="+- 0 1359 1193"/>
                              <a:gd name="T163" fmla="*/ 1359 h 204"/>
                              <a:gd name="T164" fmla="+- 0 3812 3774"/>
                              <a:gd name="T165" fmla="*/ T164 w 149"/>
                              <a:gd name="T166" fmla="+- 0 1367 1193"/>
                              <a:gd name="T167" fmla="*/ 1367 h 204"/>
                              <a:gd name="T168" fmla="+- 0 3792 3774"/>
                              <a:gd name="T169" fmla="*/ T168 w 149"/>
                              <a:gd name="T170" fmla="+- 0 1367 1193"/>
                              <a:gd name="T171" fmla="*/ 1367 h 204"/>
                              <a:gd name="T172" fmla="+- 0 3783 3774"/>
                              <a:gd name="T173" fmla="*/ T172 w 149"/>
                              <a:gd name="T174" fmla="+- 0 1365 1193"/>
                              <a:gd name="T175" fmla="*/ 1365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49" h="204">
                                <a:moveTo>
                                  <a:pt x="9" y="172"/>
                                </a:moveTo>
                                <a:lnTo>
                                  <a:pt x="12" y="202"/>
                                </a:lnTo>
                                <a:lnTo>
                                  <a:pt x="23" y="204"/>
                                </a:lnTo>
                                <a:lnTo>
                                  <a:pt x="45" y="204"/>
                                </a:lnTo>
                                <a:lnTo>
                                  <a:pt x="54" y="202"/>
                                </a:lnTo>
                                <a:lnTo>
                                  <a:pt x="62" y="200"/>
                                </a:lnTo>
                                <a:lnTo>
                                  <a:pt x="68" y="196"/>
                                </a:lnTo>
                                <a:lnTo>
                                  <a:pt x="74" y="191"/>
                                </a:lnTo>
                                <a:lnTo>
                                  <a:pt x="79" y="185"/>
                                </a:lnTo>
                                <a:lnTo>
                                  <a:pt x="83" y="178"/>
                                </a:lnTo>
                                <a:lnTo>
                                  <a:pt x="88" y="165"/>
                                </a:lnTo>
                                <a:lnTo>
                                  <a:pt x="98" y="140"/>
                                </a:lnTo>
                                <a:lnTo>
                                  <a:pt x="103" y="126"/>
                                </a:lnTo>
                                <a:lnTo>
                                  <a:pt x="110" y="105"/>
                                </a:lnTo>
                                <a:lnTo>
                                  <a:pt x="120" y="78"/>
                                </a:lnTo>
                                <a:lnTo>
                                  <a:pt x="131" y="50"/>
                                </a:lnTo>
                                <a:lnTo>
                                  <a:pt x="140" y="25"/>
                                </a:lnTo>
                                <a:lnTo>
                                  <a:pt x="146" y="7"/>
                                </a:lnTo>
                                <a:lnTo>
                                  <a:pt x="149" y="0"/>
                                </a:lnTo>
                                <a:lnTo>
                                  <a:pt x="109" y="0"/>
                                </a:lnTo>
                                <a:lnTo>
                                  <a:pt x="103" y="18"/>
                                </a:lnTo>
                                <a:lnTo>
                                  <a:pt x="95" y="44"/>
                                </a:lnTo>
                                <a:lnTo>
                                  <a:pt x="86" y="72"/>
                                </a:lnTo>
                                <a:lnTo>
                                  <a:pt x="78" y="94"/>
                                </a:lnTo>
                                <a:lnTo>
                                  <a:pt x="75" y="103"/>
                                </a:lnTo>
                                <a:lnTo>
                                  <a:pt x="69" y="86"/>
                                </a:lnTo>
                                <a:lnTo>
                                  <a:pt x="60" y="60"/>
                                </a:lnTo>
                                <a:lnTo>
                                  <a:pt x="51" y="32"/>
                                </a:lnTo>
                                <a:lnTo>
                                  <a:pt x="43" y="9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7" y="20"/>
                                </a:lnTo>
                                <a:lnTo>
                                  <a:pt x="16" y="43"/>
                                </a:lnTo>
                                <a:lnTo>
                                  <a:pt x="26" y="70"/>
                                </a:lnTo>
                                <a:lnTo>
                                  <a:pt x="36" y="98"/>
                                </a:lnTo>
                                <a:lnTo>
                                  <a:pt x="46" y="122"/>
                                </a:lnTo>
                                <a:lnTo>
                                  <a:pt x="52" y="139"/>
                                </a:lnTo>
                                <a:lnTo>
                                  <a:pt x="55" y="146"/>
                                </a:lnTo>
                                <a:lnTo>
                                  <a:pt x="51" y="158"/>
                                </a:lnTo>
                                <a:lnTo>
                                  <a:pt x="45" y="166"/>
                                </a:lnTo>
                                <a:lnTo>
                                  <a:pt x="38" y="174"/>
                                </a:lnTo>
                                <a:lnTo>
                                  <a:pt x="18" y="174"/>
                                </a:lnTo>
                                <a:lnTo>
                                  <a:pt x="9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E7704" id="Group 123" o:spid="_x0000_s1026" style="position:absolute;margin-left:142.15pt;margin-top:49.9pt;width:61pt;height:26.95pt;z-index:-251653632;mso-position-horizontal-relative:page" coordorigin="2843,998" coordsize="1220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">
                <v:shape id="Freeform 133" o:spid="_x0000_s1027" style="position:absolute;left:2983;top:1138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" path="m96,79r-5,1l40,80r,-47l67,,,,,201r54,l78,167r-38,l40,113r61,l109,116r8,3l122,125,119,56r,10l113,72r-6,6l96,79xe" fillcolor="#151313" stroked="f">
                  <v:path arrowok="t" o:connecttype="custom" o:connectlocs="96,1217;91,1218;40,1218;40,1171;67,1138;0,1138;0,1339;54,1339;78,1305;40,1305;40,1251;101,1251;109,1254;117,1257;122,1263;119,1194;119,1204;113,1210;107,1216;96,1217" o:connectangles="0,0,0,0,0,0,0,0,0,0,0,0,0,0,0,0,0,0,0,0"/>
                </v:shape>
                <v:shape id="Freeform 132" o:spid="_x0000_s1028" style="position:absolute;left:2983;top:1138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" path="m92,33r6,1l108,35r6,6l119,47r,9l122,125r4,6l126,151r-6,7l115,164r-9,2l100,167r-22,l54,201r14,l87,200r24,l117,199r16,-2l144,190r11,-8l162,169r6,-13l168,125,158,112,148,99,130,94r13,-6l150,76r8,-11l158,38,152,27,146,17r-9,-7l127,4,116,2,104,,67,,40,33r52,xe" fillcolor="#151313" stroked="f">
                  <v:path arrowok="t" o:connecttype="custom" o:connectlocs="92,1171;98,1172;108,1173;114,1179;119,1185;119,1194;122,1263;126,1269;126,1289;120,1296;115,1302;106,1304;100,1305;78,1305;54,1339;68,1339;87,1338;111,1338;117,1337;133,1335;144,1328;155,1320;162,1307;168,1294;168,1263;158,1250;148,1237;130,1232;143,1226;150,1214;158,1203;158,1176;152,1165;146,1155;137,1148;127,1142;116,1140;104,1138;67,1138;40,1171;92,1171" o:connectangles="0,0,0,0,0,0,0,0,0,0,0,0,0,0,0,0,0,0,0,0,0,0,0,0,0,0,0,0,0,0,0,0,0,0,0,0,0,0,0,0,0"/>
                </v:shape>
                <v:shape id="Freeform 131" o:spid="_x0000_s1029" style="position:absolute;left:3175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" path="m127,120r,-19l127,75r1,-44l123,22,117,12,105,6,92,,67,,59,,33,6r-9,4l10,20,4,41r35,7l42,38r6,-5l54,29r25,l84,34r6,5l90,54,80,58,53,63,33,67,22,72,11,77,6,87,,97r,30l13,140r13,12l48,152,38,113r,-16l46,91r5,-3l67,85,83,81r7,-2l90,100r-2,5l86,113r-7,5l70,125r-20,l61,152r11,-5l83,142r10,-9l94,137r2,8l98,149r38,l131,138r-2,-9l127,120xe" fillcolor="#151313" stroked="f">
                  <v:path arrowok="t" o:connecttype="custom" o:connectlocs="127,1310;127,1291;127,1265;128,1221;123,1212;117,1202;105,1196;92,1190;67,1190;59,1190;33,1196;24,1200;10,1210;4,1231;39,1238;42,1228;48,1223;54,1219;79,1219;84,1224;90,1229;90,1244;80,1248;53,1253;33,1257;22,1262;11,1267;6,1277;0,1287;0,1317;13,1330;26,1342;48,1342;38,1303;38,1287;46,1281;51,1278;67,1275;83,1271;90,1269;90,1290;88,1295;86,1303;79,1308;70,1315;50,1315;61,1342;72,1337;83,1332;93,1323;94,1327;96,1335;98,1339;136,1339;131,1328;129,1319;127,1310" o:connectangles="0,0,0,0,0,0,0,0,0,0,0,0,0,0,0,0,0,0,0,0,0,0,0,0,0,0,0,0,0,0,0,0,0,0,0,0,0,0,0,0,0,0,0,0,0,0,0,0,0,0,0,0,0,0,0,0,0"/>
                </v:shape>
                <v:shape id="Freeform 130" o:spid="_x0000_s1030" style="position:absolute;left:3175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" path="m48,152r13,l50,125r-6,-6l38,113r10,39xe" fillcolor="#151313" stroked="f">
                  <v:path arrowok="t" o:connecttype="custom" o:connectlocs="48,1342;61,1342;50,1315;44,1309;38,1303;48,1342" o:connectangles="0,0,0,0,0,0"/>
                </v:shape>
                <v:shape id="Freeform 129" o:spid="_x0000_s1031" style="position:absolute;left:3325;top:114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" path="m72,168r-9,l57,164r-1,-6l56,82r26,l82,51r-26,l56,,34,13,17,22r,29l,51,,82r17,l17,166r2,6l20,182r4,5l28,193r8,3l45,200r27,l85,194,82,164r-10,4xe" fillcolor="#151313" stroked="f">
                  <v:path arrowok="t" o:connecttype="custom" o:connectlocs="72,1310;63,1310;57,1306;56,1300;56,1224;82,1224;82,1193;56,1193;56,1142;34,1155;17,1164;17,1193;0,1193;0,1224;17,1224;17,1308;19,1314;20,1324;24,1329;28,1335;36,1338;45,1342;72,1342;85,1336;82,1306;72,1310" o:connectangles="0,0,0,0,0,0,0,0,0,0,0,0,0,0,0,0,0,0,0,0,0,0,0,0,0,0"/>
                </v:shape>
                <v:shape id="Freeform 128" o:spid="_x0000_s1032" style="position:absolute;left:3418;top:114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" path="m72,168r-9,l58,164r-2,-6l56,82r26,l82,51r-26,l56,,34,13,18,22r,29l,51,,82r18,l18,166r1,6l20,182r4,5l28,193r8,3l45,200r27,l85,194,82,164r-10,4xe" fillcolor="#151313" stroked="f">
                  <v:path arrowok="t" o:connecttype="custom" o:connectlocs="72,1310;63,1310;58,1306;56,1300;56,1224;82,1224;82,1193;56,1193;56,1142;34,1155;18,1164;18,1193;0,1193;0,1224;18,1224;18,1308;19,1314;20,1324;24,1329;28,1335;36,1338;45,1342;72,1342;85,1336;82,1306;72,1310" o:connectangles="0,0,0,0,0,0,0,0,0,0,0,0,0,0,0,0,0,0,0,0,0,0,0,0,0,0"/>
                </v:shape>
                <v:shape id="Freeform 127" o:spid="_x0000_s1033" style="position:absolute;left:3516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" path="m100,8l77,1,66,,48,3,40,48r8,-9l56,29r24,l89,38r8,9l97,63r-12,l99,87r36,l135,72,129,44,121,27r-4,-6l100,8xe" fillcolor="#151313" stroked="f">
                  <v:path arrowok="t" o:connecttype="custom" o:connectlocs="100,1198;77,1191;66,1190;48,1193;40,1238;48,1229;56,1219;80,1219;89,1228;97,1237;97,1253;85,1253;99,1277;135,1277;135,1262;129,1234;121,1217;117,1211;100,1198" o:connectangles="0,0,0,0,0,0,0,0,0,0,0,0,0,0,0,0,0,0,0"/>
                </v:shape>
                <v:shape id="Freeform 126" o:spid="_x0000_s1034" style="position:absolute;left:3516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" path="m2,96r7,23l14,127r24,18l60,151r10,1l100,146r10,-5l126,130r7,-21l95,102r-3,11l86,118r-6,5l57,123r-9,-9l40,104,39,87r60,l85,63r-45,l40,48,48,3,27,14r-8,6l5,44,,67,,77,2,96xe" fillcolor="#151313" stroked="f">
                  <v:path arrowok="t" o:connecttype="custom" o:connectlocs="2,1286;9,1309;14,1317;38,1335;60,1341;70,1342;100,1336;110,1331;126,1320;133,1299;95,1292;92,1303;86,1308;80,1313;57,1313;48,1304;40,1294;39,1277;99,1277;85,1253;40,1253;40,1238;48,1193;27,1204;19,1210;5,1234;0,1257;0,1267;2,1286" o:connectangles="0,0,0,0,0,0,0,0,0,0,0,0,0,0,0,0,0,0,0,0,0,0,0,0,0,0,0,0,0"/>
                </v:shape>
                <v:shape id="Freeform 125" o:spid="_x0000_s1035" style="position:absolute;left:3681;top:1190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" path="m,95r,54l38,149r,-45l39,86,41,62r1,-7l45,43r6,-4l56,34r17,l82,41,94,7,82,,60,,52,5,45,9,36,24,36,3,,3,,95xe" fillcolor="#151313" stroked="f">
                  <v:path arrowok="t" o:connecttype="custom" o:connectlocs="0,1285;0,1339;38,1339;38,1294;39,1276;41,1252;42,1245;45,1233;51,1229;56,1224;73,1224;82,1231;94,1197;82,1190;60,1190;52,1195;45,1199;36,1214;36,1193;0,1193;0,1285" o:connectangles="0,0,0,0,0,0,0,0,0,0,0,0,0,0,0,0,0,0,0,0,0"/>
                </v:shape>
                <v:shape id="Freeform 124" o:spid="_x0000_s1036" style="position:absolute;left:3774;top:1193;width:149;height:204;visibility:visible;mso-wrap-style:square;v-text-anchor:top" coordsize="14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" path="m9,172r3,30l23,204r22,l54,202r8,-2l68,196r6,-5l79,185r4,-7l88,165,98,140r5,-14l110,105,120,78,131,50r9,-25l146,7,149,,109,r-6,18l95,44,86,72,78,94r-3,9l69,86,60,60,51,32,43,9,40,,,,1,4,7,20r9,23l26,70,36,98r10,24l52,139r3,7l51,158r-6,8l38,174r-20,l9,172xe" fillcolor="#151313" stroked="f">
                  <v:path arrowok="t" o:connecttype="custom" o:connectlocs="9,1365;12,1395;23,1397;45,1397;54,1395;62,1393;68,1389;74,1384;79,1378;83,1371;88,1358;98,1333;103,1319;110,1298;120,1271;131,1243;140,1218;146,1200;149,1193;109,1193;103,1211;95,1237;86,1265;78,1287;75,1296;69,1279;60,1253;51,1225;43,1202;40,1193;0,1193;1,1197;7,1213;16,1236;26,1263;36,1291;46,1315;52,1332;55,1339;51,1351;45,1359;38,1367;18,1367;9,1365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2466975</wp:posOffset>
                </wp:positionH>
                <wp:positionV relativeFrom="paragraph">
                  <wp:posOffset>633730</wp:posOffset>
                </wp:positionV>
                <wp:extent cx="483870" cy="307340"/>
                <wp:effectExtent l="0" t="0" r="0" b="0"/>
                <wp:wrapNone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" cy="307340"/>
                          <a:chOff x="3885" y="998"/>
                          <a:chExt cx="762" cy="484"/>
                        </a:xfrm>
                      </wpg:grpSpPr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4025" y="1138"/>
                            <a:ext cx="160" cy="204"/>
                          </a:xfrm>
                          <a:custGeom>
                            <a:avLst/>
                            <a:gdLst>
                              <a:gd name="T0" fmla="+- 0 4066 4025"/>
                              <a:gd name="T1" fmla="*/ T0 w 160"/>
                              <a:gd name="T2" fmla="+- 0 1171 1138"/>
                              <a:gd name="T3" fmla="*/ 1171 h 204"/>
                              <a:gd name="T4" fmla="+- 0 4066 4025"/>
                              <a:gd name="T5" fmla="*/ T4 w 160"/>
                              <a:gd name="T6" fmla="+- 0 1138 1138"/>
                              <a:gd name="T7" fmla="*/ 1138 h 204"/>
                              <a:gd name="T8" fmla="+- 0 4025 4025"/>
                              <a:gd name="T9" fmla="*/ T8 w 160"/>
                              <a:gd name="T10" fmla="+- 0 1138 1138"/>
                              <a:gd name="T11" fmla="*/ 1138 h 204"/>
                              <a:gd name="T12" fmla="+- 0 4025 4025"/>
                              <a:gd name="T13" fmla="*/ T12 w 160"/>
                              <a:gd name="T14" fmla="+- 0 1245 1138"/>
                              <a:gd name="T15" fmla="*/ 1245 h 204"/>
                              <a:gd name="T16" fmla="+- 0 4026 4025"/>
                              <a:gd name="T17" fmla="*/ T16 w 160"/>
                              <a:gd name="T18" fmla="+- 0 1264 1138"/>
                              <a:gd name="T19" fmla="*/ 1264 h 204"/>
                              <a:gd name="T20" fmla="+- 0 4028 4025"/>
                              <a:gd name="T21" fmla="*/ T20 w 160"/>
                              <a:gd name="T22" fmla="+- 0 1288 1138"/>
                              <a:gd name="T23" fmla="*/ 1288 h 204"/>
                              <a:gd name="T24" fmla="+- 0 4029 4025"/>
                              <a:gd name="T25" fmla="*/ T24 w 160"/>
                              <a:gd name="T26" fmla="+- 0 1296 1138"/>
                              <a:gd name="T27" fmla="*/ 1296 h 204"/>
                              <a:gd name="T28" fmla="+- 0 4032 4025"/>
                              <a:gd name="T29" fmla="*/ T28 w 160"/>
                              <a:gd name="T30" fmla="+- 0 1307 1138"/>
                              <a:gd name="T31" fmla="*/ 1307 h 204"/>
                              <a:gd name="T32" fmla="+- 0 4041 4025"/>
                              <a:gd name="T33" fmla="*/ T32 w 160"/>
                              <a:gd name="T34" fmla="+- 0 1318 1138"/>
                              <a:gd name="T35" fmla="*/ 1318 h 204"/>
                              <a:gd name="T36" fmla="+- 0 4049 4025"/>
                              <a:gd name="T37" fmla="*/ T36 w 160"/>
                              <a:gd name="T38" fmla="+- 0 1329 1138"/>
                              <a:gd name="T39" fmla="*/ 1329 h 204"/>
                              <a:gd name="T40" fmla="+- 0 4064 4025"/>
                              <a:gd name="T41" fmla="*/ T40 w 160"/>
                              <a:gd name="T42" fmla="+- 0 1335 1138"/>
                              <a:gd name="T43" fmla="*/ 1335 h 204"/>
                              <a:gd name="T44" fmla="+- 0 4068 4025"/>
                              <a:gd name="T45" fmla="*/ T44 w 160"/>
                              <a:gd name="T46" fmla="+- 0 1337 1138"/>
                              <a:gd name="T47" fmla="*/ 1337 h 204"/>
                              <a:gd name="T48" fmla="+- 0 4094 4025"/>
                              <a:gd name="T49" fmla="*/ T48 w 160"/>
                              <a:gd name="T50" fmla="+- 0 1341 1138"/>
                              <a:gd name="T51" fmla="*/ 1341 h 204"/>
                              <a:gd name="T52" fmla="+- 0 4108 4025"/>
                              <a:gd name="T53" fmla="*/ T52 w 160"/>
                              <a:gd name="T54" fmla="+- 0 1342 1138"/>
                              <a:gd name="T55" fmla="*/ 1342 h 204"/>
                              <a:gd name="T56" fmla="+- 0 4131 4025"/>
                              <a:gd name="T57" fmla="*/ T56 w 160"/>
                              <a:gd name="T58" fmla="+- 0 1342 1138"/>
                              <a:gd name="T59" fmla="*/ 1342 h 204"/>
                              <a:gd name="T60" fmla="+- 0 4146 4025"/>
                              <a:gd name="T61" fmla="*/ T60 w 160"/>
                              <a:gd name="T62" fmla="+- 0 1336 1138"/>
                              <a:gd name="T63" fmla="*/ 1336 h 204"/>
                              <a:gd name="T64" fmla="+- 0 4161 4025"/>
                              <a:gd name="T65" fmla="*/ T64 w 160"/>
                              <a:gd name="T66" fmla="+- 0 1330 1138"/>
                              <a:gd name="T67" fmla="*/ 1330 h 204"/>
                              <a:gd name="T68" fmla="+- 0 4170 4025"/>
                              <a:gd name="T69" fmla="*/ T68 w 160"/>
                              <a:gd name="T70" fmla="+- 0 1320 1138"/>
                              <a:gd name="T71" fmla="*/ 1320 h 204"/>
                              <a:gd name="T72" fmla="+- 0 4178 4025"/>
                              <a:gd name="T73" fmla="*/ T72 w 160"/>
                              <a:gd name="T74" fmla="+- 0 1309 1138"/>
                              <a:gd name="T75" fmla="*/ 1309 h 204"/>
                              <a:gd name="T76" fmla="+- 0 4182 4025"/>
                              <a:gd name="T77" fmla="*/ T76 w 160"/>
                              <a:gd name="T78" fmla="+- 0 1294 1138"/>
                              <a:gd name="T79" fmla="*/ 1294 h 204"/>
                              <a:gd name="T80" fmla="+- 0 4183 4025"/>
                              <a:gd name="T81" fmla="*/ T80 w 160"/>
                              <a:gd name="T82" fmla="+- 0 1282 1138"/>
                              <a:gd name="T83" fmla="*/ 1282 h 204"/>
                              <a:gd name="T84" fmla="+- 0 4185 4025"/>
                              <a:gd name="T85" fmla="*/ T84 w 160"/>
                              <a:gd name="T86" fmla="+- 0 1257 1138"/>
                              <a:gd name="T87" fmla="*/ 1257 h 204"/>
                              <a:gd name="T88" fmla="+- 0 4185 4025"/>
                              <a:gd name="T89" fmla="*/ T88 w 160"/>
                              <a:gd name="T90" fmla="+- 0 1138 1138"/>
                              <a:gd name="T91" fmla="*/ 1138 h 204"/>
                              <a:gd name="T92" fmla="+- 0 4145 4025"/>
                              <a:gd name="T93" fmla="*/ T92 w 160"/>
                              <a:gd name="T94" fmla="+- 0 1138 1138"/>
                              <a:gd name="T95" fmla="*/ 1138 h 204"/>
                              <a:gd name="T96" fmla="+- 0 4145 4025"/>
                              <a:gd name="T97" fmla="*/ T96 w 160"/>
                              <a:gd name="T98" fmla="+- 0 1273 1138"/>
                              <a:gd name="T99" fmla="*/ 1273 h 204"/>
                              <a:gd name="T100" fmla="+- 0 4143 4025"/>
                              <a:gd name="T101" fmla="*/ T100 w 160"/>
                              <a:gd name="T102" fmla="+- 0 1283 1138"/>
                              <a:gd name="T103" fmla="*/ 1283 h 204"/>
                              <a:gd name="T104" fmla="+- 0 4141 4025"/>
                              <a:gd name="T105" fmla="*/ T104 w 160"/>
                              <a:gd name="T106" fmla="+- 0 1293 1138"/>
                              <a:gd name="T107" fmla="*/ 1293 h 204"/>
                              <a:gd name="T108" fmla="+- 0 4132 4025"/>
                              <a:gd name="T109" fmla="*/ T108 w 160"/>
                              <a:gd name="T110" fmla="+- 0 1300 1138"/>
                              <a:gd name="T111" fmla="*/ 1300 h 204"/>
                              <a:gd name="T112" fmla="+- 0 4124 4025"/>
                              <a:gd name="T113" fmla="*/ T112 w 160"/>
                              <a:gd name="T114" fmla="+- 0 1307 1138"/>
                              <a:gd name="T115" fmla="*/ 1307 h 204"/>
                              <a:gd name="T116" fmla="+- 0 4089 4025"/>
                              <a:gd name="T117" fmla="*/ T116 w 160"/>
                              <a:gd name="T118" fmla="+- 0 1307 1138"/>
                              <a:gd name="T119" fmla="*/ 1307 h 204"/>
                              <a:gd name="T120" fmla="+- 0 4080 4025"/>
                              <a:gd name="T121" fmla="*/ T120 w 160"/>
                              <a:gd name="T122" fmla="+- 0 1300 1138"/>
                              <a:gd name="T123" fmla="*/ 1300 h 204"/>
                              <a:gd name="T124" fmla="+- 0 4070 4025"/>
                              <a:gd name="T125" fmla="*/ T124 w 160"/>
                              <a:gd name="T126" fmla="+- 0 1292 1138"/>
                              <a:gd name="T127" fmla="*/ 1292 h 204"/>
                              <a:gd name="T128" fmla="+- 0 4067 4025"/>
                              <a:gd name="T129" fmla="*/ T128 w 160"/>
                              <a:gd name="T130" fmla="+- 0 1280 1138"/>
                              <a:gd name="T131" fmla="*/ 1280 h 204"/>
                              <a:gd name="T132" fmla="+- 0 4066 4025"/>
                              <a:gd name="T133" fmla="*/ T132 w 160"/>
                              <a:gd name="T134" fmla="+- 0 1272 1138"/>
                              <a:gd name="T135" fmla="*/ 1272 h 204"/>
                              <a:gd name="T136" fmla="+- 0 4066 4025"/>
                              <a:gd name="T137" fmla="*/ T136 w 160"/>
                              <a:gd name="T138" fmla="+- 0 1171 1138"/>
                              <a:gd name="T139" fmla="*/ 1171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0" h="204">
                                <a:moveTo>
                                  <a:pt x="41" y="33"/>
                                </a:move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1" y="126"/>
                                </a:lnTo>
                                <a:lnTo>
                                  <a:pt x="3" y="150"/>
                                </a:lnTo>
                                <a:lnTo>
                                  <a:pt x="4" y="158"/>
                                </a:lnTo>
                                <a:lnTo>
                                  <a:pt x="7" y="169"/>
                                </a:lnTo>
                                <a:lnTo>
                                  <a:pt x="16" y="180"/>
                                </a:lnTo>
                                <a:lnTo>
                                  <a:pt x="24" y="191"/>
                                </a:lnTo>
                                <a:lnTo>
                                  <a:pt x="39" y="197"/>
                                </a:lnTo>
                                <a:lnTo>
                                  <a:pt x="43" y="199"/>
                                </a:lnTo>
                                <a:lnTo>
                                  <a:pt x="69" y="203"/>
                                </a:lnTo>
                                <a:lnTo>
                                  <a:pt x="83" y="204"/>
                                </a:lnTo>
                                <a:lnTo>
                                  <a:pt x="106" y="204"/>
                                </a:lnTo>
                                <a:lnTo>
                                  <a:pt x="121" y="198"/>
                                </a:lnTo>
                                <a:lnTo>
                                  <a:pt x="136" y="192"/>
                                </a:lnTo>
                                <a:lnTo>
                                  <a:pt x="145" y="182"/>
                                </a:lnTo>
                                <a:lnTo>
                                  <a:pt x="153" y="171"/>
                                </a:lnTo>
                                <a:lnTo>
                                  <a:pt x="157" y="156"/>
                                </a:lnTo>
                                <a:lnTo>
                                  <a:pt x="158" y="144"/>
                                </a:lnTo>
                                <a:lnTo>
                                  <a:pt x="160" y="119"/>
                                </a:lnTo>
                                <a:lnTo>
                                  <a:pt x="160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35"/>
                                </a:lnTo>
                                <a:lnTo>
                                  <a:pt x="118" y="145"/>
                                </a:lnTo>
                                <a:lnTo>
                                  <a:pt x="116" y="155"/>
                                </a:lnTo>
                                <a:lnTo>
                                  <a:pt x="107" y="162"/>
                                </a:lnTo>
                                <a:lnTo>
                                  <a:pt x="99" y="169"/>
                                </a:lnTo>
                                <a:lnTo>
                                  <a:pt x="64" y="169"/>
                                </a:lnTo>
                                <a:lnTo>
                                  <a:pt x="55" y="162"/>
                                </a:lnTo>
                                <a:lnTo>
                                  <a:pt x="45" y="154"/>
                                </a:lnTo>
                                <a:lnTo>
                                  <a:pt x="42" y="142"/>
                                </a:lnTo>
                                <a:lnTo>
                                  <a:pt x="41" y="134"/>
                                </a:lnTo>
                                <a:lnTo>
                                  <a:pt x="4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1"/>
                        <wps:cNvSpPr>
                          <a:spLocks/>
                        </wps:cNvSpPr>
                        <wps:spPr bwMode="auto">
                          <a:xfrm>
                            <a:off x="4214" y="1190"/>
                            <a:ext cx="136" cy="152"/>
                          </a:xfrm>
                          <a:custGeom>
                            <a:avLst/>
                            <a:gdLst>
                              <a:gd name="T0" fmla="+- 0 4259 4214"/>
                              <a:gd name="T1" fmla="*/ T0 w 136"/>
                              <a:gd name="T2" fmla="+- 0 1222 1190"/>
                              <a:gd name="T3" fmla="*/ 1222 h 152"/>
                              <a:gd name="T4" fmla="+- 0 4266 4214"/>
                              <a:gd name="T5" fmla="*/ T4 w 136"/>
                              <a:gd name="T6" fmla="+- 0 1218 1190"/>
                              <a:gd name="T7" fmla="*/ 1218 h 152"/>
                              <a:gd name="T8" fmla="+- 0 4293 4214"/>
                              <a:gd name="T9" fmla="*/ T8 w 136"/>
                              <a:gd name="T10" fmla="+- 0 1218 1190"/>
                              <a:gd name="T11" fmla="*/ 1218 h 152"/>
                              <a:gd name="T12" fmla="+- 0 4300 4214"/>
                              <a:gd name="T13" fmla="*/ T12 w 136"/>
                              <a:gd name="T14" fmla="+- 0 1222 1190"/>
                              <a:gd name="T15" fmla="*/ 1222 h 152"/>
                              <a:gd name="T16" fmla="+- 0 4306 4214"/>
                              <a:gd name="T17" fmla="*/ T16 w 136"/>
                              <a:gd name="T18" fmla="+- 0 1227 1190"/>
                              <a:gd name="T19" fmla="*/ 1227 h 152"/>
                              <a:gd name="T20" fmla="+- 0 4308 4214"/>
                              <a:gd name="T21" fmla="*/ T20 w 136"/>
                              <a:gd name="T22" fmla="+- 0 1235 1190"/>
                              <a:gd name="T23" fmla="*/ 1235 h 152"/>
                              <a:gd name="T24" fmla="+- 0 4345 4214"/>
                              <a:gd name="T25" fmla="*/ T24 w 136"/>
                              <a:gd name="T26" fmla="+- 0 1228 1190"/>
                              <a:gd name="T27" fmla="*/ 1228 h 152"/>
                              <a:gd name="T28" fmla="+- 0 4339 4214"/>
                              <a:gd name="T29" fmla="*/ T28 w 136"/>
                              <a:gd name="T30" fmla="+- 0 1209 1190"/>
                              <a:gd name="T31" fmla="*/ 1209 h 152"/>
                              <a:gd name="T32" fmla="+- 0 4325 4214"/>
                              <a:gd name="T33" fmla="*/ T32 w 136"/>
                              <a:gd name="T34" fmla="+- 0 1200 1190"/>
                              <a:gd name="T35" fmla="*/ 1200 h 152"/>
                              <a:gd name="T36" fmla="+- 0 4319 4214"/>
                              <a:gd name="T37" fmla="*/ T36 w 136"/>
                              <a:gd name="T38" fmla="+- 0 1197 1190"/>
                              <a:gd name="T39" fmla="*/ 1197 h 152"/>
                              <a:gd name="T40" fmla="+- 0 4294 4214"/>
                              <a:gd name="T41" fmla="*/ T40 w 136"/>
                              <a:gd name="T42" fmla="+- 0 1191 1190"/>
                              <a:gd name="T43" fmla="*/ 1191 h 152"/>
                              <a:gd name="T44" fmla="+- 0 4280 4214"/>
                              <a:gd name="T45" fmla="*/ T44 w 136"/>
                              <a:gd name="T46" fmla="+- 0 1190 1190"/>
                              <a:gd name="T47" fmla="*/ 1190 h 152"/>
                              <a:gd name="T48" fmla="+- 0 4266 4214"/>
                              <a:gd name="T49" fmla="*/ T48 w 136"/>
                              <a:gd name="T50" fmla="+- 0 1191 1190"/>
                              <a:gd name="T51" fmla="*/ 1191 h 152"/>
                              <a:gd name="T52" fmla="+- 0 4242 4214"/>
                              <a:gd name="T53" fmla="*/ T52 w 136"/>
                              <a:gd name="T54" fmla="+- 0 1198 1190"/>
                              <a:gd name="T55" fmla="*/ 1198 h 152"/>
                              <a:gd name="T56" fmla="+- 0 4234 4214"/>
                              <a:gd name="T57" fmla="*/ T56 w 136"/>
                              <a:gd name="T58" fmla="+- 0 1203 1190"/>
                              <a:gd name="T59" fmla="*/ 1203 h 152"/>
                              <a:gd name="T60" fmla="+- 0 4219 4214"/>
                              <a:gd name="T61" fmla="*/ T60 w 136"/>
                              <a:gd name="T62" fmla="+- 0 1216 1190"/>
                              <a:gd name="T63" fmla="*/ 1216 h 152"/>
                              <a:gd name="T64" fmla="+- 0 4219 4214"/>
                              <a:gd name="T65" fmla="*/ T64 w 136"/>
                              <a:gd name="T66" fmla="+- 0 1256 1190"/>
                              <a:gd name="T67" fmla="*/ 1256 h 152"/>
                              <a:gd name="T68" fmla="+- 0 4236 4214"/>
                              <a:gd name="T69" fmla="*/ T68 w 136"/>
                              <a:gd name="T70" fmla="+- 0 1267 1190"/>
                              <a:gd name="T71" fmla="*/ 1267 h 152"/>
                              <a:gd name="T72" fmla="+- 0 4259 4214"/>
                              <a:gd name="T73" fmla="*/ T72 w 136"/>
                              <a:gd name="T74" fmla="+- 0 1276 1190"/>
                              <a:gd name="T75" fmla="*/ 1276 h 152"/>
                              <a:gd name="T76" fmla="+- 0 4283 4214"/>
                              <a:gd name="T77" fmla="*/ T76 w 136"/>
                              <a:gd name="T78" fmla="+- 0 1283 1190"/>
                              <a:gd name="T79" fmla="*/ 1283 h 152"/>
                              <a:gd name="T80" fmla="+- 0 4295 4214"/>
                              <a:gd name="T81" fmla="*/ T80 w 136"/>
                              <a:gd name="T82" fmla="+- 0 1286 1190"/>
                              <a:gd name="T83" fmla="*/ 1286 h 152"/>
                              <a:gd name="T84" fmla="+- 0 4305 4214"/>
                              <a:gd name="T85" fmla="*/ T84 w 136"/>
                              <a:gd name="T86" fmla="+- 0 1288 1190"/>
                              <a:gd name="T87" fmla="*/ 1288 h 152"/>
                              <a:gd name="T88" fmla="+- 0 4311 4214"/>
                              <a:gd name="T89" fmla="*/ T88 w 136"/>
                              <a:gd name="T90" fmla="+- 0 1294 1190"/>
                              <a:gd name="T91" fmla="*/ 1294 h 152"/>
                              <a:gd name="T92" fmla="+- 0 4311 4214"/>
                              <a:gd name="T93" fmla="*/ T92 w 136"/>
                              <a:gd name="T94" fmla="+- 0 1305 1190"/>
                              <a:gd name="T95" fmla="*/ 1305 h 152"/>
                              <a:gd name="T96" fmla="+- 0 4306 4214"/>
                              <a:gd name="T97" fmla="*/ T96 w 136"/>
                              <a:gd name="T98" fmla="+- 0 1309 1190"/>
                              <a:gd name="T99" fmla="*/ 1309 h 152"/>
                              <a:gd name="T100" fmla="+- 0 4298 4214"/>
                              <a:gd name="T101" fmla="*/ T100 w 136"/>
                              <a:gd name="T102" fmla="+- 0 1314 1190"/>
                              <a:gd name="T103" fmla="*/ 1314 h 152"/>
                              <a:gd name="T104" fmla="+- 0 4270 4214"/>
                              <a:gd name="T105" fmla="*/ T104 w 136"/>
                              <a:gd name="T106" fmla="+- 0 1314 1190"/>
                              <a:gd name="T107" fmla="*/ 1314 h 152"/>
                              <a:gd name="T108" fmla="+- 0 4262 4214"/>
                              <a:gd name="T109" fmla="*/ T108 w 136"/>
                              <a:gd name="T110" fmla="+- 0 1308 1190"/>
                              <a:gd name="T111" fmla="*/ 1308 h 152"/>
                              <a:gd name="T112" fmla="+- 0 4255 4214"/>
                              <a:gd name="T113" fmla="*/ T112 w 136"/>
                              <a:gd name="T114" fmla="+- 0 1302 1190"/>
                              <a:gd name="T115" fmla="*/ 1302 h 152"/>
                              <a:gd name="T116" fmla="+- 0 4252 4214"/>
                              <a:gd name="T117" fmla="*/ T116 w 136"/>
                              <a:gd name="T118" fmla="+- 0 1291 1190"/>
                              <a:gd name="T119" fmla="*/ 1291 h 152"/>
                              <a:gd name="T120" fmla="+- 0 4214 4214"/>
                              <a:gd name="T121" fmla="*/ T120 w 136"/>
                              <a:gd name="T122" fmla="+- 0 1297 1190"/>
                              <a:gd name="T123" fmla="*/ 1297 h 152"/>
                              <a:gd name="T124" fmla="+- 0 4219 4214"/>
                              <a:gd name="T125" fmla="*/ T124 w 136"/>
                              <a:gd name="T126" fmla="+- 0 1318 1190"/>
                              <a:gd name="T127" fmla="*/ 1318 h 152"/>
                              <a:gd name="T128" fmla="+- 0 4237 4214"/>
                              <a:gd name="T129" fmla="*/ T128 w 136"/>
                              <a:gd name="T130" fmla="+- 0 1330 1190"/>
                              <a:gd name="T131" fmla="*/ 1330 h 152"/>
                              <a:gd name="T132" fmla="+- 0 4246 4214"/>
                              <a:gd name="T133" fmla="*/ T132 w 136"/>
                              <a:gd name="T134" fmla="+- 0 1335 1190"/>
                              <a:gd name="T135" fmla="*/ 1335 h 152"/>
                              <a:gd name="T136" fmla="+- 0 4271 4214"/>
                              <a:gd name="T137" fmla="*/ T136 w 136"/>
                              <a:gd name="T138" fmla="+- 0 1341 1190"/>
                              <a:gd name="T139" fmla="*/ 1341 h 152"/>
                              <a:gd name="T140" fmla="+- 0 4283 4214"/>
                              <a:gd name="T141" fmla="*/ T140 w 136"/>
                              <a:gd name="T142" fmla="+- 0 1342 1190"/>
                              <a:gd name="T143" fmla="*/ 1342 h 152"/>
                              <a:gd name="T144" fmla="+- 0 4303 4214"/>
                              <a:gd name="T145" fmla="*/ T144 w 136"/>
                              <a:gd name="T146" fmla="+- 0 1340 1190"/>
                              <a:gd name="T147" fmla="*/ 1340 h 152"/>
                              <a:gd name="T148" fmla="+- 0 4325 4214"/>
                              <a:gd name="T149" fmla="*/ T148 w 136"/>
                              <a:gd name="T150" fmla="+- 0 1332 1190"/>
                              <a:gd name="T151" fmla="*/ 1332 h 152"/>
                              <a:gd name="T152" fmla="+- 0 4333 4214"/>
                              <a:gd name="T153" fmla="*/ T152 w 136"/>
                              <a:gd name="T154" fmla="+- 0 1327 1190"/>
                              <a:gd name="T155" fmla="*/ 1327 h 152"/>
                              <a:gd name="T156" fmla="+- 0 4349 4214"/>
                              <a:gd name="T157" fmla="*/ T156 w 136"/>
                              <a:gd name="T158" fmla="+- 0 1313 1190"/>
                              <a:gd name="T159" fmla="*/ 1313 h 152"/>
                              <a:gd name="T160" fmla="+- 0 4349 4214"/>
                              <a:gd name="T161" fmla="*/ T160 w 136"/>
                              <a:gd name="T162" fmla="+- 0 1275 1190"/>
                              <a:gd name="T163" fmla="*/ 1275 h 152"/>
                              <a:gd name="T164" fmla="+- 0 4337 4214"/>
                              <a:gd name="T165" fmla="*/ T164 w 136"/>
                              <a:gd name="T166" fmla="+- 0 1265 1190"/>
                              <a:gd name="T167" fmla="*/ 1265 h 152"/>
                              <a:gd name="T168" fmla="+- 0 4332 4214"/>
                              <a:gd name="T169" fmla="*/ T168 w 136"/>
                              <a:gd name="T170" fmla="+- 0 1261 1190"/>
                              <a:gd name="T171" fmla="*/ 1261 h 152"/>
                              <a:gd name="T172" fmla="+- 0 4308 4214"/>
                              <a:gd name="T173" fmla="*/ T172 w 136"/>
                              <a:gd name="T174" fmla="+- 0 1251 1190"/>
                              <a:gd name="T175" fmla="*/ 1251 h 152"/>
                              <a:gd name="T176" fmla="+- 0 4295 4214"/>
                              <a:gd name="T177" fmla="*/ T176 w 136"/>
                              <a:gd name="T178" fmla="+- 0 1247 1190"/>
                              <a:gd name="T179" fmla="*/ 1247 h 152"/>
                              <a:gd name="T180" fmla="+- 0 4264 4214"/>
                              <a:gd name="T181" fmla="*/ T180 w 136"/>
                              <a:gd name="T182" fmla="+- 0 1240 1190"/>
                              <a:gd name="T183" fmla="*/ 1240 h 152"/>
                              <a:gd name="T184" fmla="+- 0 4259 4214"/>
                              <a:gd name="T185" fmla="*/ T184 w 136"/>
                              <a:gd name="T186" fmla="+- 0 1237 1190"/>
                              <a:gd name="T187" fmla="*/ 1237 h 152"/>
                              <a:gd name="T188" fmla="+- 0 4255 4214"/>
                              <a:gd name="T189" fmla="*/ T188 w 136"/>
                              <a:gd name="T190" fmla="+- 0 1234 1190"/>
                              <a:gd name="T191" fmla="*/ 1234 h 152"/>
                              <a:gd name="T192" fmla="+- 0 4255 4214"/>
                              <a:gd name="T193" fmla="*/ T192 w 136"/>
                              <a:gd name="T194" fmla="+- 0 1225 1190"/>
                              <a:gd name="T195" fmla="*/ 1225 h 152"/>
                              <a:gd name="T196" fmla="+- 0 4259 4214"/>
                              <a:gd name="T197" fmla="*/ T196 w 136"/>
                              <a:gd name="T198" fmla="+- 0 1222 1190"/>
                              <a:gd name="T199" fmla="*/ 122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6" y="32"/>
                                </a:lnTo>
                                <a:lnTo>
                                  <a:pt x="92" y="37"/>
                                </a:lnTo>
                                <a:lnTo>
                                  <a:pt x="94" y="45"/>
                                </a:lnTo>
                                <a:lnTo>
                                  <a:pt x="131" y="38"/>
                                </a:lnTo>
                                <a:lnTo>
                                  <a:pt x="125" y="19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2" y="77"/>
                                </a:lnTo>
                                <a:lnTo>
                                  <a:pt x="45" y="86"/>
                                </a:lnTo>
                                <a:lnTo>
                                  <a:pt x="69" y="93"/>
                                </a:lnTo>
                                <a:lnTo>
                                  <a:pt x="81" y="96"/>
                                </a:lnTo>
                                <a:lnTo>
                                  <a:pt x="91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4" y="124"/>
                                </a:lnTo>
                                <a:lnTo>
                                  <a:pt x="56" y="124"/>
                                </a:lnTo>
                                <a:lnTo>
                                  <a:pt x="48" y="118"/>
                                </a:lnTo>
                                <a:lnTo>
                                  <a:pt x="41" y="112"/>
                                </a:lnTo>
                                <a:lnTo>
                                  <a:pt x="38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3" y="140"/>
                                </a:lnTo>
                                <a:lnTo>
                                  <a:pt x="32" y="145"/>
                                </a:lnTo>
                                <a:lnTo>
                                  <a:pt x="57" y="151"/>
                                </a:lnTo>
                                <a:lnTo>
                                  <a:pt x="69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7"/>
                                </a:lnTo>
                                <a:lnTo>
                                  <a:pt x="135" y="123"/>
                                </a:lnTo>
                                <a:lnTo>
                                  <a:pt x="135" y="85"/>
                                </a:lnTo>
                                <a:lnTo>
                                  <a:pt x="123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7"/>
                                </a:lnTo>
                                <a:lnTo>
                                  <a:pt x="50" y="50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0"/>
                        <wps:cNvSpPr>
                          <a:spLocks/>
                        </wps:cNvSpPr>
                        <wps:spPr bwMode="auto">
                          <a:xfrm>
                            <a:off x="4372" y="1190"/>
                            <a:ext cx="136" cy="152"/>
                          </a:xfrm>
                          <a:custGeom>
                            <a:avLst/>
                            <a:gdLst>
                              <a:gd name="T0" fmla="+- 0 4472 4372"/>
                              <a:gd name="T1" fmla="*/ T0 w 136"/>
                              <a:gd name="T2" fmla="+- 0 1198 1190"/>
                              <a:gd name="T3" fmla="*/ 1198 h 152"/>
                              <a:gd name="T4" fmla="+- 0 4449 4372"/>
                              <a:gd name="T5" fmla="*/ T4 w 136"/>
                              <a:gd name="T6" fmla="+- 0 1191 1190"/>
                              <a:gd name="T7" fmla="*/ 1191 h 152"/>
                              <a:gd name="T8" fmla="+- 0 4439 4372"/>
                              <a:gd name="T9" fmla="*/ T8 w 136"/>
                              <a:gd name="T10" fmla="+- 0 1190 1190"/>
                              <a:gd name="T11" fmla="*/ 1190 h 152"/>
                              <a:gd name="T12" fmla="+- 0 4420 4372"/>
                              <a:gd name="T13" fmla="*/ T12 w 136"/>
                              <a:gd name="T14" fmla="+- 0 1193 1190"/>
                              <a:gd name="T15" fmla="*/ 1193 h 152"/>
                              <a:gd name="T16" fmla="+- 0 4412 4372"/>
                              <a:gd name="T17" fmla="*/ T16 w 136"/>
                              <a:gd name="T18" fmla="+- 0 1238 1190"/>
                              <a:gd name="T19" fmla="*/ 1238 h 152"/>
                              <a:gd name="T20" fmla="+- 0 4420 4372"/>
                              <a:gd name="T21" fmla="*/ T20 w 136"/>
                              <a:gd name="T22" fmla="+- 0 1229 1190"/>
                              <a:gd name="T23" fmla="*/ 1229 h 152"/>
                              <a:gd name="T24" fmla="+- 0 4428 4372"/>
                              <a:gd name="T25" fmla="*/ T24 w 136"/>
                              <a:gd name="T26" fmla="+- 0 1219 1190"/>
                              <a:gd name="T27" fmla="*/ 1219 h 152"/>
                              <a:gd name="T28" fmla="+- 0 4453 4372"/>
                              <a:gd name="T29" fmla="*/ T28 w 136"/>
                              <a:gd name="T30" fmla="+- 0 1219 1190"/>
                              <a:gd name="T31" fmla="*/ 1219 h 152"/>
                              <a:gd name="T32" fmla="+- 0 4461 4372"/>
                              <a:gd name="T33" fmla="*/ T32 w 136"/>
                              <a:gd name="T34" fmla="+- 0 1228 1190"/>
                              <a:gd name="T35" fmla="*/ 1228 h 152"/>
                              <a:gd name="T36" fmla="+- 0 4469 4372"/>
                              <a:gd name="T37" fmla="*/ T36 w 136"/>
                              <a:gd name="T38" fmla="+- 0 1237 1190"/>
                              <a:gd name="T39" fmla="*/ 1237 h 152"/>
                              <a:gd name="T40" fmla="+- 0 4469 4372"/>
                              <a:gd name="T41" fmla="*/ T40 w 136"/>
                              <a:gd name="T42" fmla="+- 0 1253 1190"/>
                              <a:gd name="T43" fmla="*/ 1253 h 152"/>
                              <a:gd name="T44" fmla="+- 0 4457 4372"/>
                              <a:gd name="T45" fmla="*/ T44 w 136"/>
                              <a:gd name="T46" fmla="+- 0 1253 1190"/>
                              <a:gd name="T47" fmla="*/ 1253 h 152"/>
                              <a:gd name="T48" fmla="+- 0 4471 4372"/>
                              <a:gd name="T49" fmla="*/ T48 w 136"/>
                              <a:gd name="T50" fmla="+- 0 1277 1190"/>
                              <a:gd name="T51" fmla="*/ 1277 h 152"/>
                              <a:gd name="T52" fmla="+- 0 4508 4372"/>
                              <a:gd name="T53" fmla="*/ T52 w 136"/>
                              <a:gd name="T54" fmla="+- 0 1277 1190"/>
                              <a:gd name="T55" fmla="*/ 1277 h 152"/>
                              <a:gd name="T56" fmla="+- 0 4507 4372"/>
                              <a:gd name="T57" fmla="*/ T56 w 136"/>
                              <a:gd name="T58" fmla="+- 0 1262 1190"/>
                              <a:gd name="T59" fmla="*/ 1262 h 152"/>
                              <a:gd name="T60" fmla="+- 0 4501 4372"/>
                              <a:gd name="T61" fmla="*/ T60 w 136"/>
                              <a:gd name="T62" fmla="+- 0 1234 1190"/>
                              <a:gd name="T63" fmla="*/ 1234 h 152"/>
                              <a:gd name="T64" fmla="+- 0 4493 4372"/>
                              <a:gd name="T65" fmla="*/ T64 w 136"/>
                              <a:gd name="T66" fmla="+- 0 1217 1190"/>
                              <a:gd name="T67" fmla="*/ 1217 h 152"/>
                              <a:gd name="T68" fmla="+- 0 4490 4372"/>
                              <a:gd name="T69" fmla="*/ T68 w 136"/>
                              <a:gd name="T70" fmla="+- 0 1211 1190"/>
                              <a:gd name="T71" fmla="*/ 1211 h 152"/>
                              <a:gd name="T72" fmla="+- 0 4472 4372"/>
                              <a:gd name="T73" fmla="*/ T72 w 136"/>
                              <a:gd name="T74" fmla="+- 0 1198 1190"/>
                              <a:gd name="T75" fmla="*/ 119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7" y="1"/>
                                </a:lnTo>
                                <a:lnTo>
                                  <a:pt x="67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48"/>
                                </a:lnTo>
                                <a:lnTo>
                                  <a:pt x="48" y="39"/>
                                </a:lnTo>
                                <a:lnTo>
                                  <a:pt x="56" y="29"/>
                                </a:lnTo>
                                <a:lnTo>
                                  <a:pt x="81" y="29"/>
                                </a:lnTo>
                                <a:lnTo>
                                  <a:pt x="89" y="38"/>
                                </a:lnTo>
                                <a:lnTo>
                                  <a:pt x="97" y="47"/>
                                </a:lnTo>
                                <a:lnTo>
                                  <a:pt x="97" y="63"/>
                                </a:lnTo>
                                <a:lnTo>
                                  <a:pt x="85" y="63"/>
                                </a:lnTo>
                                <a:lnTo>
                                  <a:pt x="99" y="87"/>
                                </a:lnTo>
                                <a:lnTo>
                                  <a:pt x="136" y="87"/>
                                </a:lnTo>
                                <a:lnTo>
                                  <a:pt x="135" y="72"/>
                                </a:lnTo>
                                <a:lnTo>
                                  <a:pt x="129" y="44"/>
                                </a:lnTo>
                                <a:lnTo>
                                  <a:pt x="121" y="27"/>
                                </a:lnTo>
                                <a:lnTo>
                                  <a:pt x="118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9"/>
                        <wps:cNvSpPr>
                          <a:spLocks/>
                        </wps:cNvSpPr>
                        <wps:spPr bwMode="auto">
                          <a:xfrm>
                            <a:off x="4372" y="1190"/>
                            <a:ext cx="136" cy="152"/>
                          </a:xfrm>
                          <a:custGeom>
                            <a:avLst/>
                            <a:gdLst>
                              <a:gd name="T0" fmla="+- 0 4374 4372"/>
                              <a:gd name="T1" fmla="*/ T0 w 136"/>
                              <a:gd name="T2" fmla="+- 0 1286 1190"/>
                              <a:gd name="T3" fmla="*/ 1286 h 152"/>
                              <a:gd name="T4" fmla="+- 0 4382 4372"/>
                              <a:gd name="T5" fmla="*/ T4 w 136"/>
                              <a:gd name="T6" fmla="+- 0 1309 1190"/>
                              <a:gd name="T7" fmla="*/ 1309 h 152"/>
                              <a:gd name="T8" fmla="+- 0 4386 4372"/>
                              <a:gd name="T9" fmla="*/ T8 w 136"/>
                              <a:gd name="T10" fmla="+- 0 1317 1190"/>
                              <a:gd name="T11" fmla="*/ 1317 h 152"/>
                              <a:gd name="T12" fmla="+- 0 4410 4372"/>
                              <a:gd name="T13" fmla="*/ T12 w 136"/>
                              <a:gd name="T14" fmla="+- 0 1335 1190"/>
                              <a:gd name="T15" fmla="*/ 1335 h 152"/>
                              <a:gd name="T16" fmla="+- 0 4432 4372"/>
                              <a:gd name="T17" fmla="*/ T16 w 136"/>
                              <a:gd name="T18" fmla="+- 0 1341 1190"/>
                              <a:gd name="T19" fmla="*/ 1341 h 152"/>
                              <a:gd name="T20" fmla="+- 0 4442 4372"/>
                              <a:gd name="T21" fmla="*/ T20 w 136"/>
                              <a:gd name="T22" fmla="+- 0 1342 1190"/>
                              <a:gd name="T23" fmla="*/ 1342 h 152"/>
                              <a:gd name="T24" fmla="+- 0 4472 4372"/>
                              <a:gd name="T25" fmla="*/ T24 w 136"/>
                              <a:gd name="T26" fmla="+- 0 1336 1190"/>
                              <a:gd name="T27" fmla="*/ 1336 h 152"/>
                              <a:gd name="T28" fmla="+- 0 4482 4372"/>
                              <a:gd name="T29" fmla="*/ T28 w 136"/>
                              <a:gd name="T30" fmla="+- 0 1331 1190"/>
                              <a:gd name="T31" fmla="*/ 1331 h 152"/>
                              <a:gd name="T32" fmla="+- 0 4498 4372"/>
                              <a:gd name="T33" fmla="*/ T32 w 136"/>
                              <a:gd name="T34" fmla="+- 0 1320 1190"/>
                              <a:gd name="T35" fmla="*/ 1320 h 152"/>
                              <a:gd name="T36" fmla="+- 0 4505 4372"/>
                              <a:gd name="T37" fmla="*/ T36 w 136"/>
                              <a:gd name="T38" fmla="+- 0 1299 1190"/>
                              <a:gd name="T39" fmla="*/ 1299 h 152"/>
                              <a:gd name="T40" fmla="+- 0 4467 4372"/>
                              <a:gd name="T41" fmla="*/ T40 w 136"/>
                              <a:gd name="T42" fmla="+- 0 1292 1190"/>
                              <a:gd name="T43" fmla="*/ 1292 h 152"/>
                              <a:gd name="T44" fmla="+- 0 4464 4372"/>
                              <a:gd name="T45" fmla="*/ T44 w 136"/>
                              <a:gd name="T46" fmla="+- 0 1303 1190"/>
                              <a:gd name="T47" fmla="*/ 1303 h 152"/>
                              <a:gd name="T48" fmla="+- 0 4458 4372"/>
                              <a:gd name="T49" fmla="*/ T48 w 136"/>
                              <a:gd name="T50" fmla="+- 0 1308 1190"/>
                              <a:gd name="T51" fmla="*/ 1308 h 152"/>
                              <a:gd name="T52" fmla="+- 0 4452 4372"/>
                              <a:gd name="T53" fmla="*/ T52 w 136"/>
                              <a:gd name="T54" fmla="+- 0 1313 1190"/>
                              <a:gd name="T55" fmla="*/ 1313 h 152"/>
                              <a:gd name="T56" fmla="+- 0 4429 4372"/>
                              <a:gd name="T57" fmla="*/ T56 w 136"/>
                              <a:gd name="T58" fmla="+- 0 1313 1190"/>
                              <a:gd name="T59" fmla="*/ 1313 h 152"/>
                              <a:gd name="T60" fmla="+- 0 4421 4372"/>
                              <a:gd name="T61" fmla="*/ T60 w 136"/>
                              <a:gd name="T62" fmla="+- 0 1304 1190"/>
                              <a:gd name="T63" fmla="*/ 1304 h 152"/>
                              <a:gd name="T64" fmla="+- 0 4412 4372"/>
                              <a:gd name="T65" fmla="*/ T64 w 136"/>
                              <a:gd name="T66" fmla="+- 0 1294 1190"/>
                              <a:gd name="T67" fmla="*/ 1294 h 152"/>
                              <a:gd name="T68" fmla="+- 0 4411 4372"/>
                              <a:gd name="T69" fmla="*/ T68 w 136"/>
                              <a:gd name="T70" fmla="+- 0 1277 1190"/>
                              <a:gd name="T71" fmla="*/ 1277 h 152"/>
                              <a:gd name="T72" fmla="+- 0 4471 4372"/>
                              <a:gd name="T73" fmla="*/ T72 w 136"/>
                              <a:gd name="T74" fmla="+- 0 1277 1190"/>
                              <a:gd name="T75" fmla="*/ 1277 h 152"/>
                              <a:gd name="T76" fmla="+- 0 4457 4372"/>
                              <a:gd name="T77" fmla="*/ T76 w 136"/>
                              <a:gd name="T78" fmla="+- 0 1253 1190"/>
                              <a:gd name="T79" fmla="*/ 1253 h 152"/>
                              <a:gd name="T80" fmla="+- 0 4412 4372"/>
                              <a:gd name="T81" fmla="*/ T80 w 136"/>
                              <a:gd name="T82" fmla="+- 0 1253 1190"/>
                              <a:gd name="T83" fmla="*/ 1253 h 152"/>
                              <a:gd name="T84" fmla="+- 0 4412 4372"/>
                              <a:gd name="T85" fmla="*/ T84 w 136"/>
                              <a:gd name="T86" fmla="+- 0 1238 1190"/>
                              <a:gd name="T87" fmla="*/ 1238 h 152"/>
                              <a:gd name="T88" fmla="+- 0 4420 4372"/>
                              <a:gd name="T89" fmla="*/ T88 w 136"/>
                              <a:gd name="T90" fmla="+- 0 1193 1190"/>
                              <a:gd name="T91" fmla="*/ 1193 h 152"/>
                              <a:gd name="T92" fmla="+- 0 4399 4372"/>
                              <a:gd name="T93" fmla="*/ T92 w 136"/>
                              <a:gd name="T94" fmla="+- 0 1204 1190"/>
                              <a:gd name="T95" fmla="*/ 1204 h 152"/>
                              <a:gd name="T96" fmla="+- 0 4391 4372"/>
                              <a:gd name="T97" fmla="*/ T96 w 136"/>
                              <a:gd name="T98" fmla="+- 0 1210 1190"/>
                              <a:gd name="T99" fmla="*/ 1210 h 152"/>
                              <a:gd name="T100" fmla="+- 0 4378 4372"/>
                              <a:gd name="T101" fmla="*/ T100 w 136"/>
                              <a:gd name="T102" fmla="+- 0 1234 1190"/>
                              <a:gd name="T103" fmla="*/ 1234 h 152"/>
                              <a:gd name="T104" fmla="+- 0 4373 4372"/>
                              <a:gd name="T105" fmla="*/ T104 w 136"/>
                              <a:gd name="T106" fmla="+- 0 1257 1190"/>
                              <a:gd name="T107" fmla="*/ 1257 h 152"/>
                              <a:gd name="T108" fmla="+- 0 4372 4372"/>
                              <a:gd name="T109" fmla="*/ T108 w 136"/>
                              <a:gd name="T110" fmla="+- 0 1267 1190"/>
                              <a:gd name="T111" fmla="*/ 1267 h 152"/>
                              <a:gd name="T112" fmla="+- 0 4374 4372"/>
                              <a:gd name="T113" fmla="*/ T112 w 136"/>
                              <a:gd name="T114" fmla="+- 0 1286 1190"/>
                              <a:gd name="T115" fmla="*/ 12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4" y="127"/>
                                </a:lnTo>
                                <a:lnTo>
                                  <a:pt x="38" y="145"/>
                                </a:lnTo>
                                <a:lnTo>
                                  <a:pt x="60" y="151"/>
                                </a:lnTo>
                                <a:lnTo>
                                  <a:pt x="70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0" y="141"/>
                                </a:lnTo>
                                <a:lnTo>
                                  <a:pt x="126" y="130"/>
                                </a:lnTo>
                                <a:lnTo>
                                  <a:pt x="133" y="109"/>
                                </a:lnTo>
                                <a:lnTo>
                                  <a:pt x="95" y="102"/>
                                </a:lnTo>
                                <a:lnTo>
                                  <a:pt x="92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7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39" y="87"/>
                                </a:lnTo>
                                <a:lnTo>
                                  <a:pt x="99" y="87"/>
                                </a:lnTo>
                                <a:lnTo>
                                  <a:pt x="85" y="63"/>
                                </a:lnTo>
                                <a:lnTo>
                                  <a:pt x="40" y="63"/>
                                </a:lnTo>
                                <a:lnTo>
                                  <a:pt x="40" y="48"/>
                                </a:lnTo>
                                <a:lnTo>
                                  <a:pt x="48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F16C8" id="Group 118" o:spid="_x0000_s1026" style="position:absolute;margin-left:194.25pt;margin-top:49.9pt;width:38.1pt;height:24.2pt;z-index:-251652608;mso-position-horizontal-relative:page" coordorigin="3885,998" coordsize="76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">
                <v:shape id="Freeform 122" o:spid="_x0000_s1027" style="position:absolute;left:4025;top:1138;width:160;height:204;visibility:visible;mso-wrap-style:square;v-text-anchor:top" coordsize="16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" path="m41,33l41,,,,,107r1,19l3,150r1,8l7,169r9,11l24,191r15,6l43,199r26,4l83,204r23,l121,198r15,-6l145,182r8,-11l157,156r1,-12l160,119,160,,120,r,135l118,145r-2,10l107,162r-8,7l64,169r-9,-7l45,154,42,142r-1,-8l41,33xe" fillcolor="#151313" stroked="f">
                  <v:path arrowok="t" o:connecttype="custom" o:connectlocs="41,1171;41,1138;0,1138;0,1245;1,1264;3,1288;4,1296;7,1307;16,1318;24,1329;39,1335;43,1337;69,1341;83,1342;106,1342;121,1336;136,1330;145,1320;153,1309;157,1294;158,1282;160,1257;160,1138;120,1138;120,1273;118,1283;116,1293;107,1300;99,1307;64,1307;55,1300;45,1292;42,1280;41,1272;41,1171" o:connectangles="0,0,0,0,0,0,0,0,0,0,0,0,0,0,0,0,0,0,0,0,0,0,0,0,0,0,0,0,0,0,0,0,0,0,0"/>
                </v:shape>
                <v:shape id="Freeform 121" o:spid="_x0000_s1028" style="position:absolute;left:4214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" path="m45,32r7,-4l79,28r7,4l92,37r2,8l131,38,125,19,111,10,105,7,80,1,66,,52,1,28,8r-8,5l5,26r,40l22,77r23,9l69,93r12,3l91,98r6,6l97,115r-5,4l84,124r-28,l48,118r-7,-6l38,101,,107r5,21l23,140r9,5l57,151r12,1l89,150r22,-8l119,137r16,-14l135,85,123,75r-5,-4l94,61,81,57,50,50,45,47,41,44r,-9l45,32xe" fillcolor="#151313" stroked="f">
                  <v:path arrowok="t" o:connecttype="custom" o:connectlocs="45,1222;52,1218;79,1218;86,1222;92,1227;94,1235;131,1228;125,1209;111,1200;105,1197;80,1191;66,1190;52,1191;28,1198;20,1203;5,1216;5,1256;22,1267;45,1276;69,1283;81,1286;91,1288;97,1294;97,1305;92,1309;84,1314;56,1314;48,1308;41,1302;38,1291;0,1297;5,1318;23,1330;32,1335;57,1341;69,1342;89,1340;111,1332;119,1327;135,1313;135,1275;123,1265;118,1261;94,1251;81,1247;50,1240;45,1237;41,1234;41,1225;45,1222" o:connectangles="0,0,0,0,0,0,0,0,0,0,0,0,0,0,0,0,0,0,0,0,0,0,0,0,0,0,0,0,0,0,0,0,0,0,0,0,0,0,0,0,0,0,0,0,0,0,0,0,0,0"/>
                </v:shape>
                <v:shape id="Freeform 120" o:spid="_x0000_s1029" style="position:absolute;left:4372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" path="m100,8l77,1,67,,48,3,40,48r8,-9l56,29r25,l89,38r8,9l97,63r-12,l99,87r37,l135,72,129,44,121,27r-3,-6l100,8xe" fillcolor="#151313" stroked="f">
                  <v:path arrowok="t" o:connecttype="custom" o:connectlocs="100,1198;77,1191;67,1190;48,1193;40,1238;48,1229;56,1219;81,1219;89,1228;97,1237;97,1253;85,1253;99,1277;136,1277;135,1262;129,1234;121,1217;118,1211;100,1198" o:connectangles="0,0,0,0,0,0,0,0,0,0,0,0,0,0,0,0,0,0,0"/>
                </v:shape>
                <v:shape id="Freeform 119" o:spid="_x0000_s1030" style="position:absolute;left:4372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" path="m2,96r8,23l14,127r24,18l60,151r10,1l100,146r10,-5l126,130r7,-21l95,102r-3,11l86,118r-6,5l57,123r-8,-9l40,104,39,87r60,l85,63r-45,l40,48,48,3,27,14r-8,6l6,44,1,67,,77,2,96xe" fillcolor="#151313" stroked="f">
                  <v:path arrowok="t" o:connecttype="custom" o:connectlocs="2,1286;10,1309;14,1317;38,1335;60,1341;70,1342;100,1336;110,1331;126,1320;133,1299;95,1292;92,1303;86,1308;80,1313;57,1313;49,1304;40,1294;39,1277;99,1277;85,1253;40,1253;40,1238;48,1193;27,1204;19,1210;6,1234;1,1257;0,1267;2,1286" o:connectangles="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2928620</wp:posOffset>
                </wp:positionH>
                <wp:positionV relativeFrom="paragraph">
                  <wp:posOffset>803910</wp:posOffset>
                </wp:positionV>
                <wp:extent cx="47625" cy="0"/>
                <wp:effectExtent l="13970" t="17780" r="14605" b="20320"/>
                <wp:wrapNone/>
                <wp:docPr id="12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0"/>
                          <a:chOff x="4612" y="1266"/>
                          <a:chExt cx="75" cy="0"/>
                        </a:xfrm>
                      </wpg:grpSpPr>
                      <wps:wsp>
                        <wps:cNvPr id="121" name="Freeform 117"/>
                        <wps:cNvSpPr>
                          <a:spLocks/>
                        </wps:cNvSpPr>
                        <wps:spPr bwMode="auto">
                          <a:xfrm>
                            <a:off x="4612" y="1266"/>
                            <a:ext cx="75" cy="0"/>
                          </a:xfrm>
                          <a:custGeom>
                            <a:avLst/>
                            <a:gdLst>
                              <a:gd name="T0" fmla="+- 0 4612 4612"/>
                              <a:gd name="T1" fmla="*/ T0 w 75"/>
                              <a:gd name="T2" fmla="+- 0 4688 4612"/>
                              <a:gd name="T3" fmla="*/ T2 w 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"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25664">
                            <a:solidFill>
                              <a:srgbClr val="15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B2F1C" id="Group 116" o:spid="_x0000_s1026" style="position:absolute;margin-left:230.6pt;margin-top:63.3pt;width:3.75pt;height:0;z-index:-251651584;mso-position-horizontal-relative:page" coordorigin="4612,1266" coordsize="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">
                <v:shape id="Freeform 117" o:spid="_x0000_s1027" style="position:absolute;left:4612;top:1266;width:75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" path="m,l76,e" filled="f" strokecolor="#151313" strokeweight=".71289mm">
                  <v:path arrowok="t" o:connecttype="custom" o:connectlocs="0,0;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2951480</wp:posOffset>
                </wp:positionH>
                <wp:positionV relativeFrom="paragraph">
                  <wp:posOffset>633730</wp:posOffset>
                </wp:positionV>
                <wp:extent cx="1085215" cy="342265"/>
                <wp:effectExtent l="0" t="0" r="0" b="0"/>
                <wp:wrapNone/>
                <wp:docPr id="10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342265"/>
                          <a:chOff x="4648" y="998"/>
                          <a:chExt cx="1709" cy="539"/>
                        </a:xfrm>
                      </wpg:grpSpPr>
                      <wps:wsp>
                        <wps:cNvPr id="106" name="Freeform 115"/>
                        <wps:cNvSpPr>
                          <a:spLocks/>
                        </wps:cNvSpPr>
                        <wps:spPr bwMode="auto">
                          <a:xfrm>
                            <a:off x="4788" y="1138"/>
                            <a:ext cx="168" cy="200"/>
                          </a:xfrm>
                          <a:custGeom>
                            <a:avLst/>
                            <a:gdLst>
                              <a:gd name="T0" fmla="+- 0 4950 4788"/>
                              <a:gd name="T1" fmla="*/ T0 w 168"/>
                              <a:gd name="T2" fmla="+- 0 1283 1138"/>
                              <a:gd name="T3" fmla="*/ 1283 h 200"/>
                              <a:gd name="T4" fmla="+- 0 4951 4788"/>
                              <a:gd name="T5" fmla="*/ T4 w 168"/>
                              <a:gd name="T6" fmla="+- 0 1279 1138"/>
                              <a:gd name="T7" fmla="*/ 1279 h 200"/>
                              <a:gd name="T8" fmla="+- 0 4955 4788"/>
                              <a:gd name="T9" fmla="*/ T8 w 168"/>
                              <a:gd name="T10" fmla="+- 0 1253 1138"/>
                              <a:gd name="T11" fmla="*/ 1253 h 200"/>
                              <a:gd name="T12" fmla="+- 0 4956 4788"/>
                              <a:gd name="T13" fmla="*/ T12 w 168"/>
                              <a:gd name="T14" fmla="+- 0 1240 1138"/>
                              <a:gd name="T15" fmla="*/ 1240 h 200"/>
                              <a:gd name="T16" fmla="+- 0 4955 4788"/>
                              <a:gd name="T17" fmla="*/ T16 w 168"/>
                              <a:gd name="T18" fmla="+- 0 1227 1138"/>
                              <a:gd name="T19" fmla="*/ 1227 h 200"/>
                              <a:gd name="T20" fmla="+- 0 4952 4788"/>
                              <a:gd name="T21" fmla="*/ T20 w 168"/>
                              <a:gd name="T22" fmla="+- 0 1202 1138"/>
                              <a:gd name="T23" fmla="*/ 1202 h 200"/>
                              <a:gd name="T24" fmla="+- 0 4949 4788"/>
                              <a:gd name="T25" fmla="*/ T24 w 168"/>
                              <a:gd name="T26" fmla="+- 0 1193 1138"/>
                              <a:gd name="T27" fmla="*/ 1193 h 200"/>
                              <a:gd name="T28" fmla="+- 0 4943 4788"/>
                              <a:gd name="T29" fmla="*/ T28 w 168"/>
                              <a:gd name="T30" fmla="+- 0 1174 1138"/>
                              <a:gd name="T31" fmla="*/ 1174 h 200"/>
                              <a:gd name="T32" fmla="+- 0 4930 4788"/>
                              <a:gd name="T33" fmla="*/ T32 w 168"/>
                              <a:gd name="T34" fmla="+- 0 1160 1138"/>
                              <a:gd name="T35" fmla="*/ 1160 h 200"/>
                              <a:gd name="T36" fmla="+- 0 4918 4788"/>
                              <a:gd name="T37" fmla="*/ T36 w 168"/>
                              <a:gd name="T38" fmla="+- 0 1147 1138"/>
                              <a:gd name="T39" fmla="*/ 1147 h 200"/>
                              <a:gd name="T40" fmla="+- 0 4900 4788"/>
                              <a:gd name="T41" fmla="*/ T40 w 168"/>
                              <a:gd name="T42" fmla="+- 0 1142 1138"/>
                              <a:gd name="T43" fmla="*/ 1142 h 200"/>
                              <a:gd name="T44" fmla="+- 0 4887 4788"/>
                              <a:gd name="T45" fmla="*/ T44 w 168"/>
                              <a:gd name="T46" fmla="+- 0 1138 1138"/>
                              <a:gd name="T47" fmla="*/ 1138 h 200"/>
                              <a:gd name="T48" fmla="+- 0 4788 4788"/>
                              <a:gd name="T49" fmla="*/ T48 w 168"/>
                              <a:gd name="T50" fmla="+- 0 1138 1138"/>
                              <a:gd name="T51" fmla="*/ 1138 h 200"/>
                              <a:gd name="T52" fmla="+- 0 4788 4788"/>
                              <a:gd name="T53" fmla="*/ T52 w 168"/>
                              <a:gd name="T54" fmla="+- 0 1339 1138"/>
                              <a:gd name="T55" fmla="*/ 1339 h 200"/>
                              <a:gd name="T56" fmla="+- 0 4886 4788"/>
                              <a:gd name="T57" fmla="*/ T56 w 168"/>
                              <a:gd name="T58" fmla="+- 0 1339 1138"/>
                              <a:gd name="T59" fmla="*/ 1339 h 200"/>
                              <a:gd name="T60" fmla="+- 0 4893 4788"/>
                              <a:gd name="T61" fmla="*/ T60 w 168"/>
                              <a:gd name="T62" fmla="+- 0 1300 1138"/>
                              <a:gd name="T63" fmla="*/ 1300 h 200"/>
                              <a:gd name="T64" fmla="+- 0 4883 4788"/>
                              <a:gd name="T65" fmla="*/ T64 w 168"/>
                              <a:gd name="T66" fmla="+- 0 1303 1138"/>
                              <a:gd name="T67" fmla="*/ 1303 h 200"/>
                              <a:gd name="T68" fmla="+- 0 4875 4788"/>
                              <a:gd name="T69" fmla="*/ T68 w 168"/>
                              <a:gd name="T70" fmla="+- 0 1305 1138"/>
                              <a:gd name="T71" fmla="*/ 1305 h 200"/>
                              <a:gd name="T72" fmla="+- 0 4828 4788"/>
                              <a:gd name="T73" fmla="*/ T72 w 168"/>
                              <a:gd name="T74" fmla="+- 0 1305 1138"/>
                              <a:gd name="T75" fmla="*/ 1305 h 200"/>
                              <a:gd name="T76" fmla="+- 0 4828 4788"/>
                              <a:gd name="T77" fmla="*/ T76 w 168"/>
                              <a:gd name="T78" fmla="+- 0 1172 1138"/>
                              <a:gd name="T79" fmla="*/ 1172 h 200"/>
                              <a:gd name="T80" fmla="+- 0 4871 4788"/>
                              <a:gd name="T81" fmla="*/ T80 w 168"/>
                              <a:gd name="T82" fmla="+- 0 1172 1138"/>
                              <a:gd name="T83" fmla="*/ 1172 h 200"/>
                              <a:gd name="T84" fmla="+- 0 4880 4788"/>
                              <a:gd name="T85" fmla="*/ T84 w 168"/>
                              <a:gd name="T86" fmla="+- 0 1174 1138"/>
                              <a:gd name="T87" fmla="*/ 1174 h 200"/>
                              <a:gd name="T88" fmla="+- 0 4891 4788"/>
                              <a:gd name="T89" fmla="*/ T88 w 168"/>
                              <a:gd name="T90" fmla="+- 0 1176 1138"/>
                              <a:gd name="T91" fmla="*/ 1176 h 200"/>
                              <a:gd name="T92" fmla="+- 0 4898 4788"/>
                              <a:gd name="T93" fmla="*/ T92 w 168"/>
                              <a:gd name="T94" fmla="+- 0 1183 1138"/>
                              <a:gd name="T95" fmla="*/ 1183 h 200"/>
                              <a:gd name="T96" fmla="+- 0 4906 4788"/>
                              <a:gd name="T97" fmla="*/ T96 w 168"/>
                              <a:gd name="T98" fmla="+- 0 1190 1138"/>
                              <a:gd name="T99" fmla="*/ 1190 h 200"/>
                              <a:gd name="T100" fmla="+- 0 4910 4788"/>
                              <a:gd name="T101" fmla="*/ T100 w 168"/>
                              <a:gd name="T102" fmla="+- 0 1203 1138"/>
                              <a:gd name="T103" fmla="*/ 1203 h 200"/>
                              <a:gd name="T104" fmla="+- 0 4914 4788"/>
                              <a:gd name="T105" fmla="*/ T104 w 168"/>
                              <a:gd name="T106" fmla="+- 0 1215 1138"/>
                              <a:gd name="T107" fmla="*/ 1215 h 200"/>
                              <a:gd name="T108" fmla="+- 0 4914 4788"/>
                              <a:gd name="T109" fmla="*/ T108 w 168"/>
                              <a:gd name="T110" fmla="+- 0 1262 1138"/>
                              <a:gd name="T111" fmla="*/ 1262 h 200"/>
                              <a:gd name="T112" fmla="+- 0 4910 4788"/>
                              <a:gd name="T113" fmla="*/ T112 w 168"/>
                              <a:gd name="T114" fmla="+- 0 1275 1138"/>
                              <a:gd name="T115" fmla="*/ 1275 h 200"/>
                              <a:gd name="T116" fmla="+- 0 4906 4788"/>
                              <a:gd name="T117" fmla="*/ T116 w 168"/>
                              <a:gd name="T118" fmla="+- 0 1289 1138"/>
                              <a:gd name="T119" fmla="*/ 1289 h 200"/>
                              <a:gd name="T120" fmla="+- 0 4900 4788"/>
                              <a:gd name="T121" fmla="*/ T120 w 168"/>
                              <a:gd name="T122" fmla="+- 0 1334 1138"/>
                              <a:gd name="T123" fmla="*/ 1334 h 200"/>
                              <a:gd name="T124" fmla="+- 0 4918 4788"/>
                              <a:gd name="T125" fmla="*/ T124 w 168"/>
                              <a:gd name="T126" fmla="+- 0 1329 1138"/>
                              <a:gd name="T127" fmla="*/ 1329 h 200"/>
                              <a:gd name="T128" fmla="+- 0 4928 4788"/>
                              <a:gd name="T129" fmla="*/ T128 w 168"/>
                              <a:gd name="T130" fmla="+- 0 1318 1138"/>
                              <a:gd name="T131" fmla="*/ 1318 h 200"/>
                              <a:gd name="T132" fmla="+- 0 4945 4788"/>
                              <a:gd name="T133" fmla="*/ T132 w 168"/>
                              <a:gd name="T134" fmla="+- 0 1295 1138"/>
                              <a:gd name="T135" fmla="*/ 1295 h 200"/>
                              <a:gd name="T136" fmla="+- 0 4950 4788"/>
                              <a:gd name="T137" fmla="*/ T136 w 168"/>
                              <a:gd name="T138" fmla="+- 0 1283 1138"/>
                              <a:gd name="T139" fmla="*/ 128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62" y="145"/>
                                </a:moveTo>
                                <a:lnTo>
                                  <a:pt x="163" y="141"/>
                                </a:lnTo>
                                <a:lnTo>
                                  <a:pt x="167" y="115"/>
                                </a:lnTo>
                                <a:lnTo>
                                  <a:pt x="168" y="102"/>
                                </a:lnTo>
                                <a:lnTo>
                                  <a:pt x="167" y="89"/>
                                </a:lnTo>
                                <a:lnTo>
                                  <a:pt x="164" y="64"/>
                                </a:lnTo>
                                <a:lnTo>
                                  <a:pt x="161" y="55"/>
                                </a:lnTo>
                                <a:lnTo>
                                  <a:pt x="155" y="36"/>
                                </a:lnTo>
                                <a:lnTo>
                                  <a:pt x="142" y="22"/>
                                </a:lnTo>
                                <a:lnTo>
                                  <a:pt x="130" y="9"/>
                                </a:lnTo>
                                <a:lnTo>
                                  <a:pt x="112" y="4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98" y="201"/>
                                </a:lnTo>
                                <a:lnTo>
                                  <a:pt x="105" y="162"/>
                                </a:lnTo>
                                <a:lnTo>
                                  <a:pt x="95" y="165"/>
                                </a:lnTo>
                                <a:lnTo>
                                  <a:pt x="87" y="167"/>
                                </a:lnTo>
                                <a:lnTo>
                                  <a:pt x="40" y="167"/>
                                </a:lnTo>
                                <a:lnTo>
                                  <a:pt x="40" y="34"/>
                                </a:lnTo>
                                <a:lnTo>
                                  <a:pt x="83" y="34"/>
                                </a:lnTo>
                                <a:lnTo>
                                  <a:pt x="92" y="36"/>
                                </a:lnTo>
                                <a:lnTo>
                                  <a:pt x="103" y="38"/>
                                </a:lnTo>
                                <a:lnTo>
                                  <a:pt x="110" y="45"/>
                                </a:lnTo>
                                <a:lnTo>
                                  <a:pt x="118" y="52"/>
                                </a:lnTo>
                                <a:lnTo>
                                  <a:pt x="122" y="65"/>
                                </a:lnTo>
                                <a:lnTo>
                                  <a:pt x="126" y="77"/>
                                </a:lnTo>
                                <a:lnTo>
                                  <a:pt x="126" y="124"/>
                                </a:lnTo>
                                <a:lnTo>
                                  <a:pt x="122" y="137"/>
                                </a:lnTo>
                                <a:lnTo>
                                  <a:pt x="118" y="151"/>
                                </a:lnTo>
                                <a:lnTo>
                                  <a:pt x="112" y="196"/>
                                </a:lnTo>
                                <a:lnTo>
                                  <a:pt x="130" y="191"/>
                                </a:lnTo>
                                <a:lnTo>
                                  <a:pt x="140" y="180"/>
                                </a:lnTo>
                                <a:lnTo>
                                  <a:pt x="157" y="157"/>
                                </a:lnTo>
                                <a:lnTo>
                                  <a:pt x="162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4"/>
                        <wps:cNvSpPr>
                          <a:spLocks/>
                        </wps:cNvSpPr>
                        <wps:spPr bwMode="auto">
                          <a:xfrm>
                            <a:off x="4788" y="1138"/>
                            <a:ext cx="168" cy="200"/>
                          </a:xfrm>
                          <a:custGeom>
                            <a:avLst/>
                            <a:gdLst>
                              <a:gd name="T0" fmla="+- 0 4900 4788"/>
                              <a:gd name="T1" fmla="*/ T0 w 168"/>
                              <a:gd name="T2" fmla="+- 0 1334 1138"/>
                              <a:gd name="T3" fmla="*/ 1334 h 200"/>
                              <a:gd name="T4" fmla="+- 0 4906 4788"/>
                              <a:gd name="T5" fmla="*/ T4 w 168"/>
                              <a:gd name="T6" fmla="+- 0 1289 1138"/>
                              <a:gd name="T7" fmla="*/ 1289 h 200"/>
                              <a:gd name="T8" fmla="+- 0 4899 4788"/>
                              <a:gd name="T9" fmla="*/ T8 w 168"/>
                              <a:gd name="T10" fmla="+- 0 1294 1138"/>
                              <a:gd name="T11" fmla="*/ 1294 h 200"/>
                              <a:gd name="T12" fmla="+- 0 4893 4788"/>
                              <a:gd name="T13" fmla="*/ T12 w 168"/>
                              <a:gd name="T14" fmla="+- 0 1300 1138"/>
                              <a:gd name="T15" fmla="*/ 1300 h 200"/>
                              <a:gd name="T16" fmla="+- 0 4886 4788"/>
                              <a:gd name="T17" fmla="*/ T16 w 168"/>
                              <a:gd name="T18" fmla="+- 0 1339 1138"/>
                              <a:gd name="T19" fmla="*/ 1339 h 200"/>
                              <a:gd name="T20" fmla="+- 0 4900 4788"/>
                              <a:gd name="T21" fmla="*/ T20 w 168"/>
                              <a:gd name="T22" fmla="+- 0 1334 1138"/>
                              <a:gd name="T23" fmla="*/ 133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00">
                                <a:moveTo>
                                  <a:pt x="112" y="196"/>
                                </a:moveTo>
                                <a:lnTo>
                                  <a:pt x="118" y="151"/>
                                </a:lnTo>
                                <a:lnTo>
                                  <a:pt x="111" y="156"/>
                                </a:lnTo>
                                <a:lnTo>
                                  <a:pt x="105" y="162"/>
                                </a:lnTo>
                                <a:lnTo>
                                  <a:pt x="98" y="201"/>
                                </a:lnTo>
                                <a:lnTo>
                                  <a:pt x="112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3"/>
                        <wps:cNvSpPr>
                          <a:spLocks/>
                        </wps:cNvSpPr>
                        <wps:spPr bwMode="auto">
                          <a:xfrm>
                            <a:off x="4980" y="1190"/>
                            <a:ext cx="136" cy="152"/>
                          </a:xfrm>
                          <a:custGeom>
                            <a:avLst/>
                            <a:gdLst>
                              <a:gd name="T0" fmla="+- 0 5107 4980"/>
                              <a:gd name="T1" fmla="*/ T0 w 136"/>
                              <a:gd name="T2" fmla="+- 0 1310 1190"/>
                              <a:gd name="T3" fmla="*/ 1310 h 152"/>
                              <a:gd name="T4" fmla="+- 0 5107 4980"/>
                              <a:gd name="T5" fmla="*/ T4 w 136"/>
                              <a:gd name="T6" fmla="+- 0 1291 1190"/>
                              <a:gd name="T7" fmla="*/ 1291 h 152"/>
                              <a:gd name="T8" fmla="+- 0 5108 4980"/>
                              <a:gd name="T9" fmla="*/ T8 w 136"/>
                              <a:gd name="T10" fmla="+- 0 1265 1190"/>
                              <a:gd name="T11" fmla="*/ 1265 h 152"/>
                              <a:gd name="T12" fmla="+- 0 5108 4980"/>
                              <a:gd name="T13" fmla="*/ T12 w 136"/>
                              <a:gd name="T14" fmla="+- 0 1221 1190"/>
                              <a:gd name="T15" fmla="*/ 1221 h 152"/>
                              <a:gd name="T16" fmla="+- 0 5103 4980"/>
                              <a:gd name="T17" fmla="*/ T16 w 136"/>
                              <a:gd name="T18" fmla="+- 0 1212 1190"/>
                              <a:gd name="T19" fmla="*/ 1212 h 152"/>
                              <a:gd name="T20" fmla="+- 0 5097 4980"/>
                              <a:gd name="T21" fmla="*/ T20 w 136"/>
                              <a:gd name="T22" fmla="+- 0 1202 1190"/>
                              <a:gd name="T23" fmla="*/ 1202 h 152"/>
                              <a:gd name="T24" fmla="+- 0 5085 4980"/>
                              <a:gd name="T25" fmla="*/ T24 w 136"/>
                              <a:gd name="T26" fmla="+- 0 1196 1190"/>
                              <a:gd name="T27" fmla="*/ 1196 h 152"/>
                              <a:gd name="T28" fmla="+- 0 5072 4980"/>
                              <a:gd name="T29" fmla="*/ T28 w 136"/>
                              <a:gd name="T30" fmla="+- 0 1190 1190"/>
                              <a:gd name="T31" fmla="*/ 1190 h 152"/>
                              <a:gd name="T32" fmla="+- 0 5047 4980"/>
                              <a:gd name="T33" fmla="*/ T32 w 136"/>
                              <a:gd name="T34" fmla="+- 0 1190 1190"/>
                              <a:gd name="T35" fmla="*/ 1190 h 152"/>
                              <a:gd name="T36" fmla="+- 0 5040 4980"/>
                              <a:gd name="T37" fmla="*/ T36 w 136"/>
                              <a:gd name="T38" fmla="+- 0 1190 1190"/>
                              <a:gd name="T39" fmla="*/ 1190 h 152"/>
                              <a:gd name="T40" fmla="+- 0 5013 4980"/>
                              <a:gd name="T41" fmla="*/ T40 w 136"/>
                              <a:gd name="T42" fmla="+- 0 1196 1190"/>
                              <a:gd name="T43" fmla="*/ 1196 h 152"/>
                              <a:gd name="T44" fmla="+- 0 5004 4980"/>
                              <a:gd name="T45" fmla="*/ T44 w 136"/>
                              <a:gd name="T46" fmla="+- 0 1200 1190"/>
                              <a:gd name="T47" fmla="*/ 1200 h 152"/>
                              <a:gd name="T48" fmla="+- 0 4990 4980"/>
                              <a:gd name="T49" fmla="*/ T48 w 136"/>
                              <a:gd name="T50" fmla="+- 0 1210 1190"/>
                              <a:gd name="T51" fmla="*/ 1210 h 152"/>
                              <a:gd name="T52" fmla="+- 0 4984 4980"/>
                              <a:gd name="T53" fmla="*/ T52 w 136"/>
                              <a:gd name="T54" fmla="+- 0 1231 1190"/>
                              <a:gd name="T55" fmla="*/ 1231 h 152"/>
                              <a:gd name="T56" fmla="+- 0 5019 4980"/>
                              <a:gd name="T57" fmla="*/ T56 w 136"/>
                              <a:gd name="T58" fmla="+- 0 1238 1190"/>
                              <a:gd name="T59" fmla="*/ 1238 h 152"/>
                              <a:gd name="T60" fmla="+- 0 5022 4980"/>
                              <a:gd name="T61" fmla="*/ T60 w 136"/>
                              <a:gd name="T62" fmla="+- 0 1228 1190"/>
                              <a:gd name="T63" fmla="*/ 1228 h 152"/>
                              <a:gd name="T64" fmla="+- 0 5028 4980"/>
                              <a:gd name="T65" fmla="*/ T64 w 136"/>
                              <a:gd name="T66" fmla="+- 0 1223 1190"/>
                              <a:gd name="T67" fmla="*/ 1223 h 152"/>
                              <a:gd name="T68" fmla="+- 0 5034 4980"/>
                              <a:gd name="T69" fmla="*/ T68 w 136"/>
                              <a:gd name="T70" fmla="+- 0 1219 1190"/>
                              <a:gd name="T71" fmla="*/ 1219 h 152"/>
                              <a:gd name="T72" fmla="+- 0 5059 4980"/>
                              <a:gd name="T73" fmla="*/ T72 w 136"/>
                              <a:gd name="T74" fmla="+- 0 1219 1190"/>
                              <a:gd name="T75" fmla="*/ 1219 h 152"/>
                              <a:gd name="T76" fmla="+- 0 5065 4980"/>
                              <a:gd name="T77" fmla="*/ T76 w 136"/>
                              <a:gd name="T78" fmla="+- 0 1224 1190"/>
                              <a:gd name="T79" fmla="*/ 1224 h 152"/>
                              <a:gd name="T80" fmla="+- 0 5070 4980"/>
                              <a:gd name="T81" fmla="*/ T80 w 136"/>
                              <a:gd name="T82" fmla="+- 0 1229 1190"/>
                              <a:gd name="T83" fmla="*/ 1229 h 152"/>
                              <a:gd name="T84" fmla="+- 0 5070 4980"/>
                              <a:gd name="T85" fmla="*/ T84 w 136"/>
                              <a:gd name="T86" fmla="+- 0 1244 1190"/>
                              <a:gd name="T87" fmla="*/ 1244 h 152"/>
                              <a:gd name="T88" fmla="+- 0 5060 4980"/>
                              <a:gd name="T89" fmla="*/ T88 w 136"/>
                              <a:gd name="T90" fmla="+- 0 1248 1190"/>
                              <a:gd name="T91" fmla="*/ 1248 h 152"/>
                              <a:gd name="T92" fmla="+- 0 5033 4980"/>
                              <a:gd name="T93" fmla="*/ T92 w 136"/>
                              <a:gd name="T94" fmla="+- 0 1253 1190"/>
                              <a:gd name="T95" fmla="*/ 1253 h 152"/>
                              <a:gd name="T96" fmla="+- 0 5013 4980"/>
                              <a:gd name="T97" fmla="*/ T96 w 136"/>
                              <a:gd name="T98" fmla="+- 0 1257 1190"/>
                              <a:gd name="T99" fmla="*/ 1257 h 152"/>
                              <a:gd name="T100" fmla="+- 0 5002 4980"/>
                              <a:gd name="T101" fmla="*/ T100 w 136"/>
                              <a:gd name="T102" fmla="+- 0 1262 1190"/>
                              <a:gd name="T103" fmla="*/ 1262 h 152"/>
                              <a:gd name="T104" fmla="+- 0 4992 4980"/>
                              <a:gd name="T105" fmla="*/ T104 w 136"/>
                              <a:gd name="T106" fmla="+- 0 1267 1190"/>
                              <a:gd name="T107" fmla="*/ 1267 h 152"/>
                              <a:gd name="T108" fmla="+- 0 4986 4980"/>
                              <a:gd name="T109" fmla="*/ T108 w 136"/>
                              <a:gd name="T110" fmla="+- 0 1277 1190"/>
                              <a:gd name="T111" fmla="*/ 1277 h 152"/>
                              <a:gd name="T112" fmla="+- 0 4980 4980"/>
                              <a:gd name="T113" fmla="*/ T112 w 136"/>
                              <a:gd name="T114" fmla="+- 0 1287 1190"/>
                              <a:gd name="T115" fmla="*/ 1287 h 152"/>
                              <a:gd name="T116" fmla="+- 0 4980 4980"/>
                              <a:gd name="T117" fmla="*/ T116 w 136"/>
                              <a:gd name="T118" fmla="+- 0 1317 1190"/>
                              <a:gd name="T119" fmla="*/ 1317 h 152"/>
                              <a:gd name="T120" fmla="+- 0 4993 4980"/>
                              <a:gd name="T121" fmla="*/ T120 w 136"/>
                              <a:gd name="T122" fmla="+- 0 1330 1190"/>
                              <a:gd name="T123" fmla="*/ 1330 h 152"/>
                              <a:gd name="T124" fmla="+- 0 5006 4980"/>
                              <a:gd name="T125" fmla="*/ T124 w 136"/>
                              <a:gd name="T126" fmla="+- 0 1342 1190"/>
                              <a:gd name="T127" fmla="*/ 1342 h 152"/>
                              <a:gd name="T128" fmla="+- 0 5028 4980"/>
                              <a:gd name="T129" fmla="*/ T128 w 136"/>
                              <a:gd name="T130" fmla="+- 0 1342 1190"/>
                              <a:gd name="T131" fmla="*/ 1342 h 152"/>
                              <a:gd name="T132" fmla="+- 0 5018 4980"/>
                              <a:gd name="T133" fmla="*/ T132 w 136"/>
                              <a:gd name="T134" fmla="+- 0 1303 1190"/>
                              <a:gd name="T135" fmla="*/ 1303 h 152"/>
                              <a:gd name="T136" fmla="+- 0 5018 4980"/>
                              <a:gd name="T137" fmla="*/ T136 w 136"/>
                              <a:gd name="T138" fmla="+- 0 1287 1190"/>
                              <a:gd name="T139" fmla="*/ 1287 h 152"/>
                              <a:gd name="T140" fmla="+- 0 5026 4980"/>
                              <a:gd name="T141" fmla="*/ T140 w 136"/>
                              <a:gd name="T142" fmla="+- 0 1281 1190"/>
                              <a:gd name="T143" fmla="*/ 1281 h 152"/>
                              <a:gd name="T144" fmla="+- 0 5031 4980"/>
                              <a:gd name="T145" fmla="*/ T144 w 136"/>
                              <a:gd name="T146" fmla="+- 0 1278 1190"/>
                              <a:gd name="T147" fmla="*/ 1278 h 152"/>
                              <a:gd name="T148" fmla="+- 0 5047 4980"/>
                              <a:gd name="T149" fmla="*/ T148 w 136"/>
                              <a:gd name="T150" fmla="+- 0 1275 1190"/>
                              <a:gd name="T151" fmla="*/ 1275 h 152"/>
                              <a:gd name="T152" fmla="+- 0 5063 4980"/>
                              <a:gd name="T153" fmla="*/ T152 w 136"/>
                              <a:gd name="T154" fmla="+- 0 1271 1190"/>
                              <a:gd name="T155" fmla="*/ 1271 h 152"/>
                              <a:gd name="T156" fmla="+- 0 5070 4980"/>
                              <a:gd name="T157" fmla="*/ T156 w 136"/>
                              <a:gd name="T158" fmla="+- 0 1269 1190"/>
                              <a:gd name="T159" fmla="*/ 1269 h 152"/>
                              <a:gd name="T160" fmla="+- 0 5070 4980"/>
                              <a:gd name="T161" fmla="*/ T160 w 136"/>
                              <a:gd name="T162" fmla="+- 0 1290 1190"/>
                              <a:gd name="T163" fmla="*/ 1290 h 152"/>
                              <a:gd name="T164" fmla="+- 0 5069 4980"/>
                              <a:gd name="T165" fmla="*/ T164 w 136"/>
                              <a:gd name="T166" fmla="+- 0 1295 1190"/>
                              <a:gd name="T167" fmla="*/ 1295 h 152"/>
                              <a:gd name="T168" fmla="+- 0 5066 4980"/>
                              <a:gd name="T169" fmla="*/ T168 w 136"/>
                              <a:gd name="T170" fmla="+- 0 1303 1190"/>
                              <a:gd name="T171" fmla="*/ 1303 h 152"/>
                              <a:gd name="T172" fmla="+- 0 5059 4980"/>
                              <a:gd name="T173" fmla="*/ T172 w 136"/>
                              <a:gd name="T174" fmla="+- 0 1308 1190"/>
                              <a:gd name="T175" fmla="*/ 1308 h 152"/>
                              <a:gd name="T176" fmla="+- 0 5050 4980"/>
                              <a:gd name="T177" fmla="*/ T176 w 136"/>
                              <a:gd name="T178" fmla="+- 0 1315 1190"/>
                              <a:gd name="T179" fmla="*/ 1315 h 152"/>
                              <a:gd name="T180" fmla="+- 0 5030 4980"/>
                              <a:gd name="T181" fmla="*/ T180 w 136"/>
                              <a:gd name="T182" fmla="+- 0 1315 1190"/>
                              <a:gd name="T183" fmla="*/ 1315 h 152"/>
                              <a:gd name="T184" fmla="+- 0 5041 4980"/>
                              <a:gd name="T185" fmla="*/ T184 w 136"/>
                              <a:gd name="T186" fmla="+- 0 1342 1190"/>
                              <a:gd name="T187" fmla="*/ 1342 h 152"/>
                              <a:gd name="T188" fmla="+- 0 5052 4980"/>
                              <a:gd name="T189" fmla="*/ T188 w 136"/>
                              <a:gd name="T190" fmla="+- 0 1337 1190"/>
                              <a:gd name="T191" fmla="*/ 1337 h 152"/>
                              <a:gd name="T192" fmla="+- 0 5063 4980"/>
                              <a:gd name="T193" fmla="*/ T192 w 136"/>
                              <a:gd name="T194" fmla="+- 0 1332 1190"/>
                              <a:gd name="T195" fmla="*/ 1332 h 152"/>
                              <a:gd name="T196" fmla="+- 0 5073 4980"/>
                              <a:gd name="T197" fmla="*/ T196 w 136"/>
                              <a:gd name="T198" fmla="+- 0 1323 1190"/>
                              <a:gd name="T199" fmla="*/ 1323 h 152"/>
                              <a:gd name="T200" fmla="+- 0 5074 4980"/>
                              <a:gd name="T201" fmla="*/ T200 w 136"/>
                              <a:gd name="T202" fmla="+- 0 1327 1190"/>
                              <a:gd name="T203" fmla="*/ 1327 h 152"/>
                              <a:gd name="T204" fmla="+- 0 5077 4980"/>
                              <a:gd name="T205" fmla="*/ T204 w 136"/>
                              <a:gd name="T206" fmla="+- 0 1335 1190"/>
                              <a:gd name="T207" fmla="*/ 1335 h 152"/>
                              <a:gd name="T208" fmla="+- 0 5078 4980"/>
                              <a:gd name="T209" fmla="*/ T208 w 136"/>
                              <a:gd name="T210" fmla="+- 0 1339 1190"/>
                              <a:gd name="T211" fmla="*/ 1339 h 152"/>
                              <a:gd name="T212" fmla="+- 0 5116 4980"/>
                              <a:gd name="T213" fmla="*/ T212 w 136"/>
                              <a:gd name="T214" fmla="+- 0 1339 1190"/>
                              <a:gd name="T215" fmla="*/ 1339 h 152"/>
                              <a:gd name="T216" fmla="+- 0 5111 4980"/>
                              <a:gd name="T217" fmla="*/ T216 w 136"/>
                              <a:gd name="T218" fmla="+- 0 1328 1190"/>
                              <a:gd name="T219" fmla="*/ 1328 h 152"/>
                              <a:gd name="T220" fmla="+- 0 5109 4980"/>
                              <a:gd name="T221" fmla="*/ T220 w 136"/>
                              <a:gd name="T222" fmla="+- 0 1319 1190"/>
                              <a:gd name="T223" fmla="*/ 1319 h 152"/>
                              <a:gd name="T224" fmla="+- 0 5107 4980"/>
                              <a:gd name="T225" fmla="*/ T224 w 136"/>
                              <a:gd name="T226" fmla="+- 0 1310 1190"/>
                              <a:gd name="T227" fmla="*/ 131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7" y="120"/>
                                </a:moveTo>
                                <a:lnTo>
                                  <a:pt x="127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7" y="12"/>
                                </a:lnTo>
                                <a:lnTo>
                                  <a:pt x="105" y="6"/>
                                </a:lnTo>
                                <a:lnTo>
                                  <a:pt x="9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2" y="38"/>
                                </a:lnTo>
                                <a:lnTo>
                                  <a:pt x="48" y="33"/>
                                </a:lnTo>
                                <a:lnTo>
                                  <a:pt x="54" y="29"/>
                                </a:lnTo>
                                <a:lnTo>
                                  <a:pt x="79" y="29"/>
                                </a:lnTo>
                                <a:lnTo>
                                  <a:pt x="85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2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7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8" y="113"/>
                                </a:lnTo>
                                <a:lnTo>
                                  <a:pt x="38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6" y="113"/>
                                </a:lnTo>
                                <a:lnTo>
                                  <a:pt x="79" y="118"/>
                                </a:lnTo>
                                <a:lnTo>
                                  <a:pt x="70" y="125"/>
                                </a:lnTo>
                                <a:lnTo>
                                  <a:pt x="50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3" y="142"/>
                                </a:lnTo>
                                <a:lnTo>
                                  <a:pt x="93" y="133"/>
                                </a:lnTo>
                                <a:lnTo>
                                  <a:pt x="94" y="137"/>
                                </a:lnTo>
                                <a:lnTo>
                                  <a:pt x="97" y="145"/>
                                </a:lnTo>
                                <a:lnTo>
                                  <a:pt x="98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31" y="138"/>
                                </a:lnTo>
                                <a:lnTo>
                                  <a:pt x="129" y="129"/>
                                </a:lnTo>
                                <a:lnTo>
                                  <a:pt x="1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/>
                        </wps:cNvSpPr>
                        <wps:spPr bwMode="auto">
                          <a:xfrm>
                            <a:off x="4980" y="1190"/>
                            <a:ext cx="136" cy="152"/>
                          </a:xfrm>
                          <a:custGeom>
                            <a:avLst/>
                            <a:gdLst>
                              <a:gd name="T0" fmla="+- 0 5028 4980"/>
                              <a:gd name="T1" fmla="*/ T0 w 136"/>
                              <a:gd name="T2" fmla="+- 0 1342 1190"/>
                              <a:gd name="T3" fmla="*/ 1342 h 152"/>
                              <a:gd name="T4" fmla="+- 0 5041 4980"/>
                              <a:gd name="T5" fmla="*/ T4 w 136"/>
                              <a:gd name="T6" fmla="+- 0 1342 1190"/>
                              <a:gd name="T7" fmla="*/ 1342 h 152"/>
                              <a:gd name="T8" fmla="+- 0 5030 4980"/>
                              <a:gd name="T9" fmla="*/ T8 w 136"/>
                              <a:gd name="T10" fmla="+- 0 1315 1190"/>
                              <a:gd name="T11" fmla="*/ 1315 h 152"/>
                              <a:gd name="T12" fmla="+- 0 5024 4980"/>
                              <a:gd name="T13" fmla="*/ T12 w 136"/>
                              <a:gd name="T14" fmla="+- 0 1309 1190"/>
                              <a:gd name="T15" fmla="*/ 1309 h 152"/>
                              <a:gd name="T16" fmla="+- 0 5018 4980"/>
                              <a:gd name="T17" fmla="*/ T16 w 136"/>
                              <a:gd name="T18" fmla="+- 0 1303 1190"/>
                              <a:gd name="T19" fmla="*/ 1303 h 152"/>
                              <a:gd name="T20" fmla="+- 0 5028 4980"/>
                              <a:gd name="T21" fmla="*/ T20 w 136"/>
                              <a:gd name="T22" fmla="+- 0 1342 1190"/>
                              <a:gd name="T23" fmla="*/ 13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8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0" y="125"/>
                                </a:lnTo>
                                <a:lnTo>
                                  <a:pt x="44" y="119"/>
                                </a:lnTo>
                                <a:lnTo>
                                  <a:pt x="38" y="113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1"/>
                        <wps:cNvSpPr>
                          <a:spLocks/>
                        </wps:cNvSpPr>
                        <wps:spPr bwMode="auto">
                          <a:xfrm>
                            <a:off x="5145" y="1190"/>
                            <a:ext cx="132" cy="148"/>
                          </a:xfrm>
                          <a:custGeom>
                            <a:avLst/>
                            <a:gdLst>
                              <a:gd name="T0" fmla="+- 0 5278 5145"/>
                              <a:gd name="T1" fmla="*/ T0 w 132"/>
                              <a:gd name="T2" fmla="+- 0 1231 1190"/>
                              <a:gd name="T3" fmla="*/ 1231 h 148"/>
                              <a:gd name="T4" fmla="+- 0 5276 5145"/>
                              <a:gd name="T5" fmla="*/ T4 w 132"/>
                              <a:gd name="T6" fmla="+- 0 1222 1190"/>
                              <a:gd name="T7" fmla="*/ 1222 h 148"/>
                              <a:gd name="T8" fmla="+- 0 5273 5145"/>
                              <a:gd name="T9" fmla="*/ T8 w 132"/>
                              <a:gd name="T10" fmla="+- 0 1213 1190"/>
                              <a:gd name="T11" fmla="*/ 1213 h 148"/>
                              <a:gd name="T12" fmla="+- 0 5268 5145"/>
                              <a:gd name="T13" fmla="*/ T12 w 132"/>
                              <a:gd name="T14" fmla="+- 0 1206 1190"/>
                              <a:gd name="T15" fmla="*/ 1206 h 148"/>
                              <a:gd name="T16" fmla="+- 0 5263 5145"/>
                              <a:gd name="T17" fmla="*/ T16 w 132"/>
                              <a:gd name="T18" fmla="+- 0 1199 1190"/>
                              <a:gd name="T19" fmla="*/ 1199 h 148"/>
                              <a:gd name="T20" fmla="+- 0 5252 5145"/>
                              <a:gd name="T21" fmla="*/ T20 w 132"/>
                              <a:gd name="T22" fmla="+- 0 1195 1190"/>
                              <a:gd name="T23" fmla="*/ 1195 h 148"/>
                              <a:gd name="T24" fmla="+- 0 5242 5145"/>
                              <a:gd name="T25" fmla="*/ T24 w 132"/>
                              <a:gd name="T26" fmla="+- 0 1190 1190"/>
                              <a:gd name="T27" fmla="*/ 1190 h 148"/>
                              <a:gd name="T28" fmla="+- 0 5229 5145"/>
                              <a:gd name="T29" fmla="*/ T28 w 132"/>
                              <a:gd name="T30" fmla="+- 0 1190 1190"/>
                              <a:gd name="T31" fmla="*/ 1190 h 148"/>
                              <a:gd name="T32" fmla="+- 0 5209 5145"/>
                              <a:gd name="T33" fmla="*/ T32 w 132"/>
                              <a:gd name="T34" fmla="+- 0 1194 1190"/>
                              <a:gd name="T35" fmla="*/ 1194 h 148"/>
                              <a:gd name="T36" fmla="+- 0 5188 5145"/>
                              <a:gd name="T37" fmla="*/ T36 w 132"/>
                              <a:gd name="T38" fmla="+- 0 1207 1190"/>
                              <a:gd name="T39" fmla="*/ 1207 h 148"/>
                              <a:gd name="T40" fmla="+- 0 5181 5145"/>
                              <a:gd name="T41" fmla="*/ T40 w 132"/>
                              <a:gd name="T42" fmla="+- 0 1215 1190"/>
                              <a:gd name="T43" fmla="*/ 1215 h 148"/>
                              <a:gd name="T44" fmla="+- 0 5181 5145"/>
                              <a:gd name="T45" fmla="*/ T44 w 132"/>
                              <a:gd name="T46" fmla="+- 0 1193 1190"/>
                              <a:gd name="T47" fmla="*/ 1193 h 148"/>
                              <a:gd name="T48" fmla="+- 0 5145 5145"/>
                              <a:gd name="T49" fmla="*/ T48 w 132"/>
                              <a:gd name="T50" fmla="+- 0 1193 1190"/>
                              <a:gd name="T51" fmla="*/ 1193 h 148"/>
                              <a:gd name="T52" fmla="+- 0 5145 5145"/>
                              <a:gd name="T53" fmla="*/ T52 w 132"/>
                              <a:gd name="T54" fmla="+- 0 1339 1190"/>
                              <a:gd name="T55" fmla="*/ 1339 h 148"/>
                              <a:gd name="T56" fmla="+- 0 5184 5145"/>
                              <a:gd name="T57" fmla="*/ T56 w 132"/>
                              <a:gd name="T58" fmla="+- 0 1339 1190"/>
                              <a:gd name="T59" fmla="*/ 1339 h 148"/>
                              <a:gd name="T60" fmla="+- 0 5184 5145"/>
                              <a:gd name="T61" fmla="*/ T60 w 132"/>
                              <a:gd name="T62" fmla="+- 0 1248 1190"/>
                              <a:gd name="T63" fmla="*/ 1248 h 148"/>
                              <a:gd name="T64" fmla="+- 0 5187 5145"/>
                              <a:gd name="T65" fmla="*/ T64 w 132"/>
                              <a:gd name="T66" fmla="+- 0 1239 1190"/>
                              <a:gd name="T67" fmla="*/ 1239 h 148"/>
                              <a:gd name="T68" fmla="+- 0 5190 5145"/>
                              <a:gd name="T69" fmla="*/ T68 w 132"/>
                              <a:gd name="T70" fmla="+- 0 1230 1190"/>
                              <a:gd name="T71" fmla="*/ 1230 h 148"/>
                              <a:gd name="T72" fmla="+- 0 5198 5145"/>
                              <a:gd name="T73" fmla="*/ T72 w 132"/>
                              <a:gd name="T74" fmla="+- 0 1225 1190"/>
                              <a:gd name="T75" fmla="*/ 1225 h 148"/>
                              <a:gd name="T76" fmla="+- 0 5205 5145"/>
                              <a:gd name="T77" fmla="*/ T76 w 132"/>
                              <a:gd name="T78" fmla="+- 0 1219 1190"/>
                              <a:gd name="T79" fmla="*/ 1219 h 148"/>
                              <a:gd name="T80" fmla="+- 0 5223 5145"/>
                              <a:gd name="T81" fmla="*/ T80 w 132"/>
                              <a:gd name="T82" fmla="+- 0 1219 1190"/>
                              <a:gd name="T83" fmla="*/ 1219 h 148"/>
                              <a:gd name="T84" fmla="+- 0 5229 5145"/>
                              <a:gd name="T85" fmla="*/ T84 w 132"/>
                              <a:gd name="T86" fmla="+- 0 1223 1190"/>
                              <a:gd name="T87" fmla="*/ 1223 h 148"/>
                              <a:gd name="T88" fmla="+- 0 5234 5145"/>
                              <a:gd name="T89" fmla="*/ T88 w 132"/>
                              <a:gd name="T90" fmla="+- 0 1227 1190"/>
                              <a:gd name="T91" fmla="*/ 1227 h 148"/>
                              <a:gd name="T92" fmla="+- 0 5237 5145"/>
                              <a:gd name="T93" fmla="*/ T92 w 132"/>
                              <a:gd name="T94" fmla="+- 0 1234 1190"/>
                              <a:gd name="T95" fmla="*/ 1234 h 148"/>
                              <a:gd name="T96" fmla="+- 0 5239 5145"/>
                              <a:gd name="T97" fmla="*/ T96 w 132"/>
                              <a:gd name="T98" fmla="+- 0 1241 1190"/>
                              <a:gd name="T99" fmla="*/ 1241 h 148"/>
                              <a:gd name="T100" fmla="+- 0 5239 5145"/>
                              <a:gd name="T101" fmla="*/ T100 w 132"/>
                              <a:gd name="T102" fmla="+- 0 1339 1190"/>
                              <a:gd name="T103" fmla="*/ 1339 h 148"/>
                              <a:gd name="T104" fmla="+- 0 5278 5145"/>
                              <a:gd name="T105" fmla="*/ T104 w 132"/>
                              <a:gd name="T106" fmla="+- 0 1339 1190"/>
                              <a:gd name="T107" fmla="*/ 1339 h 148"/>
                              <a:gd name="T108" fmla="+- 0 5278 5145"/>
                              <a:gd name="T109" fmla="*/ T108 w 132"/>
                              <a:gd name="T110" fmla="+- 0 1231 1190"/>
                              <a:gd name="T111" fmla="*/ 123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3" y="41"/>
                                </a:moveTo>
                                <a:lnTo>
                                  <a:pt x="131" y="32"/>
                                </a:lnTo>
                                <a:lnTo>
                                  <a:pt x="128" y="23"/>
                                </a:lnTo>
                                <a:lnTo>
                                  <a:pt x="123" y="16"/>
                                </a:lnTo>
                                <a:lnTo>
                                  <a:pt x="118" y="9"/>
                                </a:lnTo>
                                <a:lnTo>
                                  <a:pt x="107" y="5"/>
                                </a:lnTo>
                                <a:lnTo>
                                  <a:pt x="97" y="0"/>
                                </a:lnTo>
                                <a:lnTo>
                                  <a:pt x="84" y="0"/>
                                </a:lnTo>
                                <a:lnTo>
                                  <a:pt x="64" y="4"/>
                                </a:lnTo>
                                <a:lnTo>
                                  <a:pt x="43" y="17"/>
                                </a:lnTo>
                                <a:lnTo>
                                  <a:pt x="36" y="25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49"/>
                                </a:lnTo>
                                <a:lnTo>
                                  <a:pt x="39" y="149"/>
                                </a:lnTo>
                                <a:lnTo>
                                  <a:pt x="39" y="58"/>
                                </a:lnTo>
                                <a:lnTo>
                                  <a:pt x="42" y="49"/>
                                </a:lnTo>
                                <a:lnTo>
                                  <a:pt x="45" y="40"/>
                                </a:lnTo>
                                <a:lnTo>
                                  <a:pt x="53" y="35"/>
                                </a:lnTo>
                                <a:lnTo>
                                  <a:pt x="60" y="29"/>
                                </a:lnTo>
                                <a:lnTo>
                                  <a:pt x="78" y="29"/>
                                </a:lnTo>
                                <a:lnTo>
                                  <a:pt x="84" y="33"/>
                                </a:lnTo>
                                <a:lnTo>
                                  <a:pt x="89" y="37"/>
                                </a:lnTo>
                                <a:lnTo>
                                  <a:pt x="92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9"/>
                                </a:lnTo>
                                <a:lnTo>
                                  <a:pt x="133" y="149"/>
                                </a:lnTo>
                                <a:lnTo>
                                  <a:pt x="13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5308" y="1190"/>
                            <a:ext cx="142" cy="207"/>
                          </a:xfrm>
                          <a:custGeom>
                            <a:avLst/>
                            <a:gdLst>
                              <a:gd name="T0" fmla="+- 0 5328 5308"/>
                              <a:gd name="T1" fmla="*/ T0 w 142"/>
                              <a:gd name="T2" fmla="+- 0 1385 1190"/>
                              <a:gd name="T3" fmla="*/ 1385 h 207"/>
                              <a:gd name="T4" fmla="+- 0 5344 5308"/>
                              <a:gd name="T5" fmla="*/ T4 w 142"/>
                              <a:gd name="T6" fmla="+- 0 1392 1190"/>
                              <a:gd name="T7" fmla="*/ 1392 h 207"/>
                              <a:gd name="T8" fmla="+- 0 5368 5308"/>
                              <a:gd name="T9" fmla="*/ T8 w 142"/>
                              <a:gd name="T10" fmla="+- 0 1397 1190"/>
                              <a:gd name="T11" fmla="*/ 1397 h 207"/>
                              <a:gd name="T12" fmla="+- 0 5381 5308"/>
                              <a:gd name="T13" fmla="*/ T12 w 142"/>
                              <a:gd name="T14" fmla="+- 0 1397 1190"/>
                              <a:gd name="T15" fmla="*/ 1397 h 207"/>
                              <a:gd name="T16" fmla="+- 0 5400 5308"/>
                              <a:gd name="T17" fmla="*/ T16 w 142"/>
                              <a:gd name="T18" fmla="+- 0 1397 1190"/>
                              <a:gd name="T19" fmla="*/ 1397 h 207"/>
                              <a:gd name="T20" fmla="+- 0 5413 5308"/>
                              <a:gd name="T21" fmla="*/ T20 w 142"/>
                              <a:gd name="T22" fmla="+- 0 1393 1190"/>
                              <a:gd name="T23" fmla="*/ 1393 h 207"/>
                              <a:gd name="T24" fmla="+- 0 5412 5308"/>
                              <a:gd name="T25" fmla="*/ T24 w 142"/>
                              <a:gd name="T26" fmla="+- 0 1241 1190"/>
                              <a:gd name="T27" fmla="*/ 1241 h 207"/>
                              <a:gd name="T28" fmla="+- 0 5412 5308"/>
                              <a:gd name="T29" fmla="*/ T28 w 142"/>
                              <a:gd name="T30" fmla="+- 0 1285 1190"/>
                              <a:gd name="T31" fmla="*/ 1285 h 207"/>
                              <a:gd name="T32" fmla="+- 0 5402 5308"/>
                              <a:gd name="T33" fmla="*/ T32 w 142"/>
                              <a:gd name="T34" fmla="+- 0 1296 1190"/>
                              <a:gd name="T35" fmla="*/ 1296 h 207"/>
                              <a:gd name="T36" fmla="+- 0 5393 5308"/>
                              <a:gd name="T37" fmla="*/ T36 w 142"/>
                              <a:gd name="T38" fmla="+- 0 1307 1190"/>
                              <a:gd name="T39" fmla="*/ 1307 h 207"/>
                              <a:gd name="T40" fmla="+- 0 5365 5308"/>
                              <a:gd name="T41" fmla="*/ T40 w 142"/>
                              <a:gd name="T42" fmla="+- 0 1307 1190"/>
                              <a:gd name="T43" fmla="*/ 1307 h 207"/>
                              <a:gd name="T44" fmla="+- 0 5356 5308"/>
                              <a:gd name="T45" fmla="*/ T44 w 142"/>
                              <a:gd name="T46" fmla="+- 0 1297 1190"/>
                              <a:gd name="T47" fmla="*/ 1297 h 207"/>
                              <a:gd name="T48" fmla="+- 0 5347 5308"/>
                              <a:gd name="T49" fmla="*/ T48 w 142"/>
                              <a:gd name="T50" fmla="+- 0 1286 1190"/>
                              <a:gd name="T51" fmla="*/ 1286 h 207"/>
                              <a:gd name="T52" fmla="+- 0 5347 5308"/>
                              <a:gd name="T53" fmla="*/ T52 w 142"/>
                              <a:gd name="T54" fmla="+- 0 1241 1190"/>
                              <a:gd name="T55" fmla="*/ 1241 h 207"/>
                              <a:gd name="T56" fmla="+- 0 5357 5308"/>
                              <a:gd name="T57" fmla="*/ T56 w 142"/>
                              <a:gd name="T58" fmla="+- 0 1191 1190"/>
                              <a:gd name="T59" fmla="*/ 1191 h 207"/>
                              <a:gd name="T60" fmla="+- 0 5334 5308"/>
                              <a:gd name="T61" fmla="*/ T60 w 142"/>
                              <a:gd name="T62" fmla="+- 0 1202 1190"/>
                              <a:gd name="T63" fmla="*/ 1202 h 207"/>
                              <a:gd name="T64" fmla="+- 0 5326 5308"/>
                              <a:gd name="T65" fmla="*/ T64 w 142"/>
                              <a:gd name="T66" fmla="+- 0 1209 1190"/>
                              <a:gd name="T67" fmla="*/ 1209 h 207"/>
                              <a:gd name="T68" fmla="+- 0 5314 5308"/>
                              <a:gd name="T69" fmla="*/ T68 w 142"/>
                              <a:gd name="T70" fmla="+- 0 1231 1190"/>
                              <a:gd name="T71" fmla="*/ 1231 h 207"/>
                              <a:gd name="T72" fmla="+- 0 5309 5308"/>
                              <a:gd name="T73" fmla="*/ T72 w 142"/>
                              <a:gd name="T74" fmla="+- 0 1254 1190"/>
                              <a:gd name="T75" fmla="*/ 1254 h 207"/>
                              <a:gd name="T76" fmla="+- 0 5308 5308"/>
                              <a:gd name="T77" fmla="*/ T76 w 142"/>
                              <a:gd name="T78" fmla="+- 0 1265 1190"/>
                              <a:gd name="T79" fmla="*/ 1265 h 207"/>
                              <a:gd name="T80" fmla="+- 0 5310 5308"/>
                              <a:gd name="T81" fmla="*/ T80 w 142"/>
                              <a:gd name="T82" fmla="+- 0 1282 1190"/>
                              <a:gd name="T83" fmla="*/ 1282 h 207"/>
                              <a:gd name="T84" fmla="+- 0 5317 5308"/>
                              <a:gd name="T85" fmla="*/ T84 w 142"/>
                              <a:gd name="T86" fmla="+- 0 1305 1190"/>
                              <a:gd name="T87" fmla="*/ 1305 h 207"/>
                              <a:gd name="T88" fmla="+- 0 5321 5308"/>
                              <a:gd name="T89" fmla="*/ T88 w 142"/>
                              <a:gd name="T90" fmla="+- 0 1314 1190"/>
                              <a:gd name="T91" fmla="*/ 1314 h 207"/>
                              <a:gd name="T92" fmla="+- 0 5335 5308"/>
                              <a:gd name="T93" fmla="*/ T92 w 142"/>
                              <a:gd name="T94" fmla="+- 0 1328 1190"/>
                              <a:gd name="T95" fmla="*/ 1328 h 207"/>
                              <a:gd name="T96" fmla="+- 0 5357 5308"/>
                              <a:gd name="T97" fmla="*/ T96 w 142"/>
                              <a:gd name="T98" fmla="+- 0 1337 1190"/>
                              <a:gd name="T99" fmla="*/ 1337 h 207"/>
                              <a:gd name="T100" fmla="+- 0 5368 5308"/>
                              <a:gd name="T101" fmla="*/ T100 w 142"/>
                              <a:gd name="T102" fmla="+- 0 1339 1190"/>
                              <a:gd name="T103" fmla="*/ 1339 h 207"/>
                              <a:gd name="T104" fmla="+- 0 5382 5308"/>
                              <a:gd name="T105" fmla="*/ T104 w 142"/>
                              <a:gd name="T106" fmla="+- 0 1336 1190"/>
                              <a:gd name="T107" fmla="*/ 1336 h 207"/>
                              <a:gd name="T108" fmla="+- 0 5403 5308"/>
                              <a:gd name="T109" fmla="*/ T108 w 142"/>
                              <a:gd name="T110" fmla="+- 0 1323 1190"/>
                              <a:gd name="T111" fmla="*/ 1323 h 207"/>
                              <a:gd name="T112" fmla="+- 0 5411 5308"/>
                              <a:gd name="T113" fmla="*/ T112 w 142"/>
                              <a:gd name="T114" fmla="+- 0 1315 1190"/>
                              <a:gd name="T115" fmla="*/ 1315 h 207"/>
                              <a:gd name="T116" fmla="+- 0 5411 5308"/>
                              <a:gd name="T117" fmla="*/ T116 w 142"/>
                              <a:gd name="T118" fmla="+- 0 1349 1190"/>
                              <a:gd name="T119" fmla="*/ 1349 h 207"/>
                              <a:gd name="T120" fmla="+- 0 5409 5308"/>
                              <a:gd name="T121" fmla="*/ T120 w 142"/>
                              <a:gd name="T122" fmla="+- 0 1354 1190"/>
                              <a:gd name="T123" fmla="*/ 1354 h 207"/>
                              <a:gd name="T124" fmla="+- 0 5407 5308"/>
                              <a:gd name="T125" fmla="*/ T124 w 142"/>
                              <a:gd name="T126" fmla="+- 0 1361 1190"/>
                              <a:gd name="T127" fmla="*/ 1361 h 207"/>
                              <a:gd name="T128" fmla="+- 0 5402 5308"/>
                              <a:gd name="T129" fmla="*/ T128 w 142"/>
                              <a:gd name="T130" fmla="+- 0 1364 1190"/>
                              <a:gd name="T131" fmla="*/ 1364 h 207"/>
                              <a:gd name="T132" fmla="+- 0 5394 5308"/>
                              <a:gd name="T133" fmla="*/ T132 w 142"/>
                              <a:gd name="T134" fmla="+- 0 1368 1190"/>
                              <a:gd name="T135" fmla="*/ 1368 h 207"/>
                              <a:gd name="T136" fmla="+- 0 5368 5308"/>
                              <a:gd name="T137" fmla="*/ T136 w 142"/>
                              <a:gd name="T138" fmla="+- 0 1368 1190"/>
                              <a:gd name="T139" fmla="*/ 1368 h 207"/>
                              <a:gd name="T140" fmla="+- 0 5362 5308"/>
                              <a:gd name="T141" fmla="*/ T140 w 142"/>
                              <a:gd name="T142" fmla="+- 0 1364 1190"/>
                              <a:gd name="T143" fmla="*/ 1364 h 207"/>
                              <a:gd name="T144" fmla="+- 0 5358 5308"/>
                              <a:gd name="T145" fmla="*/ T144 w 142"/>
                              <a:gd name="T146" fmla="+- 0 1361 1190"/>
                              <a:gd name="T147" fmla="*/ 1361 h 207"/>
                              <a:gd name="T148" fmla="+- 0 5357 5308"/>
                              <a:gd name="T149" fmla="*/ T148 w 142"/>
                              <a:gd name="T150" fmla="+- 0 1353 1190"/>
                              <a:gd name="T151" fmla="*/ 1353 h 207"/>
                              <a:gd name="T152" fmla="+- 0 5332 5308"/>
                              <a:gd name="T153" fmla="*/ T152 w 142"/>
                              <a:gd name="T154" fmla="+- 0 1350 1190"/>
                              <a:gd name="T155" fmla="*/ 1350 h 207"/>
                              <a:gd name="T156" fmla="+- 0 5313 5308"/>
                              <a:gd name="T157" fmla="*/ T156 w 142"/>
                              <a:gd name="T158" fmla="+- 0 1348 1190"/>
                              <a:gd name="T159" fmla="*/ 1348 h 207"/>
                              <a:gd name="T160" fmla="+- 0 5313 5308"/>
                              <a:gd name="T161" fmla="*/ T160 w 142"/>
                              <a:gd name="T162" fmla="+- 0 1372 1190"/>
                              <a:gd name="T163" fmla="*/ 1372 h 207"/>
                              <a:gd name="T164" fmla="+- 0 5328 5308"/>
                              <a:gd name="T165" fmla="*/ T164 w 142"/>
                              <a:gd name="T166" fmla="+- 0 1385 1190"/>
                              <a:gd name="T167" fmla="*/ 1385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20" y="195"/>
                                </a:moveTo>
                                <a:lnTo>
                                  <a:pt x="36" y="202"/>
                                </a:lnTo>
                                <a:lnTo>
                                  <a:pt x="60" y="207"/>
                                </a:lnTo>
                                <a:lnTo>
                                  <a:pt x="73" y="207"/>
                                </a:lnTo>
                                <a:lnTo>
                                  <a:pt x="92" y="207"/>
                                </a:lnTo>
                                <a:lnTo>
                                  <a:pt x="105" y="203"/>
                                </a:lnTo>
                                <a:lnTo>
                                  <a:pt x="104" y="51"/>
                                </a:lnTo>
                                <a:lnTo>
                                  <a:pt x="104" y="95"/>
                                </a:lnTo>
                                <a:lnTo>
                                  <a:pt x="94" y="106"/>
                                </a:lnTo>
                                <a:lnTo>
                                  <a:pt x="85" y="117"/>
                                </a:lnTo>
                                <a:lnTo>
                                  <a:pt x="57" y="117"/>
                                </a:lnTo>
                                <a:lnTo>
                                  <a:pt x="48" y="107"/>
                                </a:lnTo>
                                <a:lnTo>
                                  <a:pt x="39" y="96"/>
                                </a:lnTo>
                                <a:lnTo>
                                  <a:pt x="39" y="51"/>
                                </a:lnTo>
                                <a:lnTo>
                                  <a:pt x="49" y="1"/>
                                </a:lnTo>
                                <a:lnTo>
                                  <a:pt x="26" y="12"/>
                                </a:lnTo>
                                <a:lnTo>
                                  <a:pt x="18" y="19"/>
                                </a:lnTo>
                                <a:lnTo>
                                  <a:pt x="6" y="41"/>
                                </a:lnTo>
                                <a:lnTo>
                                  <a:pt x="1" y="64"/>
                                </a:lnTo>
                                <a:lnTo>
                                  <a:pt x="0" y="75"/>
                                </a:lnTo>
                                <a:lnTo>
                                  <a:pt x="2" y="92"/>
                                </a:lnTo>
                                <a:lnTo>
                                  <a:pt x="9" y="115"/>
                                </a:lnTo>
                                <a:lnTo>
                                  <a:pt x="13" y="124"/>
                                </a:lnTo>
                                <a:lnTo>
                                  <a:pt x="27" y="138"/>
                                </a:lnTo>
                                <a:lnTo>
                                  <a:pt x="49" y="147"/>
                                </a:lnTo>
                                <a:lnTo>
                                  <a:pt x="60" y="149"/>
                                </a:lnTo>
                                <a:lnTo>
                                  <a:pt x="74" y="146"/>
                                </a:lnTo>
                                <a:lnTo>
                                  <a:pt x="95" y="133"/>
                                </a:lnTo>
                                <a:lnTo>
                                  <a:pt x="103" y="125"/>
                                </a:lnTo>
                                <a:lnTo>
                                  <a:pt x="103" y="159"/>
                                </a:lnTo>
                                <a:lnTo>
                                  <a:pt x="101" y="164"/>
                                </a:lnTo>
                                <a:lnTo>
                                  <a:pt x="99" y="171"/>
                                </a:lnTo>
                                <a:lnTo>
                                  <a:pt x="94" y="174"/>
                                </a:lnTo>
                                <a:lnTo>
                                  <a:pt x="86" y="178"/>
                                </a:lnTo>
                                <a:lnTo>
                                  <a:pt x="60" y="178"/>
                                </a:lnTo>
                                <a:lnTo>
                                  <a:pt x="54" y="174"/>
                                </a:lnTo>
                                <a:lnTo>
                                  <a:pt x="50" y="171"/>
                                </a:lnTo>
                                <a:lnTo>
                                  <a:pt x="49" y="163"/>
                                </a:lnTo>
                                <a:lnTo>
                                  <a:pt x="24" y="160"/>
                                </a:lnTo>
                                <a:lnTo>
                                  <a:pt x="5" y="158"/>
                                </a:lnTo>
                                <a:lnTo>
                                  <a:pt x="5" y="182"/>
                                </a:lnTo>
                                <a:lnTo>
                                  <a:pt x="20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9"/>
                        <wps:cNvSpPr>
                          <a:spLocks/>
                        </wps:cNvSpPr>
                        <wps:spPr bwMode="auto">
                          <a:xfrm>
                            <a:off x="5308" y="1190"/>
                            <a:ext cx="142" cy="207"/>
                          </a:xfrm>
                          <a:custGeom>
                            <a:avLst/>
                            <a:gdLst>
                              <a:gd name="T0" fmla="+- 0 5450 5308"/>
                              <a:gd name="T1" fmla="*/ T0 w 142"/>
                              <a:gd name="T2" fmla="+- 0 1306 1190"/>
                              <a:gd name="T3" fmla="*/ 1306 h 207"/>
                              <a:gd name="T4" fmla="+- 0 5450 5308"/>
                              <a:gd name="T5" fmla="*/ T4 w 142"/>
                              <a:gd name="T6" fmla="+- 0 1193 1190"/>
                              <a:gd name="T7" fmla="*/ 1193 h 207"/>
                              <a:gd name="T8" fmla="+- 0 5414 5308"/>
                              <a:gd name="T9" fmla="*/ T8 w 142"/>
                              <a:gd name="T10" fmla="+- 0 1193 1190"/>
                              <a:gd name="T11" fmla="*/ 1193 h 207"/>
                              <a:gd name="T12" fmla="+- 0 5414 5308"/>
                              <a:gd name="T13" fmla="*/ T12 w 142"/>
                              <a:gd name="T14" fmla="+- 0 1214 1190"/>
                              <a:gd name="T15" fmla="*/ 1214 h 207"/>
                              <a:gd name="T16" fmla="+- 0 5402 5308"/>
                              <a:gd name="T17" fmla="*/ T16 w 142"/>
                              <a:gd name="T18" fmla="+- 0 1202 1190"/>
                              <a:gd name="T19" fmla="*/ 1202 h 207"/>
                              <a:gd name="T20" fmla="+- 0 5380 5308"/>
                              <a:gd name="T21" fmla="*/ T20 w 142"/>
                              <a:gd name="T22" fmla="+- 0 1192 1190"/>
                              <a:gd name="T23" fmla="*/ 1192 h 207"/>
                              <a:gd name="T24" fmla="+- 0 5369 5308"/>
                              <a:gd name="T25" fmla="*/ T24 w 142"/>
                              <a:gd name="T26" fmla="+- 0 1190 1190"/>
                              <a:gd name="T27" fmla="*/ 1190 h 207"/>
                              <a:gd name="T28" fmla="+- 0 5357 5308"/>
                              <a:gd name="T29" fmla="*/ T28 w 142"/>
                              <a:gd name="T30" fmla="+- 0 1191 1190"/>
                              <a:gd name="T31" fmla="*/ 1191 h 207"/>
                              <a:gd name="T32" fmla="+- 0 5347 5308"/>
                              <a:gd name="T33" fmla="*/ T32 w 142"/>
                              <a:gd name="T34" fmla="+- 0 1241 1190"/>
                              <a:gd name="T35" fmla="*/ 1241 h 207"/>
                              <a:gd name="T36" fmla="+- 0 5356 5308"/>
                              <a:gd name="T37" fmla="*/ T36 w 142"/>
                              <a:gd name="T38" fmla="+- 0 1230 1190"/>
                              <a:gd name="T39" fmla="*/ 1230 h 207"/>
                              <a:gd name="T40" fmla="+- 0 5365 5308"/>
                              <a:gd name="T41" fmla="*/ T40 w 142"/>
                              <a:gd name="T42" fmla="+- 0 1219 1190"/>
                              <a:gd name="T43" fmla="*/ 1219 h 207"/>
                              <a:gd name="T44" fmla="+- 0 5393 5308"/>
                              <a:gd name="T45" fmla="*/ T44 w 142"/>
                              <a:gd name="T46" fmla="+- 0 1219 1190"/>
                              <a:gd name="T47" fmla="*/ 1219 h 207"/>
                              <a:gd name="T48" fmla="+- 0 5403 5308"/>
                              <a:gd name="T49" fmla="*/ T48 w 142"/>
                              <a:gd name="T50" fmla="+- 0 1230 1190"/>
                              <a:gd name="T51" fmla="*/ 1230 h 207"/>
                              <a:gd name="T52" fmla="+- 0 5412 5308"/>
                              <a:gd name="T53" fmla="*/ T52 w 142"/>
                              <a:gd name="T54" fmla="+- 0 1241 1190"/>
                              <a:gd name="T55" fmla="*/ 1241 h 207"/>
                              <a:gd name="T56" fmla="+- 0 5413 5308"/>
                              <a:gd name="T57" fmla="*/ T56 w 142"/>
                              <a:gd name="T58" fmla="+- 0 1393 1190"/>
                              <a:gd name="T59" fmla="*/ 1393 h 207"/>
                              <a:gd name="T60" fmla="+- 0 5426 5308"/>
                              <a:gd name="T61" fmla="*/ T60 w 142"/>
                              <a:gd name="T62" fmla="+- 0 1389 1190"/>
                              <a:gd name="T63" fmla="*/ 1389 h 207"/>
                              <a:gd name="T64" fmla="+- 0 5434 5308"/>
                              <a:gd name="T65" fmla="*/ T64 w 142"/>
                              <a:gd name="T66" fmla="+- 0 1382 1190"/>
                              <a:gd name="T67" fmla="*/ 1382 h 207"/>
                              <a:gd name="T68" fmla="+- 0 5441 5308"/>
                              <a:gd name="T69" fmla="*/ T68 w 142"/>
                              <a:gd name="T70" fmla="+- 0 1375 1190"/>
                              <a:gd name="T71" fmla="*/ 1375 h 207"/>
                              <a:gd name="T72" fmla="+- 0 5445 5308"/>
                              <a:gd name="T73" fmla="*/ T72 w 142"/>
                              <a:gd name="T74" fmla="+- 0 1362 1190"/>
                              <a:gd name="T75" fmla="*/ 1362 h 207"/>
                              <a:gd name="T76" fmla="+- 0 5450 5308"/>
                              <a:gd name="T77" fmla="*/ T76 w 142"/>
                              <a:gd name="T78" fmla="+- 0 1349 1190"/>
                              <a:gd name="T79" fmla="*/ 1349 h 207"/>
                              <a:gd name="T80" fmla="+- 0 5450 5308"/>
                              <a:gd name="T81" fmla="*/ T80 w 142"/>
                              <a:gd name="T82" fmla="+- 0 1306 1190"/>
                              <a:gd name="T83" fmla="*/ 130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" h="207">
                                <a:moveTo>
                                  <a:pt x="142" y="116"/>
                                </a:moveTo>
                                <a:lnTo>
                                  <a:pt x="142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24"/>
                                </a:lnTo>
                                <a:lnTo>
                                  <a:pt x="94" y="12"/>
                                </a:lnTo>
                                <a:lnTo>
                                  <a:pt x="72" y="2"/>
                                </a:lnTo>
                                <a:lnTo>
                                  <a:pt x="61" y="0"/>
                                </a:lnTo>
                                <a:lnTo>
                                  <a:pt x="49" y="1"/>
                                </a:lnTo>
                                <a:lnTo>
                                  <a:pt x="39" y="51"/>
                                </a:lnTo>
                                <a:lnTo>
                                  <a:pt x="48" y="40"/>
                                </a:lnTo>
                                <a:lnTo>
                                  <a:pt x="57" y="29"/>
                                </a:lnTo>
                                <a:lnTo>
                                  <a:pt x="85" y="29"/>
                                </a:lnTo>
                                <a:lnTo>
                                  <a:pt x="95" y="40"/>
                                </a:lnTo>
                                <a:lnTo>
                                  <a:pt x="104" y="51"/>
                                </a:lnTo>
                                <a:lnTo>
                                  <a:pt x="105" y="203"/>
                                </a:lnTo>
                                <a:lnTo>
                                  <a:pt x="118" y="199"/>
                                </a:lnTo>
                                <a:lnTo>
                                  <a:pt x="126" y="192"/>
                                </a:lnTo>
                                <a:lnTo>
                                  <a:pt x="133" y="185"/>
                                </a:lnTo>
                                <a:lnTo>
                                  <a:pt x="137" y="172"/>
                                </a:lnTo>
                                <a:lnTo>
                                  <a:pt x="142" y="159"/>
                                </a:lnTo>
                                <a:lnTo>
                                  <a:pt x="14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8"/>
                        <wps:cNvSpPr>
                          <a:spLocks/>
                        </wps:cNvSpPr>
                        <wps:spPr bwMode="auto">
                          <a:xfrm>
                            <a:off x="5476" y="1190"/>
                            <a:ext cx="136" cy="152"/>
                          </a:xfrm>
                          <a:custGeom>
                            <a:avLst/>
                            <a:gdLst>
                              <a:gd name="T0" fmla="+- 0 5576 5476"/>
                              <a:gd name="T1" fmla="*/ T0 w 136"/>
                              <a:gd name="T2" fmla="+- 0 1198 1190"/>
                              <a:gd name="T3" fmla="*/ 1198 h 152"/>
                              <a:gd name="T4" fmla="+- 0 5554 5476"/>
                              <a:gd name="T5" fmla="*/ T4 w 136"/>
                              <a:gd name="T6" fmla="+- 0 1191 1190"/>
                              <a:gd name="T7" fmla="*/ 1191 h 152"/>
                              <a:gd name="T8" fmla="+- 0 5543 5476"/>
                              <a:gd name="T9" fmla="*/ T8 w 136"/>
                              <a:gd name="T10" fmla="+- 0 1190 1190"/>
                              <a:gd name="T11" fmla="*/ 1190 h 152"/>
                              <a:gd name="T12" fmla="+- 0 5525 5476"/>
                              <a:gd name="T13" fmla="*/ T12 w 136"/>
                              <a:gd name="T14" fmla="+- 0 1193 1190"/>
                              <a:gd name="T15" fmla="*/ 1193 h 152"/>
                              <a:gd name="T16" fmla="+- 0 5516 5476"/>
                              <a:gd name="T17" fmla="*/ T16 w 136"/>
                              <a:gd name="T18" fmla="+- 0 1238 1190"/>
                              <a:gd name="T19" fmla="*/ 1238 h 152"/>
                              <a:gd name="T20" fmla="+- 0 5525 5476"/>
                              <a:gd name="T21" fmla="*/ T20 w 136"/>
                              <a:gd name="T22" fmla="+- 0 1229 1190"/>
                              <a:gd name="T23" fmla="*/ 1229 h 152"/>
                              <a:gd name="T24" fmla="+- 0 5533 5476"/>
                              <a:gd name="T25" fmla="*/ T24 w 136"/>
                              <a:gd name="T26" fmla="+- 0 1219 1190"/>
                              <a:gd name="T27" fmla="*/ 1219 h 152"/>
                              <a:gd name="T28" fmla="+- 0 5557 5476"/>
                              <a:gd name="T29" fmla="*/ T28 w 136"/>
                              <a:gd name="T30" fmla="+- 0 1219 1190"/>
                              <a:gd name="T31" fmla="*/ 1219 h 152"/>
                              <a:gd name="T32" fmla="+- 0 5565 5476"/>
                              <a:gd name="T33" fmla="*/ T32 w 136"/>
                              <a:gd name="T34" fmla="+- 0 1228 1190"/>
                              <a:gd name="T35" fmla="*/ 1228 h 152"/>
                              <a:gd name="T36" fmla="+- 0 5574 5476"/>
                              <a:gd name="T37" fmla="*/ T36 w 136"/>
                              <a:gd name="T38" fmla="+- 0 1237 1190"/>
                              <a:gd name="T39" fmla="*/ 1237 h 152"/>
                              <a:gd name="T40" fmla="+- 0 5574 5476"/>
                              <a:gd name="T41" fmla="*/ T40 w 136"/>
                              <a:gd name="T42" fmla="+- 0 1253 1190"/>
                              <a:gd name="T43" fmla="*/ 1253 h 152"/>
                              <a:gd name="T44" fmla="+- 0 5561 5476"/>
                              <a:gd name="T45" fmla="*/ T44 w 136"/>
                              <a:gd name="T46" fmla="+- 0 1253 1190"/>
                              <a:gd name="T47" fmla="*/ 1253 h 152"/>
                              <a:gd name="T48" fmla="+- 0 5576 5476"/>
                              <a:gd name="T49" fmla="*/ T48 w 136"/>
                              <a:gd name="T50" fmla="+- 0 1277 1190"/>
                              <a:gd name="T51" fmla="*/ 1277 h 152"/>
                              <a:gd name="T52" fmla="+- 0 5612 5476"/>
                              <a:gd name="T53" fmla="*/ T52 w 136"/>
                              <a:gd name="T54" fmla="+- 0 1277 1190"/>
                              <a:gd name="T55" fmla="*/ 1277 h 152"/>
                              <a:gd name="T56" fmla="+- 0 5612 5476"/>
                              <a:gd name="T57" fmla="*/ T56 w 136"/>
                              <a:gd name="T58" fmla="+- 0 1262 1190"/>
                              <a:gd name="T59" fmla="*/ 1262 h 152"/>
                              <a:gd name="T60" fmla="+- 0 5606 5476"/>
                              <a:gd name="T61" fmla="*/ T60 w 136"/>
                              <a:gd name="T62" fmla="+- 0 1234 1190"/>
                              <a:gd name="T63" fmla="*/ 1234 h 152"/>
                              <a:gd name="T64" fmla="+- 0 5598 5476"/>
                              <a:gd name="T65" fmla="*/ T64 w 136"/>
                              <a:gd name="T66" fmla="+- 0 1217 1190"/>
                              <a:gd name="T67" fmla="*/ 1217 h 152"/>
                              <a:gd name="T68" fmla="+- 0 5594 5476"/>
                              <a:gd name="T69" fmla="*/ T68 w 136"/>
                              <a:gd name="T70" fmla="+- 0 1211 1190"/>
                              <a:gd name="T71" fmla="*/ 1211 h 152"/>
                              <a:gd name="T72" fmla="+- 0 5576 5476"/>
                              <a:gd name="T73" fmla="*/ T72 w 136"/>
                              <a:gd name="T74" fmla="+- 0 1198 1190"/>
                              <a:gd name="T75" fmla="*/ 119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00" y="8"/>
                                </a:moveTo>
                                <a:lnTo>
                                  <a:pt x="78" y="1"/>
                                </a:lnTo>
                                <a:lnTo>
                                  <a:pt x="67" y="0"/>
                                </a:lnTo>
                                <a:lnTo>
                                  <a:pt x="49" y="3"/>
                                </a:lnTo>
                                <a:lnTo>
                                  <a:pt x="40" y="48"/>
                                </a:lnTo>
                                <a:lnTo>
                                  <a:pt x="49" y="39"/>
                                </a:lnTo>
                                <a:lnTo>
                                  <a:pt x="57" y="29"/>
                                </a:lnTo>
                                <a:lnTo>
                                  <a:pt x="81" y="29"/>
                                </a:lnTo>
                                <a:lnTo>
                                  <a:pt x="89" y="38"/>
                                </a:lnTo>
                                <a:lnTo>
                                  <a:pt x="98" y="47"/>
                                </a:lnTo>
                                <a:lnTo>
                                  <a:pt x="98" y="63"/>
                                </a:lnTo>
                                <a:lnTo>
                                  <a:pt x="85" y="63"/>
                                </a:lnTo>
                                <a:lnTo>
                                  <a:pt x="100" y="87"/>
                                </a:lnTo>
                                <a:lnTo>
                                  <a:pt x="136" y="87"/>
                                </a:lnTo>
                                <a:lnTo>
                                  <a:pt x="136" y="72"/>
                                </a:lnTo>
                                <a:lnTo>
                                  <a:pt x="130" y="44"/>
                                </a:lnTo>
                                <a:lnTo>
                                  <a:pt x="122" y="27"/>
                                </a:lnTo>
                                <a:lnTo>
                                  <a:pt x="118" y="21"/>
                                </a:lnTo>
                                <a:lnTo>
                                  <a:pt x="10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7"/>
                        <wps:cNvSpPr>
                          <a:spLocks/>
                        </wps:cNvSpPr>
                        <wps:spPr bwMode="auto">
                          <a:xfrm>
                            <a:off x="5476" y="1190"/>
                            <a:ext cx="136" cy="152"/>
                          </a:xfrm>
                          <a:custGeom>
                            <a:avLst/>
                            <a:gdLst>
                              <a:gd name="T0" fmla="+- 0 5478 5476"/>
                              <a:gd name="T1" fmla="*/ T0 w 136"/>
                              <a:gd name="T2" fmla="+- 0 1286 1190"/>
                              <a:gd name="T3" fmla="*/ 1286 h 152"/>
                              <a:gd name="T4" fmla="+- 0 5486 5476"/>
                              <a:gd name="T5" fmla="*/ T4 w 136"/>
                              <a:gd name="T6" fmla="+- 0 1309 1190"/>
                              <a:gd name="T7" fmla="*/ 1309 h 152"/>
                              <a:gd name="T8" fmla="+- 0 5491 5476"/>
                              <a:gd name="T9" fmla="*/ T8 w 136"/>
                              <a:gd name="T10" fmla="+- 0 1317 1190"/>
                              <a:gd name="T11" fmla="*/ 1317 h 152"/>
                              <a:gd name="T12" fmla="+- 0 5514 5476"/>
                              <a:gd name="T13" fmla="*/ T12 w 136"/>
                              <a:gd name="T14" fmla="+- 0 1335 1190"/>
                              <a:gd name="T15" fmla="*/ 1335 h 152"/>
                              <a:gd name="T16" fmla="+- 0 5537 5476"/>
                              <a:gd name="T17" fmla="*/ T16 w 136"/>
                              <a:gd name="T18" fmla="+- 0 1341 1190"/>
                              <a:gd name="T19" fmla="*/ 1341 h 152"/>
                              <a:gd name="T20" fmla="+- 0 5547 5476"/>
                              <a:gd name="T21" fmla="*/ T20 w 136"/>
                              <a:gd name="T22" fmla="+- 0 1342 1190"/>
                              <a:gd name="T23" fmla="*/ 1342 h 152"/>
                              <a:gd name="T24" fmla="+- 0 5576 5476"/>
                              <a:gd name="T25" fmla="*/ T24 w 136"/>
                              <a:gd name="T26" fmla="+- 0 1336 1190"/>
                              <a:gd name="T27" fmla="*/ 1336 h 152"/>
                              <a:gd name="T28" fmla="+- 0 5587 5476"/>
                              <a:gd name="T29" fmla="*/ T28 w 136"/>
                              <a:gd name="T30" fmla="+- 0 1331 1190"/>
                              <a:gd name="T31" fmla="*/ 1331 h 152"/>
                              <a:gd name="T32" fmla="+- 0 5603 5476"/>
                              <a:gd name="T33" fmla="*/ T32 w 136"/>
                              <a:gd name="T34" fmla="+- 0 1320 1190"/>
                              <a:gd name="T35" fmla="*/ 1320 h 152"/>
                              <a:gd name="T36" fmla="+- 0 5610 5476"/>
                              <a:gd name="T37" fmla="*/ T36 w 136"/>
                              <a:gd name="T38" fmla="+- 0 1299 1190"/>
                              <a:gd name="T39" fmla="*/ 1299 h 152"/>
                              <a:gd name="T40" fmla="+- 0 5572 5476"/>
                              <a:gd name="T41" fmla="*/ T40 w 136"/>
                              <a:gd name="T42" fmla="+- 0 1292 1190"/>
                              <a:gd name="T43" fmla="*/ 1292 h 152"/>
                              <a:gd name="T44" fmla="+- 0 5569 5476"/>
                              <a:gd name="T45" fmla="*/ T44 w 136"/>
                              <a:gd name="T46" fmla="+- 0 1303 1190"/>
                              <a:gd name="T47" fmla="*/ 1303 h 152"/>
                              <a:gd name="T48" fmla="+- 0 5562 5476"/>
                              <a:gd name="T49" fmla="*/ T48 w 136"/>
                              <a:gd name="T50" fmla="+- 0 1308 1190"/>
                              <a:gd name="T51" fmla="*/ 1308 h 152"/>
                              <a:gd name="T52" fmla="+- 0 5556 5476"/>
                              <a:gd name="T53" fmla="*/ T52 w 136"/>
                              <a:gd name="T54" fmla="+- 0 1313 1190"/>
                              <a:gd name="T55" fmla="*/ 1313 h 152"/>
                              <a:gd name="T56" fmla="+- 0 5534 5476"/>
                              <a:gd name="T57" fmla="*/ T56 w 136"/>
                              <a:gd name="T58" fmla="+- 0 1313 1190"/>
                              <a:gd name="T59" fmla="*/ 1313 h 152"/>
                              <a:gd name="T60" fmla="+- 0 5525 5476"/>
                              <a:gd name="T61" fmla="*/ T60 w 136"/>
                              <a:gd name="T62" fmla="+- 0 1304 1190"/>
                              <a:gd name="T63" fmla="*/ 1304 h 152"/>
                              <a:gd name="T64" fmla="+- 0 5516 5476"/>
                              <a:gd name="T65" fmla="*/ T64 w 136"/>
                              <a:gd name="T66" fmla="+- 0 1294 1190"/>
                              <a:gd name="T67" fmla="*/ 1294 h 152"/>
                              <a:gd name="T68" fmla="+- 0 5516 5476"/>
                              <a:gd name="T69" fmla="*/ T68 w 136"/>
                              <a:gd name="T70" fmla="+- 0 1277 1190"/>
                              <a:gd name="T71" fmla="*/ 1277 h 152"/>
                              <a:gd name="T72" fmla="+- 0 5576 5476"/>
                              <a:gd name="T73" fmla="*/ T72 w 136"/>
                              <a:gd name="T74" fmla="+- 0 1277 1190"/>
                              <a:gd name="T75" fmla="*/ 1277 h 152"/>
                              <a:gd name="T76" fmla="+- 0 5561 5476"/>
                              <a:gd name="T77" fmla="*/ T76 w 136"/>
                              <a:gd name="T78" fmla="+- 0 1253 1190"/>
                              <a:gd name="T79" fmla="*/ 1253 h 152"/>
                              <a:gd name="T80" fmla="+- 0 5517 5476"/>
                              <a:gd name="T81" fmla="*/ T80 w 136"/>
                              <a:gd name="T82" fmla="+- 0 1253 1190"/>
                              <a:gd name="T83" fmla="*/ 1253 h 152"/>
                              <a:gd name="T84" fmla="+- 0 5516 5476"/>
                              <a:gd name="T85" fmla="*/ T84 w 136"/>
                              <a:gd name="T86" fmla="+- 0 1238 1190"/>
                              <a:gd name="T87" fmla="*/ 1238 h 152"/>
                              <a:gd name="T88" fmla="+- 0 5525 5476"/>
                              <a:gd name="T89" fmla="*/ T88 w 136"/>
                              <a:gd name="T90" fmla="+- 0 1193 1190"/>
                              <a:gd name="T91" fmla="*/ 1193 h 152"/>
                              <a:gd name="T92" fmla="+- 0 5503 5476"/>
                              <a:gd name="T93" fmla="*/ T92 w 136"/>
                              <a:gd name="T94" fmla="+- 0 1204 1190"/>
                              <a:gd name="T95" fmla="*/ 1204 h 152"/>
                              <a:gd name="T96" fmla="+- 0 5495 5476"/>
                              <a:gd name="T97" fmla="*/ T96 w 136"/>
                              <a:gd name="T98" fmla="+- 0 1210 1190"/>
                              <a:gd name="T99" fmla="*/ 1210 h 152"/>
                              <a:gd name="T100" fmla="+- 0 5482 5476"/>
                              <a:gd name="T101" fmla="*/ T100 w 136"/>
                              <a:gd name="T102" fmla="+- 0 1234 1190"/>
                              <a:gd name="T103" fmla="*/ 1234 h 152"/>
                              <a:gd name="T104" fmla="+- 0 5477 5476"/>
                              <a:gd name="T105" fmla="*/ T104 w 136"/>
                              <a:gd name="T106" fmla="+- 0 1257 1190"/>
                              <a:gd name="T107" fmla="*/ 1257 h 152"/>
                              <a:gd name="T108" fmla="+- 0 5476 5476"/>
                              <a:gd name="T109" fmla="*/ T108 w 136"/>
                              <a:gd name="T110" fmla="+- 0 1267 1190"/>
                              <a:gd name="T111" fmla="*/ 1267 h 152"/>
                              <a:gd name="T112" fmla="+- 0 5478 5476"/>
                              <a:gd name="T113" fmla="*/ T112 w 136"/>
                              <a:gd name="T114" fmla="+- 0 1286 1190"/>
                              <a:gd name="T115" fmla="*/ 12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2" y="96"/>
                                </a:moveTo>
                                <a:lnTo>
                                  <a:pt x="10" y="119"/>
                                </a:lnTo>
                                <a:lnTo>
                                  <a:pt x="15" y="127"/>
                                </a:lnTo>
                                <a:lnTo>
                                  <a:pt x="38" y="145"/>
                                </a:lnTo>
                                <a:lnTo>
                                  <a:pt x="61" y="151"/>
                                </a:lnTo>
                                <a:lnTo>
                                  <a:pt x="71" y="152"/>
                                </a:lnTo>
                                <a:lnTo>
                                  <a:pt x="100" y="146"/>
                                </a:lnTo>
                                <a:lnTo>
                                  <a:pt x="111" y="141"/>
                                </a:lnTo>
                                <a:lnTo>
                                  <a:pt x="127" y="130"/>
                                </a:lnTo>
                                <a:lnTo>
                                  <a:pt x="134" y="109"/>
                                </a:lnTo>
                                <a:lnTo>
                                  <a:pt x="96" y="102"/>
                                </a:lnTo>
                                <a:lnTo>
                                  <a:pt x="93" y="113"/>
                                </a:lnTo>
                                <a:lnTo>
                                  <a:pt x="86" y="118"/>
                                </a:lnTo>
                                <a:lnTo>
                                  <a:pt x="80" y="123"/>
                                </a:lnTo>
                                <a:lnTo>
                                  <a:pt x="58" y="123"/>
                                </a:lnTo>
                                <a:lnTo>
                                  <a:pt x="49" y="114"/>
                                </a:lnTo>
                                <a:lnTo>
                                  <a:pt x="40" y="104"/>
                                </a:lnTo>
                                <a:lnTo>
                                  <a:pt x="40" y="87"/>
                                </a:lnTo>
                                <a:lnTo>
                                  <a:pt x="100" y="87"/>
                                </a:lnTo>
                                <a:lnTo>
                                  <a:pt x="85" y="63"/>
                                </a:lnTo>
                                <a:lnTo>
                                  <a:pt x="41" y="63"/>
                                </a:lnTo>
                                <a:lnTo>
                                  <a:pt x="40" y="48"/>
                                </a:lnTo>
                                <a:lnTo>
                                  <a:pt x="49" y="3"/>
                                </a:lnTo>
                                <a:lnTo>
                                  <a:pt x="27" y="14"/>
                                </a:lnTo>
                                <a:lnTo>
                                  <a:pt x="19" y="20"/>
                                </a:lnTo>
                                <a:lnTo>
                                  <a:pt x="6" y="44"/>
                                </a:lnTo>
                                <a:lnTo>
                                  <a:pt x="1" y="67"/>
                                </a:lnTo>
                                <a:lnTo>
                                  <a:pt x="0" y="77"/>
                                </a:lnTo>
                                <a:lnTo>
                                  <a:pt x="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6"/>
                        <wps:cNvSpPr>
                          <a:spLocks/>
                        </wps:cNvSpPr>
                        <wps:spPr bwMode="auto">
                          <a:xfrm>
                            <a:off x="5642" y="1190"/>
                            <a:ext cx="94" cy="148"/>
                          </a:xfrm>
                          <a:custGeom>
                            <a:avLst/>
                            <a:gdLst>
                              <a:gd name="T0" fmla="+- 0 5642 5642"/>
                              <a:gd name="T1" fmla="*/ T0 w 94"/>
                              <a:gd name="T2" fmla="+- 0 1285 1190"/>
                              <a:gd name="T3" fmla="*/ 1285 h 148"/>
                              <a:gd name="T4" fmla="+- 0 5642 5642"/>
                              <a:gd name="T5" fmla="*/ T4 w 94"/>
                              <a:gd name="T6" fmla="+- 0 1339 1190"/>
                              <a:gd name="T7" fmla="*/ 1339 h 148"/>
                              <a:gd name="T8" fmla="+- 0 5680 5642"/>
                              <a:gd name="T9" fmla="*/ T8 w 94"/>
                              <a:gd name="T10" fmla="+- 0 1339 1190"/>
                              <a:gd name="T11" fmla="*/ 1339 h 148"/>
                              <a:gd name="T12" fmla="+- 0 5680 5642"/>
                              <a:gd name="T13" fmla="*/ T12 w 94"/>
                              <a:gd name="T14" fmla="+- 0 1294 1190"/>
                              <a:gd name="T15" fmla="*/ 1294 h 148"/>
                              <a:gd name="T16" fmla="+- 0 5680 5642"/>
                              <a:gd name="T17" fmla="*/ T16 w 94"/>
                              <a:gd name="T18" fmla="+- 0 1276 1190"/>
                              <a:gd name="T19" fmla="*/ 1276 h 148"/>
                              <a:gd name="T20" fmla="+- 0 5682 5642"/>
                              <a:gd name="T21" fmla="*/ T20 w 94"/>
                              <a:gd name="T22" fmla="+- 0 1252 1190"/>
                              <a:gd name="T23" fmla="*/ 1252 h 148"/>
                              <a:gd name="T24" fmla="+- 0 5683 5642"/>
                              <a:gd name="T25" fmla="*/ T24 w 94"/>
                              <a:gd name="T26" fmla="+- 0 1245 1190"/>
                              <a:gd name="T27" fmla="*/ 1245 h 148"/>
                              <a:gd name="T28" fmla="+- 0 5687 5642"/>
                              <a:gd name="T29" fmla="*/ T28 w 94"/>
                              <a:gd name="T30" fmla="+- 0 1233 1190"/>
                              <a:gd name="T31" fmla="*/ 1233 h 148"/>
                              <a:gd name="T32" fmla="+- 0 5692 5642"/>
                              <a:gd name="T33" fmla="*/ T32 w 94"/>
                              <a:gd name="T34" fmla="+- 0 1229 1190"/>
                              <a:gd name="T35" fmla="*/ 1229 h 148"/>
                              <a:gd name="T36" fmla="+- 0 5698 5642"/>
                              <a:gd name="T37" fmla="*/ T36 w 94"/>
                              <a:gd name="T38" fmla="+- 0 1224 1190"/>
                              <a:gd name="T39" fmla="*/ 1224 h 148"/>
                              <a:gd name="T40" fmla="+- 0 5714 5642"/>
                              <a:gd name="T41" fmla="*/ T40 w 94"/>
                              <a:gd name="T42" fmla="+- 0 1224 1190"/>
                              <a:gd name="T43" fmla="*/ 1224 h 148"/>
                              <a:gd name="T44" fmla="+- 0 5724 5642"/>
                              <a:gd name="T45" fmla="*/ T44 w 94"/>
                              <a:gd name="T46" fmla="+- 0 1231 1190"/>
                              <a:gd name="T47" fmla="*/ 1231 h 148"/>
                              <a:gd name="T48" fmla="+- 0 5736 5642"/>
                              <a:gd name="T49" fmla="*/ T48 w 94"/>
                              <a:gd name="T50" fmla="+- 0 1197 1190"/>
                              <a:gd name="T51" fmla="*/ 1197 h 148"/>
                              <a:gd name="T52" fmla="+- 0 5724 5642"/>
                              <a:gd name="T53" fmla="*/ T52 w 94"/>
                              <a:gd name="T54" fmla="+- 0 1190 1190"/>
                              <a:gd name="T55" fmla="*/ 1190 h 148"/>
                              <a:gd name="T56" fmla="+- 0 5701 5642"/>
                              <a:gd name="T57" fmla="*/ T56 w 94"/>
                              <a:gd name="T58" fmla="+- 0 1190 1190"/>
                              <a:gd name="T59" fmla="*/ 1190 h 148"/>
                              <a:gd name="T60" fmla="+- 0 5694 5642"/>
                              <a:gd name="T61" fmla="*/ T60 w 94"/>
                              <a:gd name="T62" fmla="+- 0 1195 1190"/>
                              <a:gd name="T63" fmla="*/ 1195 h 148"/>
                              <a:gd name="T64" fmla="+- 0 5687 5642"/>
                              <a:gd name="T65" fmla="*/ T64 w 94"/>
                              <a:gd name="T66" fmla="+- 0 1199 1190"/>
                              <a:gd name="T67" fmla="*/ 1199 h 148"/>
                              <a:gd name="T68" fmla="+- 0 5677 5642"/>
                              <a:gd name="T69" fmla="*/ T68 w 94"/>
                              <a:gd name="T70" fmla="+- 0 1214 1190"/>
                              <a:gd name="T71" fmla="*/ 1214 h 148"/>
                              <a:gd name="T72" fmla="+- 0 5677 5642"/>
                              <a:gd name="T73" fmla="*/ T72 w 94"/>
                              <a:gd name="T74" fmla="+- 0 1193 1190"/>
                              <a:gd name="T75" fmla="*/ 1193 h 148"/>
                              <a:gd name="T76" fmla="+- 0 5642 5642"/>
                              <a:gd name="T77" fmla="*/ T76 w 94"/>
                              <a:gd name="T78" fmla="+- 0 1193 1190"/>
                              <a:gd name="T79" fmla="*/ 1193 h 148"/>
                              <a:gd name="T80" fmla="+- 0 5642 5642"/>
                              <a:gd name="T81" fmla="*/ T80 w 94"/>
                              <a:gd name="T82" fmla="+- 0 1285 1190"/>
                              <a:gd name="T83" fmla="*/ 128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04"/>
                                </a:lnTo>
                                <a:lnTo>
                                  <a:pt x="38" y="86"/>
                                </a:lnTo>
                                <a:lnTo>
                                  <a:pt x="40" y="62"/>
                                </a:lnTo>
                                <a:lnTo>
                                  <a:pt x="41" y="55"/>
                                </a:lnTo>
                                <a:lnTo>
                                  <a:pt x="45" y="43"/>
                                </a:lnTo>
                                <a:lnTo>
                                  <a:pt x="50" y="39"/>
                                </a:lnTo>
                                <a:lnTo>
                                  <a:pt x="56" y="34"/>
                                </a:lnTo>
                                <a:lnTo>
                                  <a:pt x="72" y="34"/>
                                </a:lnTo>
                                <a:lnTo>
                                  <a:pt x="82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59" y="0"/>
                                </a:lnTo>
                                <a:lnTo>
                                  <a:pt x="52" y="5"/>
                                </a:lnTo>
                                <a:lnTo>
                                  <a:pt x="45" y="9"/>
                                </a:lnTo>
                                <a:lnTo>
                                  <a:pt x="35" y="24"/>
                                </a:lnTo>
                                <a:lnTo>
                                  <a:pt x="3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5"/>
                        <wps:cNvSpPr>
                          <a:spLocks/>
                        </wps:cNvSpPr>
                        <wps:spPr bwMode="auto">
                          <a:xfrm>
                            <a:off x="5743" y="1190"/>
                            <a:ext cx="150" cy="152"/>
                          </a:xfrm>
                          <a:custGeom>
                            <a:avLst/>
                            <a:gdLst>
                              <a:gd name="T0" fmla="+- 0 5854 5743"/>
                              <a:gd name="T1" fmla="*/ T0 w 150"/>
                              <a:gd name="T2" fmla="+- 0 1244 1190"/>
                              <a:gd name="T3" fmla="*/ 1244 h 152"/>
                              <a:gd name="T4" fmla="+- 0 5854 5743"/>
                              <a:gd name="T5" fmla="*/ T4 w 150"/>
                              <a:gd name="T6" fmla="+- 0 1288 1190"/>
                              <a:gd name="T7" fmla="*/ 1288 h 152"/>
                              <a:gd name="T8" fmla="+- 0 5844 5743"/>
                              <a:gd name="T9" fmla="*/ T8 w 150"/>
                              <a:gd name="T10" fmla="+- 0 1299 1190"/>
                              <a:gd name="T11" fmla="*/ 1299 h 152"/>
                              <a:gd name="T12" fmla="+- 0 5833 5743"/>
                              <a:gd name="T13" fmla="*/ T12 w 150"/>
                              <a:gd name="T14" fmla="+- 0 1310 1190"/>
                              <a:gd name="T15" fmla="*/ 1310 h 152"/>
                              <a:gd name="T16" fmla="+- 0 5803 5743"/>
                              <a:gd name="T17" fmla="*/ T16 w 150"/>
                              <a:gd name="T18" fmla="+- 0 1310 1190"/>
                              <a:gd name="T19" fmla="*/ 1310 h 152"/>
                              <a:gd name="T20" fmla="+- 0 5799 5743"/>
                              <a:gd name="T21" fmla="*/ T20 w 150"/>
                              <a:gd name="T22" fmla="+- 0 1342 1190"/>
                              <a:gd name="T23" fmla="*/ 1342 h 152"/>
                              <a:gd name="T24" fmla="+- 0 5819 5743"/>
                              <a:gd name="T25" fmla="*/ T24 w 150"/>
                              <a:gd name="T26" fmla="+- 0 1342 1190"/>
                              <a:gd name="T27" fmla="*/ 1342 h 152"/>
                              <a:gd name="T28" fmla="+- 0 5845 5743"/>
                              <a:gd name="T29" fmla="*/ T28 w 150"/>
                              <a:gd name="T30" fmla="+- 0 1337 1190"/>
                              <a:gd name="T31" fmla="*/ 1337 h 152"/>
                              <a:gd name="T32" fmla="+- 0 5865 5743"/>
                              <a:gd name="T33" fmla="*/ T32 w 150"/>
                              <a:gd name="T34" fmla="+- 0 1326 1190"/>
                              <a:gd name="T35" fmla="*/ 1326 h 152"/>
                              <a:gd name="T36" fmla="+- 0 5872 5743"/>
                              <a:gd name="T37" fmla="*/ T36 w 150"/>
                              <a:gd name="T38" fmla="+- 0 1320 1190"/>
                              <a:gd name="T39" fmla="*/ 1320 h 152"/>
                              <a:gd name="T40" fmla="+- 0 5887 5743"/>
                              <a:gd name="T41" fmla="*/ T40 w 150"/>
                              <a:gd name="T42" fmla="+- 0 1297 1190"/>
                              <a:gd name="T43" fmla="*/ 1297 h 152"/>
                              <a:gd name="T44" fmla="+- 0 5892 5743"/>
                              <a:gd name="T45" fmla="*/ T44 w 150"/>
                              <a:gd name="T46" fmla="+- 0 1275 1190"/>
                              <a:gd name="T47" fmla="*/ 1275 h 152"/>
                              <a:gd name="T48" fmla="+- 0 5893 5743"/>
                              <a:gd name="T49" fmla="*/ T48 w 150"/>
                              <a:gd name="T50" fmla="+- 0 1266 1190"/>
                              <a:gd name="T51" fmla="*/ 1266 h 152"/>
                              <a:gd name="T52" fmla="+- 0 5888 5743"/>
                              <a:gd name="T53" fmla="*/ T52 w 150"/>
                              <a:gd name="T54" fmla="+- 0 1239 1190"/>
                              <a:gd name="T55" fmla="*/ 1239 h 152"/>
                              <a:gd name="T56" fmla="+- 0 5878 5743"/>
                              <a:gd name="T57" fmla="*/ T56 w 150"/>
                              <a:gd name="T58" fmla="+- 0 1219 1190"/>
                              <a:gd name="T59" fmla="*/ 1219 h 152"/>
                              <a:gd name="T60" fmla="+- 0 5872 5743"/>
                              <a:gd name="T61" fmla="*/ T60 w 150"/>
                              <a:gd name="T62" fmla="+- 0 1211 1190"/>
                              <a:gd name="T63" fmla="*/ 1211 h 152"/>
                              <a:gd name="T64" fmla="+- 0 5850 5743"/>
                              <a:gd name="T65" fmla="*/ T64 w 150"/>
                              <a:gd name="T66" fmla="+- 0 1197 1190"/>
                              <a:gd name="T67" fmla="*/ 1197 h 152"/>
                              <a:gd name="T68" fmla="+- 0 5828 5743"/>
                              <a:gd name="T69" fmla="*/ T68 w 150"/>
                              <a:gd name="T70" fmla="+- 0 1191 1190"/>
                              <a:gd name="T71" fmla="*/ 1191 h 152"/>
                              <a:gd name="T72" fmla="+- 0 5818 5743"/>
                              <a:gd name="T73" fmla="*/ T72 w 150"/>
                              <a:gd name="T74" fmla="+- 0 1190 1190"/>
                              <a:gd name="T75" fmla="*/ 1190 h 152"/>
                              <a:gd name="T76" fmla="+- 0 5797 5743"/>
                              <a:gd name="T77" fmla="*/ T76 w 150"/>
                              <a:gd name="T78" fmla="+- 0 1190 1190"/>
                              <a:gd name="T79" fmla="*/ 1190 h 152"/>
                              <a:gd name="T80" fmla="+- 0 5780 5743"/>
                              <a:gd name="T81" fmla="*/ T80 w 150"/>
                              <a:gd name="T82" fmla="+- 0 1199 1190"/>
                              <a:gd name="T83" fmla="*/ 1199 h 152"/>
                              <a:gd name="T84" fmla="+- 0 5762 5743"/>
                              <a:gd name="T85" fmla="*/ T84 w 150"/>
                              <a:gd name="T86" fmla="+- 0 1209 1190"/>
                              <a:gd name="T87" fmla="*/ 1209 h 152"/>
                              <a:gd name="T88" fmla="+- 0 5753 5743"/>
                              <a:gd name="T89" fmla="*/ T88 w 150"/>
                              <a:gd name="T90" fmla="+- 0 1227 1190"/>
                              <a:gd name="T91" fmla="*/ 1227 h 152"/>
                              <a:gd name="T92" fmla="+- 0 5743 5743"/>
                              <a:gd name="T93" fmla="*/ T92 w 150"/>
                              <a:gd name="T94" fmla="+- 0 1245 1190"/>
                              <a:gd name="T95" fmla="*/ 1245 h 152"/>
                              <a:gd name="T96" fmla="+- 0 5744 5743"/>
                              <a:gd name="T97" fmla="*/ T96 w 150"/>
                              <a:gd name="T98" fmla="+- 0 1270 1190"/>
                              <a:gd name="T99" fmla="*/ 1270 h 152"/>
                              <a:gd name="T100" fmla="+- 0 5749 5743"/>
                              <a:gd name="T101" fmla="*/ T100 w 150"/>
                              <a:gd name="T102" fmla="+- 0 1296 1190"/>
                              <a:gd name="T103" fmla="*/ 1296 h 152"/>
                              <a:gd name="T104" fmla="+- 0 5753 5743"/>
                              <a:gd name="T105" fmla="*/ T104 w 150"/>
                              <a:gd name="T106" fmla="+- 0 1306 1190"/>
                              <a:gd name="T107" fmla="*/ 1306 h 152"/>
                              <a:gd name="T108" fmla="+- 0 5762 5743"/>
                              <a:gd name="T109" fmla="*/ T108 w 150"/>
                              <a:gd name="T110" fmla="+- 0 1324 1190"/>
                              <a:gd name="T111" fmla="*/ 1324 h 152"/>
                              <a:gd name="T112" fmla="+- 0 5780 5743"/>
                              <a:gd name="T113" fmla="*/ T112 w 150"/>
                              <a:gd name="T114" fmla="+- 0 1333 1190"/>
                              <a:gd name="T115" fmla="*/ 1333 h 152"/>
                              <a:gd name="T116" fmla="+- 0 5783 5743"/>
                              <a:gd name="T117" fmla="*/ T116 w 150"/>
                              <a:gd name="T118" fmla="+- 0 1288 1190"/>
                              <a:gd name="T119" fmla="*/ 1288 h 152"/>
                              <a:gd name="T120" fmla="+- 0 5783 5743"/>
                              <a:gd name="T121" fmla="*/ T120 w 150"/>
                              <a:gd name="T122" fmla="+- 0 1244 1190"/>
                              <a:gd name="T123" fmla="*/ 1244 h 152"/>
                              <a:gd name="T124" fmla="+- 0 5793 5743"/>
                              <a:gd name="T125" fmla="*/ T124 w 150"/>
                              <a:gd name="T126" fmla="+- 0 1233 1190"/>
                              <a:gd name="T127" fmla="*/ 1233 h 152"/>
                              <a:gd name="T128" fmla="+- 0 5803 5743"/>
                              <a:gd name="T129" fmla="*/ T128 w 150"/>
                              <a:gd name="T130" fmla="+- 0 1221 1190"/>
                              <a:gd name="T131" fmla="*/ 1221 h 152"/>
                              <a:gd name="T132" fmla="+- 0 5833 5743"/>
                              <a:gd name="T133" fmla="*/ T132 w 150"/>
                              <a:gd name="T134" fmla="+- 0 1221 1190"/>
                              <a:gd name="T135" fmla="*/ 1221 h 152"/>
                              <a:gd name="T136" fmla="+- 0 5844 5743"/>
                              <a:gd name="T137" fmla="*/ T136 w 150"/>
                              <a:gd name="T138" fmla="+- 0 1233 1190"/>
                              <a:gd name="T139" fmla="*/ 1233 h 152"/>
                              <a:gd name="T140" fmla="+- 0 5854 5743"/>
                              <a:gd name="T141" fmla="*/ T140 w 150"/>
                              <a:gd name="T142" fmla="+- 0 1244 1190"/>
                              <a:gd name="T143" fmla="*/ 124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1" y="54"/>
                                </a:moveTo>
                                <a:lnTo>
                                  <a:pt x="111" y="98"/>
                                </a:lnTo>
                                <a:lnTo>
                                  <a:pt x="101" y="109"/>
                                </a:lnTo>
                                <a:lnTo>
                                  <a:pt x="90" y="120"/>
                                </a:lnTo>
                                <a:lnTo>
                                  <a:pt x="60" y="120"/>
                                </a:lnTo>
                                <a:lnTo>
                                  <a:pt x="56" y="152"/>
                                </a:lnTo>
                                <a:lnTo>
                                  <a:pt x="76" y="152"/>
                                </a:lnTo>
                                <a:lnTo>
                                  <a:pt x="102" y="147"/>
                                </a:lnTo>
                                <a:lnTo>
                                  <a:pt x="122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4" y="107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1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7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1" y="80"/>
                                </a:lnTo>
                                <a:lnTo>
                                  <a:pt x="6" y="106"/>
                                </a:lnTo>
                                <a:lnTo>
                                  <a:pt x="10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40" y="98"/>
                                </a:lnTo>
                                <a:lnTo>
                                  <a:pt x="40" y="54"/>
                                </a:lnTo>
                                <a:lnTo>
                                  <a:pt x="50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1" y="43"/>
                                </a:lnTo>
                                <a:lnTo>
                                  <a:pt x="11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4"/>
                        <wps:cNvSpPr>
                          <a:spLocks/>
                        </wps:cNvSpPr>
                        <wps:spPr bwMode="auto">
                          <a:xfrm>
                            <a:off x="5743" y="1190"/>
                            <a:ext cx="150" cy="152"/>
                          </a:xfrm>
                          <a:custGeom>
                            <a:avLst/>
                            <a:gdLst>
                              <a:gd name="T0" fmla="+- 0 5799 5743"/>
                              <a:gd name="T1" fmla="*/ T0 w 150"/>
                              <a:gd name="T2" fmla="+- 0 1342 1190"/>
                              <a:gd name="T3" fmla="*/ 1342 h 152"/>
                              <a:gd name="T4" fmla="+- 0 5803 5743"/>
                              <a:gd name="T5" fmla="*/ T4 w 150"/>
                              <a:gd name="T6" fmla="+- 0 1310 1190"/>
                              <a:gd name="T7" fmla="*/ 1310 h 152"/>
                              <a:gd name="T8" fmla="+- 0 5793 5743"/>
                              <a:gd name="T9" fmla="*/ T8 w 150"/>
                              <a:gd name="T10" fmla="+- 0 1299 1190"/>
                              <a:gd name="T11" fmla="*/ 1299 h 152"/>
                              <a:gd name="T12" fmla="+- 0 5783 5743"/>
                              <a:gd name="T13" fmla="*/ T12 w 150"/>
                              <a:gd name="T14" fmla="+- 0 1288 1190"/>
                              <a:gd name="T15" fmla="*/ 1288 h 152"/>
                              <a:gd name="T16" fmla="+- 0 5780 5743"/>
                              <a:gd name="T17" fmla="*/ T16 w 150"/>
                              <a:gd name="T18" fmla="+- 0 1333 1190"/>
                              <a:gd name="T19" fmla="*/ 1333 h 152"/>
                              <a:gd name="T20" fmla="+- 0 5799 5743"/>
                              <a:gd name="T21" fmla="*/ T20 w 150"/>
                              <a:gd name="T22" fmla="+- 0 1342 1190"/>
                              <a:gd name="T23" fmla="*/ 13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6" y="152"/>
                                </a:moveTo>
                                <a:lnTo>
                                  <a:pt x="60" y="120"/>
                                </a:lnTo>
                                <a:lnTo>
                                  <a:pt x="50" y="109"/>
                                </a:lnTo>
                                <a:lnTo>
                                  <a:pt x="40" y="98"/>
                                </a:lnTo>
                                <a:lnTo>
                                  <a:pt x="37" y="143"/>
                                </a:lnTo>
                                <a:lnTo>
                                  <a:pt x="56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3"/>
                        <wps:cNvSpPr>
                          <a:spLocks/>
                        </wps:cNvSpPr>
                        <wps:spPr bwMode="auto">
                          <a:xfrm>
                            <a:off x="5923" y="1193"/>
                            <a:ext cx="132" cy="148"/>
                          </a:xfrm>
                          <a:custGeom>
                            <a:avLst/>
                            <a:gdLst>
                              <a:gd name="T0" fmla="+- 0 5971 5923"/>
                              <a:gd name="T1" fmla="*/ T0 w 132"/>
                              <a:gd name="T2" fmla="+- 0 1342 1193"/>
                              <a:gd name="T3" fmla="*/ 1342 h 148"/>
                              <a:gd name="T4" fmla="+- 0 5985 5923"/>
                              <a:gd name="T5" fmla="*/ T4 w 132"/>
                              <a:gd name="T6" fmla="+- 0 1342 1193"/>
                              <a:gd name="T7" fmla="*/ 1342 h 148"/>
                              <a:gd name="T8" fmla="+- 0 5998 5923"/>
                              <a:gd name="T9" fmla="*/ T8 w 132"/>
                              <a:gd name="T10" fmla="+- 0 1335 1193"/>
                              <a:gd name="T11" fmla="*/ 1335 h 148"/>
                              <a:gd name="T12" fmla="+- 0 6011 5923"/>
                              <a:gd name="T13" fmla="*/ T12 w 132"/>
                              <a:gd name="T14" fmla="+- 0 1328 1193"/>
                              <a:gd name="T15" fmla="*/ 1328 h 148"/>
                              <a:gd name="T16" fmla="+- 0 6019 5923"/>
                              <a:gd name="T17" fmla="*/ T16 w 132"/>
                              <a:gd name="T18" fmla="+- 0 1317 1193"/>
                              <a:gd name="T19" fmla="*/ 1317 h 148"/>
                              <a:gd name="T20" fmla="+- 0 6019 5923"/>
                              <a:gd name="T21" fmla="*/ T20 w 132"/>
                              <a:gd name="T22" fmla="+- 0 1339 1193"/>
                              <a:gd name="T23" fmla="*/ 1339 h 148"/>
                              <a:gd name="T24" fmla="+- 0 6055 5923"/>
                              <a:gd name="T25" fmla="*/ T24 w 132"/>
                              <a:gd name="T26" fmla="+- 0 1339 1193"/>
                              <a:gd name="T27" fmla="*/ 1339 h 148"/>
                              <a:gd name="T28" fmla="+- 0 6055 5923"/>
                              <a:gd name="T29" fmla="*/ T28 w 132"/>
                              <a:gd name="T30" fmla="+- 0 1193 1193"/>
                              <a:gd name="T31" fmla="*/ 1193 h 148"/>
                              <a:gd name="T32" fmla="+- 0 6016 5923"/>
                              <a:gd name="T33" fmla="*/ T32 w 132"/>
                              <a:gd name="T34" fmla="+- 0 1193 1193"/>
                              <a:gd name="T35" fmla="*/ 1193 h 148"/>
                              <a:gd name="T36" fmla="+- 0 6016 5923"/>
                              <a:gd name="T37" fmla="*/ T36 w 132"/>
                              <a:gd name="T38" fmla="+- 0 1286 1193"/>
                              <a:gd name="T39" fmla="*/ 1286 h 148"/>
                              <a:gd name="T40" fmla="+- 0 6013 5923"/>
                              <a:gd name="T41" fmla="*/ T40 w 132"/>
                              <a:gd name="T42" fmla="+- 0 1294 1193"/>
                              <a:gd name="T43" fmla="*/ 1294 h 148"/>
                              <a:gd name="T44" fmla="+- 0 6010 5923"/>
                              <a:gd name="T45" fmla="*/ T44 w 132"/>
                              <a:gd name="T46" fmla="+- 0 1302 1193"/>
                              <a:gd name="T47" fmla="*/ 1302 h 148"/>
                              <a:gd name="T48" fmla="+- 0 6003 5923"/>
                              <a:gd name="T49" fmla="*/ T48 w 132"/>
                              <a:gd name="T50" fmla="+- 0 1307 1193"/>
                              <a:gd name="T51" fmla="*/ 1307 h 148"/>
                              <a:gd name="T52" fmla="+- 0 5995 5923"/>
                              <a:gd name="T53" fmla="*/ T52 w 132"/>
                              <a:gd name="T54" fmla="+- 0 1313 1193"/>
                              <a:gd name="T55" fmla="*/ 1313 h 148"/>
                              <a:gd name="T56" fmla="+- 0 5976 5923"/>
                              <a:gd name="T57" fmla="*/ T56 w 132"/>
                              <a:gd name="T58" fmla="+- 0 1313 1193"/>
                              <a:gd name="T59" fmla="*/ 1313 h 148"/>
                              <a:gd name="T60" fmla="+- 0 5971 5923"/>
                              <a:gd name="T61" fmla="*/ T60 w 132"/>
                              <a:gd name="T62" fmla="+- 0 1309 1193"/>
                              <a:gd name="T63" fmla="*/ 1309 h 148"/>
                              <a:gd name="T64" fmla="+- 0 5965 5923"/>
                              <a:gd name="T65" fmla="*/ T64 w 132"/>
                              <a:gd name="T66" fmla="+- 0 1304 1193"/>
                              <a:gd name="T67" fmla="*/ 1304 h 148"/>
                              <a:gd name="T68" fmla="+- 0 5963 5923"/>
                              <a:gd name="T69" fmla="*/ T68 w 132"/>
                              <a:gd name="T70" fmla="+- 0 1298 1193"/>
                              <a:gd name="T71" fmla="*/ 1298 h 148"/>
                              <a:gd name="T72" fmla="+- 0 5961 5923"/>
                              <a:gd name="T73" fmla="*/ T72 w 132"/>
                              <a:gd name="T74" fmla="+- 0 1291 1193"/>
                              <a:gd name="T75" fmla="*/ 1291 h 148"/>
                              <a:gd name="T76" fmla="+- 0 5961 5923"/>
                              <a:gd name="T77" fmla="*/ T76 w 132"/>
                              <a:gd name="T78" fmla="+- 0 1193 1193"/>
                              <a:gd name="T79" fmla="*/ 1193 h 148"/>
                              <a:gd name="T80" fmla="+- 0 5923 5923"/>
                              <a:gd name="T81" fmla="*/ T80 w 132"/>
                              <a:gd name="T82" fmla="+- 0 1193 1193"/>
                              <a:gd name="T83" fmla="*/ 1193 h 148"/>
                              <a:gd name="T84" fmla="+- 0 5923 5923"/>
                              <a:gd name="T85" fmla="*/ T84 w 132"/>
                              <a:gd name="T86" fmla="+- 0 1306 1193"/>
                              <a:gd name="T87" fmla="*/ 1306 h 148"/>
                              <a:gd name="T88" fmla="+- 0 5928 5923"/>
                              <a:gd name="T89" fmla="*/ T88 w 132"/>
                              <a:gd name="T90" fmla="+- 0 1317 1193"/>
                              <a:gd name="T91" fmla="*/ 1317 h 148"/>
                              <a:gd name="T92" fmla="+- 0 5933 5923"/>
                              <a:gd name="T93" fmla="*/ T92 w 132"/>
                              <a:gd name="T94" fmla="+- 0 1329 1193"/>
                              <a:gd name="T95" fmla="*/ 1329 h 148"/>
                              <a:gd name="T96" fmla="+- 0 5945 5923"/>
                              <a:gd name="T97" fmla="*/ T96 w 132"/>
                              <a:gd name="T98" fmla="+- 0 1335 1193"/>
                              <a:gd name="T99" fmla="*/ 1335 h 148"/>
                              <a:gd name="T100" fmla="+- 0 5956 5923"/>
                              <a:gd name="T101" fmla="*/ T100 w 132"/>
                              <a:gd name="T102" fmla="+- 0 1342 1193"/>
                              <a:gd name="T103" fmla="*/ 1342 h 148"/>
                              <a:gd name="T104" fmla="+- 0 5971 5923"/>
                              <a:gd name="T105" fmla="*/ T104 w 132"/>
                              <a:gd name="T106" fmla="+- 0 1342 1193"/>
                              <a:gd name="T107" fmla="*/ 134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48" y="149"/>
                                </a:moveTo>
                                <a:lnTo>
                                  <a:pt x="62" y="149"/>
                                </a:lnTo>
                                <a:lnTo>
                                  <a:pt x="75" y="142"/>
                                </a:lnTo>
                                <a:lnTo>
                                  <a:pt x="88" y="135"/>
                                </a:lnTo>
                                <a:lnTo>
                                  <a:pt x="96" y="124"/>
                                </a:lnTo>
                                <a:lnTo>
                                  <a:pt x="96" y="146"/>
                                </a:lnTo>
                                <a:lnTo>
                                  <a:pt x="132" y="146"/>
                                </a:lnTo>
                                <a:lnTo>
                                  <a:pt x="132" y="0"/>
                                </a:lnTo>
                                <a:lnTo>
                                  <a:pt x="93" y="0"/>
                                </a:lnTo>
                                <a:lnTo>
                                  <a:pt x="93" y="93"/>
                                </a:lnTo>
                                <a:lnTo>
                                  <a:pt x="90" y="101"/>
                                </a:lnTo>
                                <a:lnTo>
                                  <a:pt x="87" y="109"/>
                                </a:lnTo>
                                <a:lnTo>
                                  <a:pt x="80" y="114"/>
                                </a:lnTo>
                                <a:lnTo>
                                  <a:pt x="72" y="120"/>
                                </a:lnTo>
                                <a:lnTo>
                                  <a:pt x="53" y="120"/>
                                </a:lnTo>
                                <a:lnTo>
                                  <a:pt x="48" y="116"/>
                                </a:lnTo>
                                <a:lnTo>
                                  <a:pt x="42" y="111"/>
                                </a:lnTo>
                                <a:lnTo>
                                  <a:pt x="40" y="105"/>
                                </a:lnTo>
                                <a:lnTo>
                                  <a:pt x="38" y="98"/>
                                </a:lnTo>
                                <a:lnTo>
                                  <a:pt x="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"/>
                                </a:lnTo>
                                <a:lnTo>
                                  <a:pt x="5" y="124"/>
                                </a:lnTo>
                                <a:lnTo>
                                  <a:pt x="10" y="136"/>
                                </a:lnTo>
                                <a:lnTo>
                                  <a:pt x="22" y="142"/>
                                </a:lnTo>
                                <a:lnTo>
                                  <a:pt x="33" y="149"/>
                                </a:lnTo>
                                <a:lnTo>
                                  <a:pt x="48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2"/>
                        <wps:cNvSpPr>
                          <a:spLocks/>
                        </wps:cNvSpPr>
                        <wps:spPr bwMode="auto">
                          <a:xfrm>
                            <a:off x="6081" y="1190"/>
                            <a:ext cx="136" cy="152"/>
                          </a:xfrm>
                          <a:custGeom>
                            <a:avLst/>
                            <a:gdLst>
                              <a:gd name="T0" fmla="+- 0 6126 6081"/>
                              <a:gd name="T1" fmla="*/ T0 w 136"/>
                              <a:gd name="T2" fmla="+- 0 1222 1190"/>
                              <a:gd name="T3" fmla="*/ 1222 h 152"/>
                              <a:gd name="T4" fmla="+- 0 6133 6081"/>
                              <a:gd name="T5" fmla="*/ T4 w 136"/>
                              <a:gd name="T6" fmla="+- 0 1218 1190"/>
                              <a:gd name="T7" fmla="*/ 1218 h 152"/>
                              <a:gd name="T8" fmla="+- 0 6160 6081"/>
                              <a:gd name="T9" fmla="*/ T8 w 136"/>
                              <a:gd name="T10" fmla="+- 0 1218 1190"/>
                              <a:gd name="T11" fmla="*/ 1218 h 152"/>
                              <a:gd name="T12" fmla="+- 0 6167 6081"/>
                              <a:gd name="T13" fmla="*/ T12 w 136"/>
                              <a:gd name="T14" fmla="+- 0 1222 1190"/>
                              <a:gd name="T15" fmla="*/ 1222 h 152"/>
                              <a:gd name="T16" fmla="+- 0 6173 6081"/>
                              <a:gd name="T17" fmla="*/ T16 w 136"/>
                              <a:gd name="T18" fmla="+- 0 1227 1190"/>
                              <a:gd name="T19" fmla="*/ 1227 h 152"/>
                              <a:gd name="T20" fmla="+- 0 6175 6081"/>
                              <a:gd name="T21" fmla="*/ T20 w 136"/>
                              <a:gd name="T22" fmla="+- 0 1235 1190"/>
                              <a:gd name="T23" fmla="*/ 1235 h 152"/>
                              <a:gd name="T24" fmla="+- 0 6212 6081"/>
                              <a:gd name="T25" fmla="*/ T24 w 136"/>
                              <a:gd name="T26" fmla="+- 0 1228 1190"/>
                              <a:gd name="T27" fmla="*/ 1228 h 152"/>
                              <a:gd name="T28" fmla="+- 0 6206 6081"/>
                              <a:gd name="T29" fmla="*/ T28 w 136"/>
                              <a:gd name="T30" fmla="+- 0 1209 1190"/>
                              <a:gd name="T31" fmla="*/ 1209 h 152"/>
                              <a:gd name="T32" fmla="+- 0 6192 6081"/>
                              <a:gd name="T33" fmla="*/ T32 w 136"/>
                              <a:gd name="T34" fmla="+- 0 1200 1190"/>
                              <a:gd name="T35" fmla="*/ 1200 h 152"/>
                              <a:gd name="T36" fmla="+- 0 6186 6081"/>
                              <a:gd name="T37" fmla="*/ T36 w 136"/>
                              <a:gd name="T38" fmla="+- 0 1197 1190"/>
                              <a:gd name="T39" fmla="*/ 1197 h 152"/>
                              <a:gd name="T40" fmla="+- 0 6161 6081"/>
                              <a:gd name="T41" fmla="*/ T40 w 136"/>
                              <a:gd name="T42" fmla="+- 0 1191 1190"/>
                              <a:gd name="T43" fmla="*/ 1191 h 152"/>
                              <a:gd name="T44" fmla="+- 0 6147 6081"/>
                              <a:gd name="T45" fmla="*/ T44 w 136"/>
                              <a:gd name="T46" fmla="+- 0 1190 1190"/>
                              <a:gd name="T47" fmla="*/ 1190 h 152"/>
                              <a:gd name="T48" fmla="+- 0 6133 6081"/>
                              <a:gd name="T49" fmla="*/ T48 w 136"/>
                              <a:gd name="T50" fmla="+- 0 1191 1190"/>
                              <a:gd name="T51" fmla="*/ 1191 h 152"/>
                              <a:gd name="T52" fmla="+- 0 6109 6081"/>
                              <a:gd name="T53" fmla="*/ T52 w 136"/>
                              <a:gd name="T54" fmla="+- 0 1198 1190"/>
                              <a:gd name="T55" fmla="*/ 1198 h 152"/>
                              <a:gd name="T56" fmla="+- 0 6101 6081"/>
                              <a:gd name="T57" fmla="*/ T56 w 136"/>
                              <a:gd name="T58" fmla="+- 0 1203 1190"/>
                              <a:gd name="T59" fmla="*/ 1203 h 152"/>
                              <a:gd name="T60" fmla="+- 0 6086 6081"/>
                              <a:gd name="T61" fmla="*/ T60 w 136"/>
                              <a:gd name="T62" fmla="+- 0 1216 1190"/>
                              <a:gd name="T63" fmla="*/ 1216 h 152"/>
                              <a:gd name="T64" fmla="+- 0 6086 6081"/>
                              <a:gd name="T65" fmla="*/ T64 w 136"/>
                              <a:gd name="T66" fmla="+- 0 1256 1190"/>
                              <a:gd name="T67" fmla="*/ 1256 h 152"/>
                              <a:gd name="T68" fmla="+- 0 6103 6081"/>
                              <a:gd name="T69" fmla="*/ T68 w 136"/>
                              <a:gd name="T70" fmla="+- 0 1267 1190"/>
                              <a:gd name="T71" fmla="*/ 1267 h 152"/>
                              <a:gd name="T72" fmla="+- 0 6126 6081"/>
                              <a:gd name="T73" fmla="*/ T72 w 136"/>
                              <a:gd name="T74" fmla="+- 0 1276 1190"/>
                              <a:gd name="T75" fmla="*/ 1276 h 152"/>
                              <a:gd name="T76" fmla="+- 0 6151 6081"/>
                              <a:gd name="T77" fmla="*/ T76 w 136"/>
                              <a:gd name="T78" fmla="+- 0 1283 1190"/>
                              <a:gd name="T79" fmla="*/ 1283 h 152"/>
                              <a:gd name="T80" fmla="+- 0 6162 6081"/>
                              <a:gd name="T81" fmla="*/ T80 w 136"/>
                              <a:gd name="T82" fmla="+- 0 1286 1190"/>
                              <a:gd name="T83" fmla="*/ 1286 h 152"/>
                              <a:gd name="T84" fmla="+- 0 6172 6081"/>
                              <a:gd name="T85" fmla="*/ T84 w 136"/>
                              <a:gd name="T86" fmla="+- 0 1288 1190"/>
                              <a:gd name="T87" fmla="*/ 1288 h 152"/>
                              <a:gd name="T88" fmla="+- 0 6178 6081"/>
                              <a:gd name="T89" fmla="*/ T88 w 136"/>
                              <a:gd name="T90" fmla="+- 0 1294 1190"/>
                              <a:gd name="T91" fmla="*/ 1294 h 152"/>
                              <a:gd name="T92" fmla="+- 0 6178 6081"/>
                              <a:gd name="T93" fmla="*/ T92 w 136"/>
                              <a:gd name="T94" fmla="+- 0 1305 1190"/>
                              <a:gd name="T95" fmla="*/ 1305 h 152"/>
                              <a:gd name="T96" fmla="+- 0 6173 6081"/>
                              <a:gd name="T97" fmla="*/ T96 w 136"/>
                              <a:gd name="T98" fmla="+- 0 1309 1190"/>
                              <a:gd name="T99" fmla="*/ 1309 h 152"/>
                              <a:gd name="T100" fmla="+- 0 6165 6081"/>
                              <a:gd name="T101" fmla="*/ T100 w 136"/>
                              <a:gd name="T102" fmla="+- 0 1314 1190"/>
                              <a:gd name="T103" fmla="*/ 1314 h 152"/>
                              <a:gd name="T104" fmla="+- 0 6137 6081"/>
                              <a:gd name="T105" fmla="*/ T104 w 136"/>
                              <a:gd name="T106" fmla="+- 0 1314 1190"/>
                              <a:gd name="T107" fmla="*/ 1314 h 152"/>
                              <a:gd name="T108" fmla="+- 0 6129 6081"/>
                              <a:gd name="T109" fmla="*/ T108 w 136"/>
                              <a:gd name="T110" fmla="+- 0 1308 1190"/>
                              <a:gd name="T111" fmla="*/ 1308 h 152"/>
                              <a:gd name="T112" fmla="+- 0 6122 6081"/>
                              <a:gd name="T113" fmla="*/ T112 w 136"/>
                              <a:gd name="T114" fmla="+- 0 1302 1190"/>
                              <a:gd name="T115" fmla="*/ 1302 h 152"/>
                              <a:gd name="T116" fmla="+- 0 6119 6081"/>
                              <a:gd name="T117" fmla="*/ T116 w 136"/>
                              <a:gd name="T118" fmla="+- 0 1291 1190"/>
                              <a:gd name="T119" fmla="*/ 1291 h 152"/>
                              <a:gd name="T120" fmla="+- 0 6081 6081"/>
                              <a:gd name="T121" fmla="*/ T120 w 136"/>
                              <a:gd name="T122" fmla="+- 0 1297 1190"/>
                              <a:gd name="T123" fmla="*/ 1297 h 152"/>
                              <a:gd name="T124" fmla="+- 0 6086 6081"/>
                              <a:gd name="T125" fmla="*/ T124 w 136"/>
                              <a:gd name="T126" fmla="+- 0 1318 1190"/>
                              <a:gd name="T127" fmla="*/ 1318 h 152"/>
                              <a:gd name="T128" fmla="+- 0 6104 6081"/>
                              <a:gd name="T129" fmla="*/ T128 w 136"/>
                              <a:gd name="T130" fmla="+- 0 1330 1190"/>
                              <a:gd name="T131" fmla="*/ 1330 h 152"/>
                              <a:gd name="T132" fmla="+- 0 6114 6081"/>
                              <a:gd name="T133" fmla="*/ T132 w 136"/>
                              <a:gd name="T134" fmla="+- 0 1335 1190"/>
                              <a:gd name="T135" fmla="*/ 1335 h 152"/>
                              <a:gd name="T136" fmla="+- 0 6138 6081"/>
                              <a:gd name="T137" fmla="*/ T136 w 136"/>
                              <a:gd name="T138" fmla="+- 0 1341 1190"/>
                              <a:gd name="T139" fmla="*/ 1341 h 152"/>
                              <a:gd name="T140" fmla="+- 0 6150 6081"/>
                              <a:gd name="T141" fmla="*/ T140 w 136"/>
                              <a:gd name="T142" fmla="+- 0 1342 1190"/>
                              <a:gd name="T143" fmla="*/ 1342 h 152"/>
                              <a:gd name="T144" fmla="+- 0 6170 6081"/>
                              <a:gd name="T145" fmla="*/ T144 w 136"/>
                              <a:gd name="T146" fmla="+- 0 1340 1190"/>
                              <a:gd name="T147" fmla="*/ 1340 h 152"/>
                              <a:gd name="T148" fmla="+- 0 6192 6081"/>
                              <a:gd name="T149" fmla="*/ T148 w 136"/>
                              <a:gd name="T150" fmla="+- 0 1332 1190"/>
                              <a:gd name="T151" fmla="*/ 1332 h 152"/>
                              <a:gd name="T152" fmla="+- 0 6200 6081"/>
                              <a:gd name="T153" fmla="*/ T152 w 136"/>
                              <a:gd name="T154" fmla="+- 0 1327 1190"/>
                              <a:gd name="T155" fmla="*/ 1327 h 152"/>
                              <a:gd name="T156" fmla="+- 0 6217 6081"/>
                              <a:gd name="T157" fmla="*/ T156 w 136"/>
                              <a:gd name="T158" fmla="+- 0 1313 1190"/>
                              <a:gd name="T159" fmla="*/ 1313 h 152"/>
                              <a:gd name="T160" fmla="+- 0 6217 6081"/>
                              <a:gd name="T161" fmla="*/ T160 w 136"/>
                              <a:gd name="T162" fmla="+- 0 1275 1190"/>
                              <a:gd name="T163" fmla="*/ 1275 h 152"/>
                              <a:gd name="T164" fmla="+- 0 6204 6081"/>
                              <a:gd name="T165" fmla="*/ T164 w 136"/>
                              <a:gd name="T166" fmla="+- 0 1265 1190"/>
                              <a:gd name="T167" fmla="*/ 1265 h 152"/>
                              <a:gd name="T168" fmla="+- 0 6199 6081"/>
                              <a:gd name="T169" fmla="*/ T168 w 136"/>
                              <a:gd name="T170" fmla="+- 0 1261 1190"/>
                              <a:gd name="T171" fmla="*/ 1261 h 152"/>
                              <a:gd name="T172" fmla="+- 0 6175 6081"/>
                              <a:gd name="T173" fmla="*/ T172 w 136"/>
                              <a:gd name="T174" fmla="+- 0 1251 1190"/>
                              <a:gd name="T175" fmla="*/ 1251 h 152"/>
                              <a:gd name="T176" fmla="+- 0 6162 6081"/>
                              <a:gd name="T177" fmla="*/ T176 w 136"/>
                              <a:gd name="T178" fmla="+- 0 1247 1190"/>
                              <a:gd name="T179" fmla="*/ 1247 h 152"/>
                              <a:gd name="T180" fmla="+- 0 6131 6081"/>
                              <a:gd name="T181" fmla="*/ T180 w 136"/>
                              <a:gd name="T182" fmla="+- 0 1240 1190"/>
                              <a:gd name="T183" fmla="*/ 1240 h 152"/>
                              <a:gd name="T184" fmla="+- 0 6126 6081"/>
                              <a:gd name="T185" fmla="*/ T184 w 136"/>
                              <a:gd name="T186" fmla="+- 0 1237 1190"/>
                              <a:gd name="T187" fmla="*/ 1237 h 152"/>
                              <a:gd name="T188" fmla="+- 0 6122 6081"/>
                              <a:gd name="T189" fmla="*/ T188 w 136"/>
                              <a:gd name="T190" fmla="+- 0 1234 1190"/>
                              <a:gd name="T191" fmla="*/ 1234 h 152"/>
                              <a:gd name="T192" fmla="+- 0 6122 6081"/>
                              <a:gd name="T193" fmla="*/ T192 w 136"/>
                              <a:gd name="T194" fmla="+- 0 1225 1190"/>
                              <a:gd name="T195" fmla="*/ 1225 h 152"/>
                              <a:gd name="T196" fmla="+- 0 6126 6081"/>
                              <a:gd name="T197" fmla="*/ T196 w 136"/>
                              <a:gd name="T198" fmla="+- 0 1222 1190"/>
                              <a:gd name="T199" fmla="*/ 122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5" y="32"/>
                                </a:moveTo>
                                <a:lnTo>
                                  <a:pt x="52" y="28"/>
                                </a:lnTo>
                                <a:lnTo>
                                  <a:pt x="79" y="28"/>
                                </a:lnTo>
                                <a:lnTo>
                                  <a:pt x="86" y="32"/>
                                </a:lnTo>
                                <a:lnTo>
                                  <a:pt x="92" y="37"/>
                                </a:lnTo>
                                <a:lnTo>
                                  <a:pt x="94" y="45"/>
                                </a:lnTo>
                                <a:lnTo>
                                  <a:pt x="131" y="38"/>
                                </a:lnTo>
                                <a:lnTo>
                                  <a:pt x="125" y="19"/>
                                </a:lnTo>
                                <a:lnTo>
                                  <a:pt x="111" y="10"/>
                                </a:lnTo>
                                <a:lnTo>
                                  <a:pt x="105" y="7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lnTo>
                                  <a:pt x="52" y="1"/>
                                </a:lnTo>
                                <a:lnTo>
                                  <a:pt x="28" y="8"/>
                                </a:lnTo>
                                <a:lnTo>
                                  <a:pt x="20" y="13"/>
                                </a:lnTo>
                                <a:lnTo>
                                  <a:pt x="5" y="26"/>
                                </a:lnTo>
                                <a:lnTo>
                                  <a:pt x="5" y="66"/>
                                </a:lnTo>
                                <a:lnTo>
                                  <a:pt x="22" y="77"/>
                                </a:lnTo>
                                <a:lnTo>
                                  <a:pt x="45" y="86"/>
                                </a:lnTo>
                                <a:lnTo>
                                  <a:pt x="70" y="93"/>
                                </a:lnTo>
                                <a:lnTo>
                                  <a:pt x="81" y="96"/>
                                </a:lnTo>
                                <a:lnTo>
                                  <a:pt x="91" y="98"/>
                                </a:lnTo>
                                <a:lnTo>
                                  <a:pt x="97" y="104"/>
                                </a:lnTo>
                                <a:lnTo>
                                  <a:pt x="97" y="115"/>
                                </a:lnTo>
                                <a:lnTo>
                                  <a:pt x="92" y="119"/>
                                </a:lnTo>
                                <a:lnTo>
                                  <a:pt x="84" y="124"/>
                                </a:lnTo>
                                <a:lnTo>
                                  <a:pt x="56" y="124"/>
                                </a:lnTo>
                                <a:lnTo>
                                  <a:pt x="48" y="118"/>
                                </a:lnTo>
                                <a:lnTo>
                                  <a:pt x="41" y="112"/>
                                </a:lnTo>
                                <a:lnTo>
                                  <a:pt x="38" y="101"/>
                                </a:lnTo>
                                <a:lnTo>
                                  <a:pt x="0" y="107"/>
                                </a:lnTo>
                                <a:lnTo>
                                  <a:pt x="5" y="128"/>
                                </a:lnTo>
                                <a:lnTo>
                                  <a:pt x="23" y="140"/>
                                </a:lnTo>
                                <a:lnTo>
                                  <a:pt x="33" y="145"/>
                                </a:lnTo>
                                <a:lnTo>
                                  <a:pt x="57" y="151"/>
                                </a:lnTo>
                                <a:lnTo>
                                  <a:pt x="69" y="152"/>
                                </a:lnTo>
                                <a:lnTo>
                                  <a:pt x="89" y="150"/>
                                </a:lnTo>
                                <a:lnTo>
                                  <a:pt x="111" y="142"/>
                                </a:lnTo>
                                <a:lnTo>
                                  <a:pt x="119" y="137"/>
                                </a:lnTo>
                                <a:lnTo>
                                  <a:pt x="136" y="123"/>
                                </a:lnTo>
                                <a:lnTo>
                                  <a:pt x="136" y="85"/>
                                </a:lnTo>
                                <a:lnTo>
                                  <a:pt x="123" y="75"/>
                                </a:lnTo>
                                <a:lnTo>
                                  <a:pt x="118" y="71"/>
                                </a:lnTo>
                                <a:lnTo>
                                  <a:pt x="94" y="61"/>
                                </a:lnTo>
                                <a:lnTo>
                                  <a:pt x="81" y="57"/>
                                </a:lnTo>
                                <a:lnTo>
                                  <a:pt x="50" y="50"/>
                                </a:lnTo>
                                <a:lnTo>
                                  <a:pt x="45" y="47"/>
                                </a:lnTo>
                                <a:lnTo>
                                  <a:pt x="41" y="44"/>
                                </a:lnTo>
                                <a:lnTo>
                                  <a:pt x="41" y="35"/>
                                </a:lnTo>
                                <a:lnTo>
                                  <a:pt x="4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6D3D4" id="Group 101" o:spid="_x0000_s1026" style="position:absolute;margin-left:232.4pt;margin-top:49.9pt;width:85.45pt;height:26.95pt;z-index:-251650560;mso-position-horizontal-relative:page" coordorigin="4648,998" coordsize="1709,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">
                <v:shape id="Freeform 115" o:spid="_x0000_s1027" style="position:absolute;left:4788;top:1138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" path="m162,145r1,-4l167,115r1,-13l167,89,164,64r-3,-9l155,36,142,22,130,9,112,4,99,,,,,201r98,l105,162r-10,3l87,167r-47,l40,34r43,l92,36r11,2l110,45r8,7l122,65r4,12l126,124r-4,13l118,151r-6,45l130,191r10,-11l157,157r5,-12xe" fillcolor="#151313" stroked="f">
                  <v:path arrowok="t" o:connecttype="custom" o:connectlocs="162,1283;163,1279;167,1253;168,1240;167,1227;164,1202;161,1193;155,1174;142,1160;130,1147;112,1142;99,1138;0,1138;0,1339;98,1339;105,1300;95,1303;87,1305;40,1305;40,1172;83,1172;92,1174;103,1176;110,1183;118,1190;122,1203;126,1215;126,1262;122,1275;118,1289;112,1334;130,1329;140,1318;157,1295;162,1283" o:connectangles="0,0,0,0,0,0,0,0,0,0,0,0,0,0,0,0,0,0,0,0,0,0,0,0,0,0,0,0,0,0,0,0,0,0,0"/>
                </v:shape>
                <v:shape id="Freeform 114" o:spid="_x0000_s1028" style="position:absolute;left:4788;top:1138;width:168;height:200;visibility:visible;mso-wrap-style:square;v-text-anchor:top" coordsize="16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" path="m112,196r6,-45l111,156r-6,6l98,201r14,-5xe" fillcolor="#151313" stroked="f">
                  <v:path arrowok="t" o:connecttype="custom" o:connectlocs="112,1334;118,1289;111,1294;105,1300;98,1339;112,1334" o:connectangles="0,0,0,0,0,0"/>
                </v:shape>
                <v:shape id="Freeform 113" o:spid="_x0000_s1029" style="position:absolute;left:4980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" path="m127,120r,-19l128,75r,-44l123,22,117,12,105,6,92,,67,,60,,33,6r-9,4l10,20,4,41r35,7l42,38r6,-5l54,29r25,l85,34r5,5l90,54,80,58,53,63,33,67,22,72,12,77,6,87,,97r,30l13,140r13,12l48,152,38,113r,-16l46,91r5,-3l67,85,83,81r7,-2l90,100r-1,5l86,113r-7,5l70,125r-20,l61,152r11,-5l83,142r10,-9l94,137r3,8l98,149r38,l131,138r-2,-9l127,120xe" fillcolor="#151313" stroked="f">
                  <v:path arrowok="t" o:connecttype="custom" o:connectlocs="127,1310;127,1291;128,1265;128,1221;123,1212;117,1202;105,1196;92,1190;67,1190;60,1190;33,1196;24,1200;10,1210;4,1231;39,1238;42,1228;48,1223;54,1219;79,1219;85,1224;90,1229;90,1244;80,1248;53,1253;33,1257;22,1262;12,1267;6,1277;0,1287;0,1317;13,1330;26,1342;48,1342;38,1303;38,1287;46,1281;51,1278;67,1275;83,1271;90,1269;90,1290;89,1295;86,1303;79,1308;70,1315;50,1315;61,1342;72,1337;83,1332;93,1323;94,1327;97,1335;98,1339;136,1339;131,1328;129,1319;127,1310" o:connectangles="0,0,0,0,0,0,0,0,0,0,0,0,0,0,0,0,0,0,0,0,0,0,0,0,0,0,0,0,0,0,0,0,0,0,0,0,0,0,0,0,0,0,0,0,0,0,0,0,0,0,0,0,0,0,0,0,0"/>
                </v:shape>
                <v:shape id="Freeform 112" o:spid="_x0000_s1030" style="position:absolute;left:4980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" path="m48,152r13,l50,125r-6,-6l38,113r10,39xe" fillcolor="#151313" stroked="f">
                  <v:path arrowok="t" o:connecttype="custom" o:connectlocs="48,1342;61,1342;50,1315;44,1309;38,1303;48,1342" o:connectangles="0,0,0,0,0,0"/>
                </v:shape>
                <v:shape id="Freeform 111" o:spid="_x0000_s1031" style="position:absolute;left:5145;top:1190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" path="m133,41r-2,-9l128,23r-5,-7l118,9,107,5,97,,84,,64,4,43,17r-7,8l36,3,,3,,149r39,l39,58r3,-9l45,40r8,-5l60,29r18,l84,33r5,4l92,44r2,7l94,149r39,l133,41xe" fillcolor="#151313" stroked="f">
                  <v:path arrowok="t" o:connecttype="custom" o:connectlocs="133,1231;131,1222;128,1213;123,1206;118,1199;107,1195;97,1190;84,1190;64,1194;43,1207;36,1215;36,1193;0,1193;0,1339;39,1339;39,1248;42,1239;45,1230;53,1225;60,1219;78,1219;84,1223;89,1227;92,1234;94,1241;94,1339;133,1339;133,1231" o:connectangles="0,0,0,0,0,0,0,0,0,0,0,0,0,0,0,0,0,0,0,0,0,0,0,0,0,0,0,0"/>
                </v:shape>
                <v:shape id="Freeform 110" o:spid="_x0000_s1032" style="position:absolute;left:5308;top:1190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" path="m20,195r16,7l60,207r13,l92,207r13,-4l104,51r,44l94,106r-9,11l57,117,48,107,39,96r,-45l49,1,26,12r-8,7l6,41,1,64,,75,2,92r7,23l13,124r14,14l49,147r11,2l74,146,95,133r8,-8l103,159r-2,5l99,171r-5,3l86,178r-26,l54,174r-4,-3l49,163,24,160,5,158r,24l20,195xe" fillcolor="#151313" stroked="f">
                  <v:path arrowok="t" o:connecttype="custom" o:connectlocs="20,1385;36,1392;60,1397;73,1397;92,1397;105,1393;104,1241;104,1285;94,1296;85,1307;57,1307;48,1297;39,1286;39,1241;49,1191;26,1202;18,1209;6,1231;1,1254;0,1265;2,1282;9,1305;13,1314;27,1328;49,1337;60,1339;74,1336;95,1323;103,1315;103,1349;101,1354;99,1361;94,1364;86,1368;60,1368;54,1364;50,1361;49,1353;24,1350;5,1348;5,1372;20,1385" o:connectangles="0,0,0,0,0,0,0,0,0,0,0,0,0,0,0,0,0,0,0,0,0,0,0,0,0,0,0,0,0,0,0,0,0,0,0,0,0,0,0,0,0,0"/>
                </v:shape>
                <v:shape id="Freeform 109" o:spid="_x0000_s1033" style="position:absolute;left:5308;top:1190;width:142;height:207;visibility:visible;mso-wrap-style:square;v-text-anchor:top" coordsize="14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" path="m142,116l142,3r-36,l106,24,94,12,72,2,61,,49,1,39,51,48,40,57,29r28,l95,40r9,11l105,203r13,-4l126,192r7,-7l137,172r5,-13l142,116xe" fillcolor="#151313" stroked="f">
                  <v:path arrowok="t" o:connecttype="custom" o:connectlocs="142,1306;142,1193;106,1193;106,1214;94,1202;72,1192;61,1190;49,1191;39,1241;48,1230;57,1219;85,1219;95,1230;104,1241;105,1393;118,1389;126,1382;133,1375;137,1362;142,1349;142,1306" o:connectangles="0,0,0,0,0,0,0,0,0,0,0,0,0,0,0,0,0,0,0,0,0"/>
                </v:shape>
                <v:shape id="Freeform 108" o:spid="_x0000_s1034" style="position:absolute;left:5476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" path="m100,8l78,1,67,,49,3,40,48r9,-9l57,29r24,l89,38r9,9l98,63r-13,l100,87r36,l136,72,130,44,122,27r-4,-6l100,8xe" fillcolor="#151313" stroked="f">
                  <v:path arrowok="t" o:connecttype="custom" o:connectlocs="100,1198;78,1191;67,1190;49,1193;40,1238;49,1229;57,1219;81,1219;89,1228;98,1237;98,1253;85,1253;100,1277;136,1277;136,1262;130,1234;122,1217;118,1211;100,1198" o:connectangles="0,0,0,0,0,0,0,0,0,0,0,0,0,0,0,0,0,0,0"/>
                </v:shape>
                <v:shape id="Freeform 107" o:spid="_x0000_s1035" style="position:absolute;left:5476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" path="m2,96r8,23l15,127r23,18l61,151r10,1l100,146r11,-5l127,130r7,-21l96,102r-3,11l86,118r-6,5l58,123r-9,-9l40,104r,-17l100,87,85,63r-44,l40,48,49,3,27,14r-8,6l6,44,1,67,,77,2,96xe" fillcolor="#151313" stroked="f">
                  <v:path arrowok="t" o:connecttype="custom" o:connectlocs="2,1286;10,1309;15,1317;38,1335;61,1341;71,1342;100,1336;111,1331;127,1320;134,1299;96,1292;93,1303;86,1308;80,1313;58,1313;49,1304;40,1294;40,1277;100,1277;85,1253;41,1253;40,1238;49,1193;27,1204;19,1210;6,1234;1,1257;0,1267;2,1286" o:connectangles="0,0,0,0,0,0,0,0,0,0,0,0,0,0,0,0,0,0,0,0,0,0,0,0,0,0,0,0,0"/>
                </v:shape>
                <v:shape id="Freeform 106" o:spid="_x0000_s1036" style="position:absolute;left:5642;top:1190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" path="m,95r,54l38,149r,-45l38,86,40,62r1,-7l45,43r5,-4l56,34r16,l82,41,94,7,82,,59,,52,5,45,9,35,24,35,3,,3,,95xe" fillcolor="#151313" stroked="f">
                  <v:path arrowok="t" o:connecttype="custom" o:connectlocs="0,1285;0,1339;38,1339;38,1294;38,1276;40,1252;41,1245;45,1233;50,1229;56,1224;72,1224;82,1231;94,1197;82,1190;59,1190;52,1195;45,1199;35,1214;35,1193;0,1193;0,1285" o:connectangles="0,0,0,0,0,0,0,0,0,0,0,0,0,0,0,0,0,0,0,0,0"/>
                </v:shape>
                <v:shape id="Freeform 105" o:spid="_x0000_s1037" style="position:absolute;left:5743;top:119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" path="m111,54r,44l101,109,90,120r-30,l56,152r20,l102,147r20,-11l129,130r15,-23l149,85r1,-9l145,49,135,29r-6,-8l107,7,85,1,75,,54,,37,9,19,19,10,37,,55,1,80r5,26l10,116r9,18l37,143,40,98r,-44l50,43,60,31r30,l101,43r10,11xe" fillcolor="#151313" stroked="f">
                  <v:path arrowok="t" o:connecttype="custom" o:connectlocs="111,1244;111,1288;101,1299;90,1310;60,1310;56,1342;76,1342;102,1337;122,1326;129,1320;144,1297;149,1275;150,1266;145,1239;135,1219;129,1211;107,1197;85,1191;75,1190;54,1190;37,1199;19,1209;10,1227;0,1245;1,1270;6,1296;10,1306;19,1324;37,1333;40,1288;40,1244;50,1233;60,1221;90,1221;101,1233;111,1244" o:connectangles="0,0,0,0,0,0,0,0,0,0,0,0,0,0,0,0,0,0,0,0,0,0,0,0,0,0,0,0,0,0,0,0,0,0,0,0"/>
                </v:shape>
                <v:shape id="Freeform 104" o:spid="_x0000_s1038" style="position:absolute;left:5743;top:119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" path="m56,152r4,-32l50,109,40,98r-3,45l56,152xe" fillcolor="#151313" stroked="f">
                  <v:path arrowok="t" o:connecttype="custom" o:connectlocs="56,1342;60,1310;50,1299;40,1288;37,1333;56,1342" o:connectangles="0,0,0,0,0,0"/>
                </v:shape>
                <v:shape id="Freeform 103" o:spid="_x0000_s1039" style="position:absolute;left:5923;top:1193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" path="m48,149r14,l75,142r13,-7l96,124r,22l132,146,132,,93,r,93l90,101r-3,8l80,114r-8,6l53,120r-5,-4l42,111r-2,-6l38,98,38,,,,,113r5,11l10,136r12,6l33,149r15,xe" fillcolor="#151313" stroked="f">
                  <v:path arrowok="t" o:connecttype="custom" o:connectlocs="48,1342;62,1342;75,1335;88,1328;96,1317;96,1339;132,1339;132,1193;93,1193;93,1286;90,1294;87,1302;80,1307;72,1313;53,1313;48,1309;42,1304;40,1298;38,1291;38,1193;0,1193;0,1306;5,1317;10,1329;22,1335;33,1342;48,1342" o:connectangles="0,0,0,0,0,0,0,0,0,0,0,0,0,0,0,0,0,0,0,0,0,0,0,0,0,0,0"/>
                </v:shape>
                <v:shape id="Freeform 102" o:spid="_x0000_s1040" style="position:absolute;left:6081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" path="m45,32r7,-4l79,28r7,4l92,37r2,8l131,38,125,19,111,10,105,7,80,1,66,,52,1,28,8r-8,5l5,26r,40l22,77r23,9l70,93r11,3l91,98r6,6l97,115r-5,4l84,124r-28,l48,118r-7,-6l38,101,,107r5,21l23,140r10,5l57,151r12,1l89,150r22,-8l119,137r17,-14l136,85,123,75r-5,-4l94,61,81,57,50,50,45,47,41,44r,-9l45,32xe" fillcolor="#151313" stroked="f">
                  <v:path arrowok="t" o:connecttype="custom" o:connectlocs="45,1222;52,1218;79,1218;86,1222;92,1227;94,1235;131,1228;125,1209;111,1200;105,1197;80,1191;66,1190;52,1191;28,1198;20,1203;5,1216;5,1256;22,1267;45,1276;70,1283;81,1286;91,1288;97,1294;97,1305;92,1309;84,1314;56,1314;48,1308;41,1302;38,1291;0,1297;5,1318;23,1330;33,1335;57,1341;69,1342;89,1340;111,1332;119,1327;136,1313;136,1275;123,1265;118,1261;94,1251;81,1247;50,1240;45,1237;41,1234;41,1225;45,1222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666750</wp:posOffset>
                </wp:positionV>
                <wp:extent cx="350520" cy="274320"/>
                <wp:effectExtent l="0" t="0" r="0" b="0"/>
                <wp:wrapNone/>
                <wp:docPr id="10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274320"/>
                          <a:chOff x="6179" y="1050"/>
                          <a:chExt cx="552" cy="432"/>
                        </a:xfrm>
                      </wpg:grpSpPr>
                      <wps:wsp>
                        <wps:cNvPr id="102" name="Freeform 100"/>
                        <wps:cNvSpPr>
                          <a:spLocks/>
                        </wps:cNvSpPr>
                        <wps:spPr bwMode="auto">
                          <a:xfrm>
                            <a:off x="6319" y="1190"/>
                            <a:ext cx="150" cy="152"/>
                          </a:xfrm>
                          <a:custGeom>
                            <a:avLst/>
                            <a:gdLst>
                              <a:gd name="T0" fmla="+- 0 6429 6319"/>
                              <a:gd name="T1" fmla="*/ T0 w 150"/>
                              <a:gd name="T2" fmla="+- 0 1244 1190"/>
                              <a:gd name="T3" fmla="*/ 1244 h 152"/>
                              <a:gd name="T4" fmla="+- 0 6429 6319"/>
                              <a:gd name="T5" fmla="*/ T4 w 150"/>
                              <a:gd name="T6" fmla="+- 0 1288 1190"/>
                              <a:gd name="T7" fmla="*/ 1288 h 152"/>
                              <a:gd name="T8" fmla="+- 0 6419 6319"/>
                              <a:gd name="T9" fmla="*/ T8 w 150"/>
                              <a:gd name="T10" fmla="+- 0 1299 1190"/>
                              <a:gd name="T11" fmla="*/ 1299 h 152"/>
                              <a:gd name="T12" fmla="+- 0 6409 6319"/>
                              <a:gd name="T13" fmla="*/ T12 w 150"/>
                              <a:gd name="T14" fmla="+- 0 1310 1190"/>
                              <a:gd name="T15" fmla="*/ 1310 h 152"/>
                              <a:gd name="T16" fmla="+- 0 6379 6319"/>
                              <a:gd name="T17" fmla="*/ T16 w 150"/>
                              <a:gd name="T18" fmla="+- 0 1310 1190"/>
                              <a:gd name="T19" fmla="*/ 1310 h 152"/>
                              <a:gd name="T20" fmla="+- 0 6374 6319"/>
                              <a:gd name="T21" fmla="*/ T20 w 150"/>
                              <a:gd name="T22" fmla="+- 0 1342 1190"/>
                              <a:gd name="T23" fmla="*/ 1342 h 152"/>
                              <a:gd name="T24" fmla="+- 0 6394 6319"/>
                              <a:gd name="T25" fmla="*/ T24 w 150"/>
                              <a:gd name="T26" fmla="+- 0 1342 1190"/>
                              <a:gd name="T27" fmla="*/ 1342 h 152"/>
                              <a:gd name="T28" fmla="+- 0 6420 6319"/>
                              <a:gd name="T29" fmla="*/ T28 w 150"/>
                              <a:gd name="T30" fmla="+- 0 1337 1190"/>
                              <a:gd name="T31" fmla="*/ 1337 h 152"/>
                              <a:gd name="T32" fmla="+- 0 6440 6319"/>
                              <a:gd name="T33" fmla="*/ T32 w 150"/>
                              <a:gd name="T34" fmla="+- 0 1326 1190"/>
                              <a:gd name="T35" fmla="*/ 1326 h 152"/>
                              <a:gd name="T36" fmla="+- 0 6448 6319"/>
                              <a:gd name="T37" fmla="*/ T36 w 150"/>
                              <a:gd name="T38" fmla="+- 0 1320 1190"/>
                              <a:gd name="T39" fmla="*/ 1320 h 152"/>
                              <a:gd name="T40" fmla="+- 0 6462 6319"/>
                              <a:gd name="T41" fmla="*/ T40 w 150"/>
                              <a:gd name="T42" fmla="+- 0 1297 1190"/>
                              <a:gd name="T43" fmla="*/ 1297 h 152"/>
                              <a:gd name="T44" fmla="+- 0 6468 6319"/>
                              <a:gd name="T45" fmla="*/ T44 w 150"/>
                              <a:gd name="T46" fmla="+- 0 1275 1190"/>
                              <a:gd name="T47" fmla="*/ 1275 h 152"/>
                              <a:gd name="T48" fmla="+- 0 6469 6319"/>
                              <a:gd name="T49" fmla="*/ T48 w 150"/>
                              <a:gd name="T50" fmla="+- 0 1266 1190"/>
                              <a:gd name="T51" fmla="*/ 1266 h 152"/>
                              <a:gd name="T52" fmla="+- 0 6464 6319"/>
                              <a:gd name="T53" fmla="*/ T52 w 150"/>
                              <a:gd name="T54" fmla="+- 0 1239 1190"/>
                              <a:gd name="T55" fmla="*/ 1239 h 152"/>
                              <a:gd name="T56" fmla="+- 0 6454 6319"/>
                              <a:gd name="T57" fmla="*/ T56 w 150"/>
                              <a:gd name="T58" fmla="+- 0 1219 1190"/>
                              <a:gd name="T59" fmla="*/ 1219 h 152"/>
                              <a:gd name="T60" fmla="+- 0 6448 6319"/>
                              <a:gd name="T61" fmla="*/ T60 w 150"/>
                              <a:gd name="T62" fmla="+- 0 1211 1190"/>
                              <a:gd name="T63" fmla="*/ 1211 h 152"/>
                              <a:gd name="T64" fmla="+- 0 6426 6319"/>
                              <a:gd name="T65" fmla="*/ T64 w 150"/>
                              <a:gd name="T66" fmla="+- 0 1197 1190"/>
                              <a:gd name="T67" fmla="*/ 1197 h 152"/>
                              <a:gd name="T68" fmla="+- 0 6404 6319"/>
                              <a:gd name="T69" fmla="*/ T68 w 150"/>
                              <a:gd name="T70" fmla="+- 0 1191 1190"/>
                              <a:gd name="T71" fmla="*/ 1191 h 152"/>
                              <a:gd name="T72" fmla="+- 0 6394 6319"/>
                              <a:gd name="T73" fmla="*/ T72 w 150"/>
                              <a:gd name="T74" fmla="+- 0 1190 1190"/>
                              <a:gd name="T75" fmla="*/ 1190 h 152"/>
                              <a:gd name="T76" fmla="+- 0 6373 6319"/>
                              <a:gd name="T77" fmla="*/ T76 w 150"/>
                              <a:gd name="T78" fmla="+- 0 1190 1190"/>
                              <a:gd name="T79" fmla="*/ 1190 h 152"/>
                              <a:gd name="T80" fmla="+- 0 6355 6319"/>
                              <a:gd name="T81" fmla="*/ T80 w 150"/>
                              <a:gd name="T82" fmla="+- 0 1199 1190"/>
                              <a:gd name="T83" fmla="*/ 1199 h 152"/>
                              <a:gd name="T84" fmla="+- 0 6338 6319"/>
                              <a:gd name="T85" fmla="*/ T84 w 150"/>
                              <a:gd name="T86" fmla="+- 0 1209 1190"/>
                              <a:gd name="T87" fmla="*/ 1209 h 152"/>
                              <a:gd name="T88" fmla="+- 0 6329 6319"/>
                              <a:gd name="T89" fmla="*/ T88 w 150"/>
                              <a:gd name="T90" fmla="+- 0 1227 1190"/>
                              <a:gd name="T91" fmla="*/ 1227 h 152"/>
                              <a:gd name="T92" fmla="+- 0 6319 6319"/>
                              <a:gd name="T93" fmla="*/ T92 w 150"/>
                              <a:gd name="T94" fmla="+- 0 1245 1190"/>
                              <a:gd name="T95" fmla="*/ 1245 h 152"/>
                              <a:gd name="T96" fmla="+- 0 6319 6319"/>
                              <a:gd name="T97" fmla="*/ T96 w 150"/>
                              <a:gd name="T98" fmla="+- 0 1270 1190"/>
                              <a:gd name="T99" fmla="*/ 1270 h 152"/>
                              <a:gd name="T100" fmla="+- 0 6324 6319"/>
                              <a:gd name="T101" fmla="*/ T100 w 150"/>
                              <a:gd name="T102" fmla="+- 0 1296 1190"/>
                              <a:gd name="T103" fmla="*/ 1296 h 152"/>
                              <a:gd name="T104" fmla="+- 0 6329 6319"/>
                              <a:gd name="T105" fmla="*/ T104 w 150"/>
                              <a:gd name="T106" fmla="+- 0 1306 1190"/>
                              <a:gd name="T107" fmla="*/ 1306 h 152"/>
                              <a:gd name="T108" fmla="+- 0 6338 6319"/>
                              <a:gd name="T109" fmla="*/ T108 w 150"/>
                              <a:gd name="T110" fmla="+- 0 1324 1190"/>
                              <a:gd name="T111" fmla="*/ 1324 h 152"/>
                              <a:gd name="T112" fmla="+- 0 6356 6319"/>
                              <a:gd name="T113" fmla="*/ T112 w 150"/>
                              <a:gd name="T114" fmla="+- 0 1333 1190"/>
                              <a:gd name="T115" fmla="*/ 1333 h 152"/>
                              <a:gd name="T116" fmla="+- 0 6358 6319"/>
                              <a:gd name="T117" fmla="*/ T116 w 150"/>
                              <a:gd name="T118" fmla="+- 0 1288 1190"/>
                              <a:gd name="T119" fmla="*/ 1288 h 152"/>
                              <a:gd name="T120" fmla="+- 0 6358 6319"/>
                              <a:gd name="T121" fmla="*/ T120 w 150"/>
                              <a:gd name="T122" fmla="+- 0 1244 1190"/>
                              <a:gd name="T123" fmla="*/ 1244 h 152"/>
                              <a:gd name="T124" fmla="+- 0 6369 6319"/>
                              <a:gd name="T125" fmla="*/ T124 w 150"/>
                              <a:gd name="T126" fmla="+- 0 1233 1190"/>
                              <a:gd name="T127" fmla="*/ 1233 h 152"/>
                              <a:gd name="T128" fmla="+- 0 6379 6319"/>
                              <a:gd name="T129" fmla="*/ T128 w 150"/>
                              <a:gd name="T130" fmla="+- 0 1221 1190"/>
                              <a:gd name="T131" fmla="*/ 1221 h 152"/>
                              <a:gd name="T132" fmla="+- 0 6409 6319"/>
                              <a:gd name="T133" fmla="*/ T132 w 150"/>
                              <a:gd name="T134" fmla="+- 0 1221 1190"/>
                              <a:gd name="T135" fmla="*/ 1221 h 152"/>
                              <a:gd name="T136" fmla="+- 0 6419 6319"/>
                              <a:gd name="T137" fmla="*/ T136 w 150"/>
                              <a:gd name="T138" fmla="+- 0 1233 1190"/>
                              <a:gd name="T139" fmla="*/ 1233 h 152"/>
                              <a:gd name="T140" fmla="+- 0 6429 6319"/>
                              <a:gd name="T141" fmla="*/ T140 w 150"/>
                              <a:gd name="T142" fmla="+- 0 1244 1190"/>
                              <a:gd name="T143" fmla="*/ 124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4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0"/>
                                </a:lnTo>
                                <a:lnTo>
                                  <a:pt x="60" y="120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3" y="107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1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10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39" y="98"/>
                                </a:lnTo>
                                <a:lnTo>
                                  <a:pt x="39" y="54"/>
                                </a:lnTo>
                                <a:lnTo>
                                  <a:pt x="50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0" y="43"/>
                                </a:lnTo>
                                <a:lnTo>
                                  <a:pt x="1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9"/>
                        <wps:cNvSpPr>
                          <a:spLocks/>
                        </wps:cNvSpPr>
                        <wps:spPr bwMode="auto">
                          <a:xfrm>
                            <a:off x="6319" y="1190"/>
                            <a:ext cx="150" cy="152"/>
                          </a:xfrm>
                          <a:custGeom>
                            <a:avLst/>
                            <a:gdLst>
                              <a:gd name="T0" fmla="+- 0 6374 6319"/>
                              <a:gd name="T1" fmla="*/ T0 w 150"/>
                              <a:gd name="T2" fmla="+- 0 1342 1190"/>
                              <a:gd name="T3" fmla="*/ 1342 h 152"/>
                              <a:gd name="T4" fmla="+- 0 6379 6319"/>
                              <a:gd name="T5" fmla="*/ T4 w 150"/>
                              <a:gd name="T6" fmla="+- 0 1310 1190"/>
                              <a:gd name="T7" fmla="*/ 1310 h 152"/>
                              <a:gd name="T8" fmla="+- 0 6369 6319"/>
                              <a:gd name="T9" fmla="*/ T8 w 150"/>
                              <a:gd name="T10" fmla="+- 0 1299 1190"/>
                              <a:gd name="T11" fmla="*/ 1299 h 152"/>
                              <a:gd name="T12" fmla="+- 0 6358 6319"/>
                              <a:gd name="T13" fmla="*/ T12 w 150"/>
                              <a:gd name="T14" fmla="+- 0 1288 1190"/>
                              <a:gd name="T15" fmla="*/ 1288 h 152"/>
                              <a:gd name="T16" fmla="+- 0 6356 6319"/>
                              <a:gd name="T17" fmla="*/ T16 w 150"/>
                              <a:gd name="T18" fmla="+- 0 1333 1190"/>
                              <a:gd name="T19" fmla="*/ 1333 h 152"/>
                              <a:gd name="T20" fmla="+- 0 6374 6319"/>
                              <a:gd name="T21" fmla="*/ T20 w 150"/>
                              <a:gd name="T22" fmla="+- 0 1342 1190"/>
                              <a:gd name="T23" fmla="*/ 13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0"/>
                                </a:lnTo>
                                <a:lnTo>
                                  <a:pt x="50" y="109"/>
                                </a:lnTo>
                                <a:lnTo>
                                  <a:pt x="39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8"/>
                        <wps:cNvSpPr>
                          <a:spLocks/>
                        </wps:cNvSpPr>
                        <wps:spPr bwMode="auto">
                          <a:xfrm>
                            <a:off x="6497" y="1190"/>
                            <a:ext cx="94" cy="148"/>
                          </a:xfrm>
                          <a:custGeom>
                            <a:avLst/>
                            <a:gdLst>
                              <a:gd name="T0" fmla="+- 0 6497 6497"/>
                              <a:gd name="T1" fmla="*/ T0 w 94"/>
                              <a:gd name="T2" fmla="+- 0 1285 1190"/>
                              <a:gd name="T3" fmla="*/ 1285 h 148"/>
                              <a:gd name="T4" fmla="+- 0 6497 6497"/>
                              <a:gd name="T5" fmla="*/ T4 w 94"/>
                              <a:gd name="T6" fmla="+- 0 1339 1190"/>
                              <a:gd name="T7" fmla="*/ 1339 h 148"/>
                              <a:gd name="T8" fmla="+- 0 6536 6497"/>
                              <a:gd name="T9" fmla="*/ T8 w 94"/>
                              <a:gd name="T10" fmla="+- 0 1339 1190"/>
                              <a:gd name="T11" fmla="*/ 1339 h 148"/>
                              <a:gd name="T12" fmla="+- 0 6536 6497"/>
                              <a:gd name="T13" fmla="*/ T12 w 94"/>
                              <a:gd name="T14" fmla="+- 0 1294 1190"/>
                              <a:gd name="T15" fmla="*/ 1294 h 148"/>
                              <a:gd name="T16" fmla="+- 0 6536 6497"/>
                              <a:gd name="T17" fmla="*/ T16 w 94"/>
                              <a:gd name="T18" fmla="+- 0 1276 1190"/>
                              <a:gd name="T19" fmla="*/ 1276 h 148"/>
                              <a:gd name="T20" fmla="+- 0 6538 6497"/>
                              <a:gd name="T21" fmla="*/ T20 w 94"/>
                              <a:gd name="T22" fmla="+- 0 1252 1190"/>
                              <a:gd name="T23" fmla="*/ 1252 h 148"/>
                              <a:gd name="T24" fmla="+- 0 6539 6497"/>
                              <a:gd name="T25" fmla="*/ T24 w 94"/>
                              <a:gd name="T26" fmla="+- 0 1245 1190"/>
                              <a:gd name="T27" fmla="*/ 1245 h 148"/>
                              <a:gd name="T28" fmla="+- 0 6542 6497"/>
                              <a:gd name="T29" fmla="*/ T28 w 94"/>
                              <a:gd name="T30" fmla="+- 0 1233 1190"/>
                              <a:gd name="T31" fmla="*/ 1233 h 148"/>
                              <a:gd name="T32" fmla="+- 0 6548 6497"/>
                              <a:gd name="T33" fmla="*/ T32 w 94"/>
                              <a:gd name="T34" fmla="+- 0 1229 1190"/>
                              <a:gd name="T35" fmla="*/ 1229 h 148"/>
                              <a:gd name="T36" fmla="+- 0 6553 6497"/>
                              <a:gd name="T37" fmla="*/ T36 w 94"/>
                              <a:gd name="T38" fmla="+- 0 1224 1190"/>
                              <a:gd name="T39" fmla="*/ 1224 h 148"/>
                              <a:gd name="T40" fmla="+- 0 6570 6497"/>
                              <a:gd name="T41" fmla="*/ T40 w 94"/>
                              <a:gd name="T42" fmla="+- 0 1224 1190"/>
                              <a:gd name="T43" fmla="*/ 1224 h 148"/>
                              <a:gd name="T44" fmla="+- 0 6580 6497"/>
                              <a:gd name="T45" fmla="*/ T44 w 94"/>
                              <a:gd name="T46" fmla="+- 0 1231 1190"/>
                              <a:gd name="T47" fmla="*/ 1231 h 148"/>
                              <a:gd name="T48" fmla="+- 0 6591 6497"/>
                              <a:gd name="T49" fmla="*/ T48 w 94"/>
                              <a:gd name="T50" fmla="+- 0 1197 1190"/>
                              <a:gd name="T51" fmla="*/ 1197 h 148"/>
                              <a:gd name="T52" fmla="+- 0 6579 6497"/>
                              <a:gd name="T53" fmla="*/ T52 w 94"/>
                              <a:gd name="T54" fmla="+- 0 1190 1190"/>
                              <a:gd name="T55" fmla="*/ 1190 h 148"/>
                              <a:gd name="T56" fmla="+- 0 6557 6497"/>
                              <a:gd name="T57" fmla="*/ T56 w 94"/>
                              <a:gd name="T58" fmla="+- 0 1190 1190"/>
                              <a:gd name="T59" fmla="*/ 1190 h 148"/>
                              <a:gd name="T60" fmla="+- 0 6550 6497"/>
                              <a:gd name="T61" fmla="*/ T60 w 94"/>
                              <a:gd name="T62" fmla="+- 0 1195 1190"/>
                              <a:gd name="T63" fmla="*/ 1195 h 148"/>
                              <a:gd name="T64" fmla="+- 0 6542 6497"/>
                              <a:gd name="T65" fmla="*/ T64 w 94"/>
                              <a:gd name="T66" fmla="+- 0 1199 1190"/>
                              <a:gd name="T67" fmla="*/ 1199 h 148"/>
                              <a:gd name="T68" fmla="+- 0 6533 6497"/>
                              <a:gd name="T69" fmla="*/ T68 w 94"/>
                              <a:gd name="T70" fmla="+- 0 1214 1190"/>
                              <a:gd name="T71" fmla="*/ 1214 h 148"/>
                              <a:gd name="T72" fmla="+- 0 6533 6497"/>
                              <a:gd name="T73" fmla="*/ T72 w 94"/>
                              <a:gd name="T74" fmla="+- 0 1193 1190"/>
                              <a:gd name="T75" fmla="*/ 1193 h 148"/>
                              <a:gd name="T76" fmla="+- 0 6497 6497"/>
                              <a:gd name="T77" fmla="*/ T76 w 94"/>
                              <a:gd name="T78" fmla="+- 0 1193 1190"/>
                              <a:gd name="T79" fmla="*/ 1193 h 148"/>
                              <a:gd name="T80" fmla="+- 0 6497 6497"/>
                              <a:gd name="T81" fmla="*/ T80 w 94"/>
                              <a:gd name="T82" fmla="+- 0 1285 1190"/>
                              <a:gd name="T83" fmla="*/ 128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9" y="149"/>
                                </a:lnTo>
                                <a:lnTo>
                                  <a:pt x="39" y="104"/>
                                </a:lnTo>
                                <a:lnTo>
                                  <a:pt x="39" y="86"/>
                                </a:lnTo>
                                <a:lnTo>
                                  <a:pt x="41" y="62"/>
                                </a:lnTo>
                                <a:lnTo>
                                  <a:pt x="42" y="55"/>
                                </a:lnTo>
                                <a:lnTo>
                                  <a:pt x="45" y="43"/>
                                </a:lnTo>
                                <a:lnTo>
                                  <a:pt x="51" y="39"/>
                                </a:lnTo>
                                <a:lnTo>
                                  <a:pt x="56" y="34"/>
                                </a:lnTo>
                                <a:lnTo>
                                  <a:pt x="73" y="34"/>
                                </a:lnTo>
                                <a:lnTo>
                                  <a:pt x="83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60" y="0"/>
                                </a:lnTo>
                                <a:lnTo>
                                  <a:pt x="53" y="5"/>
                                </a:lnTo>
                                <a:lnTo>
                                  <a:pt x="45" y="9"/>
                                </a:lnTo>
                                <a:lnTo>
                                  <a:pt x="36" y="24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9FF69" id="Group 97" o:spid="_x0000_s1026" style="position:absolute;margin-left:308.95pt;margin-top:52.5pt;width:27.6pt;height:21.6pt;z-index:-251649536;mso-position-horizontal-relative:page" coordorigin="6179,1050" coordsize="552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">
                <v:shape id="Freeform 100" o:spid="_x0000_s1027" style="position:absolute;left:6319;top:119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" path="m110,54r,44l100,109,90,120r-30,l55,152r20,l101,147r20,-11l129,130r14,-23l149,85r1,-9l145,49,135,29r-6,-8l107,7,85,1,75,,54,,36,9,19,19,10,37,,55,,80r5,26l10,116r9,18l37,143,39,98r,-44l50,43,60,31r30,l100,43r10,11xe" fillcolor="#151313" stroked="f">
                  <v:path arrowok="t" o:connecttype="custom" o:connectlocs="110,1244;110,1288;100,1299;90,1310;60,1310;55,1342;75,1342;101,1337;121,1326;129,1320;143,1297;149,1275;150,1266;145,1239;135,1219;129,1211;107,1197;85,1191;75,1190;54,1190;36,1199;19,1209;10,1227;0,1245;0,1270;5,1296;10,1306;19,1324;37,1333;39,1288;39,1244;50,1233;60,1221;90,1221;100,1233;110,1244" o:connectangles="0,0,0,0,0,0,0,0,0,0,0,0,0,0,0,0,0,0,0,0,0,0,0,0,0,0,0,0,0,0,0,0,0,0,0,0"/>
                </v:shape>
                <v:shape id="Freeform 99" o:spid="_x0000_s1028" style="position:absolute;left:6319;top:119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" path="m55,152r5,-32l50,109,39,98r-2,45l55,152xe" fillcolor="#151313" stroked="f">
                  <v:path arrowok="t" o:connecttype="custom" o:connectlocs="55,1342;60,1310;50,1299;39,1288;37,1333;55,1342" o:connectangles="0,0,0,0,0,0"/>
                </v:shape>
                <v:shape id="Freeform 98" o:spid="_x0000_s1029" style="position:absolute;left:6497;top:1190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" path="m,95r,54l39,149r,-45l39,86,41,62r1,-7l45,43r6,-4l56,34r17,l83,41,94,7,82,,60,,53,5,45,9,36,24,36,3,,3,,95xe" fillcolor="#151313" stroked="f">
                  <v:path arrowok="t" o:connecttype="custom" o:connectlocs="0,1285;0,1339;39,1339;39,1294;39,1276;41,1252;42,1245;45,1233;51,1229;56,1224;73,1224;83,1231;94,1197;82,1190;60,1190;53,1195;45,1199;36,1214;36,1193;0,1193;0,1285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4156710</wp:posOffset>
                </wp:positionH>
                <wp:positionV relativeFrom="paragraph">
                  <wp:posOffset>632460</wp:posOffset>
                </wp:positionV>
                <wp:extent cx="528320" cy="308610"/>
                <wp:effectExtent l="0" t="0" r="0" b="0"/>
                <wp:wrapNone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" cy="308610"/>
                          <a:chOff x="6546" y="996"/>
                          <a:chExt cx="832" cy="486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6686" y="1138"/>
                            <a:ext cx="159" cy="200"/>
                          </a:xfrm>
                          <a:custGeom>
                            <a:avLst/>
                            <a:gdLst>
                              <a:gd name="T0" fmla="+- 0 6724 6686"/>
                              <a:gd name="T1" fmla="*/ T0 w 159"/>
                              <a:gd name="T2" fmla="+- 0 1339 1138"/>
                              <a:gd name="T3" fmla="*/ 1339 h 200"/>
                              <a:gd name="T4" fmla="+- 0 6724 6686"/>
                              <a:gd name="T5" fmla="*/ T4 w 159"/>
                              <a:gd name="T6" fmla="+- 0 1208 1138"/>
                              <a:gd name="T7" fmla="*/ 1208 h 200"/>
                              <a:gd name="T8" fmla="+- 0 6726 6686"/>
                              <a:gd name="T9" fmla="*/ T8 w 159"/>
                              <a:gd name="T10" fmla="+- 0 1211 1138"/>
                              <a:gd name="T11" fmla="*/ 1211 h 200"/>
                              <a:gd name="T12" fmla="+- 0 6734 6686"/>
                              <a:gd name="T13" fmla="*/ T12 w 159"/>
                              <a:gd name="T14" fmla="+- 0 1224 1138"/>
                              <a:gd name="T15" fmla="*/ 1224 h 200"/>
                              <a:gd name="T16" fmla="+- 0 6747 6686"/>
                              <a:gd name="T17" fmla="*/ T16 w 159"/>
                              <a:gd name="T18" fmla="+- 0 1245 1138"/>
                              <a:gd name="T19" fmla="*/ 1245 h 200"/>
                              <a:gd name="T20" fmla="+- 0 6762 6686"/>
                              <a:gd name="T21" fmla="*/ T20 w 159"/>
                              <a:gd name="T22" fmla="+- 0 1269 1138"/>
                              <a:gd name="T23" fmla="*/ 1269 h 200"/>
                              <a:gd name="T24" fmla="+- 0 6777 6686"/>
                              <a:gd name="T25" fmla="*/ T24 w 159"/>
                              <a:gd name="T26" fmla="+- 0 1294 1138"/>
                              <a:gd name="T27" fmla="*/ 1294 h 200"/>
                              <a:gd name="T28" fmla="+- 0 6791 6686"/>
                              <a:gd name="T29" fmla="*/ T28 w 159"/>
                              <a:gd name="T30" fmla="+- 0 1317 1138"/>
                              <a:gd name="T31" fmla="*/ 1317 h 200"/>
                              <a:gd name="T32" fmla="+- 0 6801 6686"/>
                              <a:gd name="T33" fmla="*/ T32 w 159"/>
                              <a:gd name="T34" fmla="+- 0 1332 1138"/>
                              <a:gd name="T35" fmla="*/ 1332 h 200"/>
                              <a:gd name="T36" fmla="+- 0 6805 6686"/>
                              <a:gd name="T37" fmla="*/ T36 w 159"/>
                              <a:gd name="T38" fmla="+- 0 1339 1138"/>
                              <a:gd name="T39" fmla="*/ 1339 h 200"/>
                              <a:gd name="T40" fmla="+- 0 6845 6686"/>
                              <a:gd name="T41" fmla="*/ T40 w 159"/>
                              <a:gd name="T42" fmla="+- 0 1339 1138"/>
                              <a:gd name="T43" fmla="*/ 1339 h 200"/>
                              <a:gd name="T44" fmla="+- 0 6845 6686"/>
                              <a:gd name="T45" fmla="*/ T44 w 159"/>
                              <a:gd name="T46" fmla="+- 0 1138 1138"/>
                              <a:gd name="T47" fmla="*/ 1138 h 200"/>
                              <a:gd name="T48" fmla="+- 0 6808 6686"/>
                              <a:gd name="T49" fmla="*/ T48 w 159"/>
                              <a:gd name="T50" fmla="+- 0 1138 1138"/>
                              <a:gd name="T51" fmla="*/ 1138 h 200"/>
                              <a:gd name="T52" fmla="+- 0 6808 6686"/>
                              <a:gd name="T53" fmla="*/ T52 w 159"/>
                              <a:gd name="T54" fmla="+- 0 1272 1138"/>
                              <a:gd name="T55" fmla="*/ 1272 h 200"/>
                              <a:gd name="T56" fmla="+- 0 6805 6686"/>
                              <a:gd name="T57" fmla="*/ T56 w 159"/>
                              <a:gd name="T58" fmla="+- 0 1268 1138"/>
                              <a:gd name="T59" fmla="*/ 1268 h 200"/>
                              <a:gd name="T60" fmla="+- 0 6796 6686"/>
                              <a:gd name="T61" fmla="*/ T60 w 159"/>
                              <a:gd name="T62" fmla="+- 0 1253 1138"/>
                              <a:gd name="T63" fmla="*/ 1253 h 200"/>
                              <a:gd name="T64" fmla="+- 0 6783 6686"/>
                              <a:gd name="T65" fmla="*/ T64 w 159"/>
                              <a:gd name="T66" fmla="+- 0 1232 1138"/>
                              <a:gd name="T67" fmla="*/ 1232 h 200"/>
                              <a:gd name="T68" fmla="+- 0 6768 6686"/>
                              <a:gd name="T69" fmla="*/ T68 w 159"/>
                              <a:gd name="T70" fmla="+- 0 1207 1138"/>
                              <a:gd name="T71" fmla="*/ 1207 h 200"/>
                              <a:gd name="T72" fmla="+- 0 6753 6686"/>
                              <a:gd name="T73" fmla="*/ T72 w 159"/>
                              <a:gd name="T74" fmla="+- 0 1182 1138"/>
                              <a:gd name="T75" fmla="*/ 1182 h 200"/>
                              <a:gd name="T76" fmla="+- 0 6739 6686"/>
                              <a:gd name="T77" fmla="*/ T76 w 159"/>
                              <a:gd name="T78" fmla="+- 0 1160 1138"/>
                              <a:gd name="T79" fmla="*/ 1160 h 200"/>
                              <a:gd name="T80" fmla="+- 0 6729 6686"/>
                              <a:gd name="T81" fmla="*/ T80 w 159"/>
                              <a:gd name="T82" fmla="+- 0 1144 1138"/>
                              <a:gd name="T83" fmla="*/ 1144 h 200"/>
                              <a:gd name="T84" fmla="+- 0 6726 6686"/>
                              <a:gd name="T85" fmla="*/ T84 w 159"/>
                              <a:gd name="T86" fmla="+- 0 1138 1138"/>
                              <a:gd name="T87" fmla="*/ 1138 h 200"/>
                              <a:gd name="T88" fmla="+- 0 6686 6686"/>
                              <a:gd name="T89" fmla="*/ T88 w 159"/>
                              <a:gd name="T90" fmla="+- 0 1138 1138"/>
                              <a:gd name="T91" fmla="*/ 1138 h 200"/>
                              <a:gd name="T92" fmla="+- 0 6686 6686"/>
                              <a:gd name="T93" fmla="*/ T92 w 159"/>
                              <a:gd name="T94" fmla="+- 0 1339 1138"/>
                              <a:gd name="T95" fmla="*/ 1339 h 200"/>
                              <a:gd name="T96" fmla="+- 0 6724 6686"/>
                              <a:gd name="T97" fmla="*/ T96 w 159"/>
                              <a:gd name="T98" fmla="+- 0 1339 1138"/>
                              <a:gd name="T99" fmla="*/ 133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9" h="200">
                                <a:moveTo>
                                  <a:pt x="38" y="201"/>
                                </a:moveTo>
                                <a:lnTo>
                                  <a:pt x="38" y="70"/>
                                </a:lnTo>
                                <a:lnTo>
                                  <a:pt x="40" y="73"/>
                                </a:lnTo>
                                <a:lnTo>
                                  <a:pt x="48" y="86"/>
                                </a:lnTo>
                                <a:lnTo>
                                  <a:pt x="61" y="107"/>
                                </a:lnTo>
                                <a:lnTo>
                                  <a:pt x="76" y="131"/>
                                </a:lnTo>
                                <a:lnTo>
                                  <a:pt x="91" y="156"/>
                                </a:lnTo>
                                <a:lnTo>
                                  <a:pt x="105" y="179"/>
                                </a:lnTo>
                                <a:lnTo>
                                  <a:pt x="115" y="194"/>
                                </a:lnTo>
                                <a:lnTo>
                                  <a:pt x="119" y="201"/>
                                </a:lnTo>
                                <a:lnTo>
                                  <a:pt x="159" y="201"/>
                                </a:lnTo>
                                <a:lnTo>
                                  <a:pt x="159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134"/>
                                </a:lnTo>
                                <a:lnTo>
                                  <a:pt x="119" y="130"/>
                                </a:lnTo>
                                <a:lnTo>
                                  <a:pt x="110" y="115"/>
                                </a:lnTo>
                                <a:lnTo>
                                  <a:pt x="97" y="94"/>
                                </a:lnTo>
                                <a:lnTo>
                                  <a:pt x="82" y="69"/>
                                </a:lnTo>
                                <a:lnTo>
                                  <a:pt x="67" y="44"/>
                                </a:lnTo>
                                <a:lnTo>
                                  <a:pt x="53" y="22"/>
                                </a:lnTo>
                                <a:lnTo>
                                  <a:pt x="43" y="6"/>
                                </a:lnTo>
                                <a:lnTo>
                                  <a:pt x="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8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5"/>
                        <wps:cNvSpPr>
                          <a:spLocks/>
                        </wps:cNvSpPr>
                        <wps:spPr bwMode="auto">
                          <a:xfrm>
                            <a:off x="6879" y="1190"/>
                            <a:ext cx="150" cy="152"/>
                          </a:xfrm>
                          <a:custGeom>
                            <a:avLst/>
                            <a:gdLst>
                              <a:gd name="T0" fmla="+- 0 6989 6879"/>
                              <a:gd name="T1" fmla="*/ T0 w 150"/>
                              <a:gd name="T2" fmla="+- 0 1244 1190"/>
                              <a:gd name="T3" fmla="*/ 1244 h 152"/>
                              <a:gd name="T4" fmla="+- 0 6989 6879"/>
                              <a:gd name="T5" fmla="*/ T4 w 150"/>
                              <a:gd name="T6" fmla="+- 0 1288 1190"/>
                              <a:gd name="T7" fmla="*/ 1288 h 152"/>
                              <a:gd name="T8" fmla="+- 0 6979 6879"/>
                              <a:gd name="T9" fmla="*/ T8 w 150"/>
                              <a:gd name="T10" fmla="+- 0 1299 1190"/>
                              <a:gd name="T11" fmla="*/ 1299 h 152"/>
                              <a:gd name="T12" fmla="+- 0 6969 6879"/>
                              <a:gd name="T13" fmla="*/ T12 w 150"/>
                              <a:gd name="T14" fmla="+- 0 1310 1190"/>
                              <a:gd name="T15" fmla="*/ 1310 h 152"/>
                              <a:gd name="T16" fmla="+- 0 6939 6879"/>
                              <a:gd name="T17" fmla="*/ T16 w 150"/>
                              <a:gd name="T18" fmla="+- 0 1310 1190"/>
                              <a:gd name="T19" fmla="*/ 1310 h 152"/>
                              <a:gd name="T20" fmla="+- 0 6934 6879"/>
                              <a:gd name="T21" fmla="*/ T20 w 150"/>
                              <a:gd name="T22" fmla="+- 0 1342 1190"/>
                              <a:gd name="T23" fmla="*/ 1342 h 152"/>
                              <a:gd name="T24" fmla="+- 0 6954 6879"/>
                              <a:gd name="T25" fmla="*/ T24 w 150"/>
                              <a:gd name="T26" fmla="+- 0 1342 1190"/>
                              <a:gd name="T27" fmla="*/ 1342 h 152"/>
                              <a:gd name="T28" fmla="+- 0 6980 6879"/>
                              <a:gd name="T29" fmla="*/ T28 w 150"/>
                              <a:gd name="T30" fmla="+- 0 1337 1190"/>
                              <a:gd name="T31" fmla="*/ 1337 h 152"/>
                              <a:gd name="T32" fmla="+- 0 7000 6879"/>
                              <a:gd name="T33" fmla="*/ T32 w 150"/>
                              <a:gd name="T34" fmla="+- 0 1326 1190"/>
                              <a:gd name="T35" fmla="*/ 1326 h 152"/>
                              <a:gd name="T36" fmla="+- 0 7008 6879"/>
                              <a:gd name="T37" fmla="*/ T36 w 150"/>
                              <a:gd name="T38" fmla="+- 0 1320 1190"/>
                              <a:gd name="T39" fmla="*/ 1320 h 152"/>
                              <a:gd name="T40" fmla="+- 0 7022 6879"/>
                              <a:gd name="T41" fmla="*/ T40 w 150"/>
                              <a:gd name="T42" fmla="+- 0 1297 1190"/>
                              <a:gd name="T43" fmla="*/ 1297 h 152"/>
                              <a:gd name="T44" fmla="+- 0 7028 6879"/>
                              <a:gd name="T45" fmla="*/ T44 w 150"/>
                              <a:gd name="T46" fmla="+- 0 1275 1190"/>
                              <a:gd name="T47" fmla="*/ 1275 h 152"/>
                              <a:gd name="T48" fmla="+- 0 7029 6879"/>
                              <a:gd name="T49" fmla="*/ T48 w 150"/>
                              <a:gd name="T50" fmla="+- 0 1266 1190"/>
                              <a:gd name="T51" fmla="*/ 1266 h 152"/>
                              <a:gd name="T52" fmla="+- 0 7024 6879"/>
                              <a:gd name="T53" fmla="*/ T52 w 150"/>
                              <a:gd name="T54" fmla="+- 0 1239 1190"/>
                              <a:gd name="T55" fmla="*/ 1239 h 152"/>
                              <a:gd name="T56" fmla="+- 0 7014 6879"/>
                              <a:gd name="T57" fmla="*/ T56 w 150"/>
                              <a:gd name="T58" fmla="+- 0 1219 1190"/>
                              <a:gd name="T59" fmla="*/ 1219 h 152"/>
                              <a:gd name="T60" fmla="+- 0 7008 6879"/>
                              <a:gd name="T61" fmla="*/ T60 w 150"/>
                              <a:gd name="T62" fmla="+- 0 1211 1190"/>
                              <a:gd name="T63" fmla="*/ 1211 h 152"/>
                              <a:gd name="T64" fmla="+- 0 6986 6879"/>
                              <a:gd name="T65" fmla="*/ T64 w 150"/>
                              <a:gd name="T66" fmla="+- 0 1197 1190"/>
                              <a:gd name="T67" fmla="*/ 1197 h 152"/>
                              <a:gd name="T68" fmla="+- 0 6964 6879"/>
                              <a:gd name="T69" fmla="*/ T68 w 150"/>
                              <a:gd name="T70" fmla="+- 0 1191 1190"/>
                              <a:gd name="T71" fmla="*/ 1191 h 152"/>
                              <a:gd name="T72" fmla="+- 0 6954 6879"/>
                              <a:gd name="T73" fmla="*/ T72 w 150"/>
                              <a:gd name="T74" fmla="+- 0 1190 1190"/>
                              <a:gd name="T75" fmla="*/ 1190 h 152"/>
                              <a:gd name="T76" fmla="+- 0 6933 6879"/>
                              <a:gd name="T77" fmla="*/ T76 w 150"/>
                              <a:gd name="T78" fmla="+- 0 1190 1190"/>
                              <a:gd name="T79" fmla="*/ 1190 h 152"/>
                              <a:gd name="T80" fmla="+- 0 6915 6879"/>
                              <a:gd name="T81" fmla="*/ T80 w 150"/>
                              <a:gd name="T82" fmla="+- 0 1199 1190"/>
                              <a:gd name="T83" fmla="*/ 1199 h 152"/>
                              <a:gd name="T84" fmla="+- 0 6898 6879"/>
                              <a:gd name="T85" fmla="*/ T84 w 150"/>
                              <a:gd name="T86" fmla="+- 0 1209 1190"/>
                              <a:gd name="T87" fmla="*/ 1209 h 152"/>
                              <a:gd name="T88" fmla="+- 0 6889 6879"/>
                              <a:gd name="T89" fmla="*/ T88 w 150"/>
                              <a:gd name="T90" fmla="+- 0 1227 1190"/>
                              <a:gd name="T91" fmla="*/ 1227 h 152"/>
                              <a:gd name="T92" fmla="+- 0 6879 6879"/>
                              <a:gd name="T93" fmla="*/ T92 w 150"/>
                              <a:gd name="T94" fmla="+- 0 1245 1190"/>
                              <a:gd name="T95" fmla="*/ 1245 h 152"/>
                              <a:gd name="T96" fmla="+- 0 6879 6879"/>
                              <a:gd name="T97" fmla="*/ T96 w 150"/>
                              <a:gd name="T98" fmla="+- 0 1270 1190"/>
                              <a:gd name="T99" fmla="*/ 1270 h 152"/>
                              <a:gd name="T100" fmla="+- 0 6884 6879"/>
                              <a:gd name="T101" fmla="*/ T100 w 150"/>
                              <a:gd name="T102" fmla="+- 0 1296 1190"/>
                              <a:gd name="T103" fmla="*/ 1296 h 152"/>
                              <a:gd name="T104" fmla="+- 0 6889 6879"/>
                              <a:gd name="T105" fmla="*/ T104 w 150"/>
                              <a:gd name="T106" fmla="+- 0 1306 1190"/>
                              <a:gd name="T107" fmla="*/ 1306 h 152"/>
                              <a:gd name="T108" fmla="+- 0 6898 6879"/>
                              <a:gd name="T109" fmla="*/ T108 w 150"/>
                              <a:gd name="T110" fmla="+- 0 1324 1190"/>
                              <a:gd name="T111" fmla="*/ 1324 h 152"/>
                              <a:gd name="T112" fmla="+- 0 6916 6879"/>
                              <a:gd name="T113" fmla="*/ T112 w 150"/>
                              <a:gd name="T114" fmla="+- 0 1333 1190"/>
                              <a:gd name="T115" fmla="*/ 1333 h 152"/>
                              <a:gd name="T116" fmla="+- 0 6918 6879"/>
                              <a:gd name="T117" fmla="*/ T116 w 150"/>
                              <a:gd name="T118" fmla="+- 0 1288 1190"/>
                              <a:gd name="T119" fmla="*/ 1288 h 152"/>
                              <a:gd name="T120" fmla="+- 0 6918 6879"/>
                              <a:gd name="T121" fmla="*/ T120 w 150"/>
                              <a:gd name="T122" fmla="+- 0 1244 1190"/>
                              <a:gd name="T123" fmla="*/ 1244 h 152"/>
                              <a:gd name="T124" fmla="+- 0 6929 6879"/>
                              <a:gd name="T125" fmla="*/ T124 w 150"/>
                              <a:gd name="T126" fmla="+- 0 1233 1190"/>
                              <a:gd name="T127" fmla="*/ 1233 h 152"/>
                              <a:gd name="T128" fmla="+- 0 6939 6879"/>
                              <a:gd name="T129" fmla="*/ T128 w 150"/>
                              <a:gd name="T130" fmla="+- 0 1221 1190"/>
                              <a:gd name="T131" fmla="*/ 1221 h 152"/>
                              <a:gd name="T132" fmla="+- 0 6969 6879"/>
                              <a:gd name="T133" fmla="*/ T132 w 150"/>
                              <a:gd name="T134" fmla="+- 0 1221 1190"/>
                              <a:gd name="T135" fmla="*/ 1221 h 152"/>
                              <a:gd name="T136" fmla="+- 0 6979 6879"/>
                              <a:gd name="T137" fmla="*/ T136 w 150"/>
                              <a:gd name="T138" fmla="+- 0 1233 1190"/>
                              <a:gd name="T139" fmla="*/ 1233 h 152"/>
                              <a:gd name="T140" fmla="+- 0 6989 6879"/>
                              <a:gd name="T141" fmla="*/ T140 w 150"/>
                              <a:gd name="T142" fmla="+- 0 1244 1190"/>
                              <a:gd name="T143" fmla="*/ 124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0" y="54"/>
                                </a:moveTo>
                                <a:lnTo>
                                  <a:pt x="110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0"/>
                                </a:lnTo>
                                <a:lnTo>
                                  <a:pt x="60" y="120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1" y="147"/>
                                </a:lnTo>
                                <a:lnTo>
                                  <a:pt x="121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3" y="107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1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6" y="9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0" y="80"/>
                                </a:lnTo>
                                <a:lnTo>
                                  <a:pt x="5" y="106"/>
                                </a:lnTo>
                                <a:lnTo>
                                  <a:pt x="10" y="116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39" y="98"/>
                                </a:lnTo>
                                <a:lnTo>
                                  <a:pt x="39" y="54"/>
                                </a:lnTo>
                                <a:lnTo>
                                  <a:pt x="50" y="43"/>
                                </a:lnTo>
                                <a:lnTo>
                                  <a:pt x="60" y="31"/>
                                </a:lnTo>
                                <a:lnTo>
                                  <a:pt x="90" y="31"/>
                                </a:lnTo>
                                <a:lnTo>
                                  <a:pt x="100" y="43"/>
                                </a:lnTo>
                                <a:lnTo>
                                  <a:pt x="11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4"/>
                        <wps:cNvSpPr>
                          <a:spLocks/>
                        </wps:cNvSpPr>
                        <wps:spPr bwMode="auto">
                          <a:xfrm>
                            <a:off x="6879" y="1190"/>
                            <a:ext cx="150" cy="152"/>
                          </a:xfrm>
                          <a:custGeom>
                            <a:avLst/>
                            <a:gdLst>
                              <a:gd name="T0" fmla="+- 0 6934 6879"/>
                              <a:gd name="T1" fmla="*/ T0 w 150"/>
                              <a:gd name="T2" fmla="+- 0 1342 1190"/>
                              <a:gd name="T3" fmla="*/ 1342 h 152"/>
                              <a:gd name="T4" fmla="+- 0 6939 6879"/>
                              <a:gd name="T5" fmla="*/ T4 w 150"/>
                              <a:gd name="T6" fmla="+- 0 1310 1190"/>
                              <a:gd name="T7" fmla="*/ 1310 h 152"/>
                              <a:gd name="T8" fmla="+- 0 6929 6879"/>
                              <a:gd name="T9" fmla="*/ T8 w 150"/>
                              <a:gd name="T10" fmla="+- 0 1299 1190"/>
                              <a:gd name="T11" fmla="*/ 1299 h 152"/>
                              <a:gd name="T12" fmla="+- 0 6918 6879"/>
                              <a:gd name="T13" fmla="*/ T12 w 150"/>
                              <a:gd name="T14" fmla="+- 0 1288 1190"/>
                              <a:gd name="T15" fmla="*/ 1288 h 152"/>
                              <a:gd name="T16" fmla="+- 0 6916 6879"/>
                              <a:gd name="T17" fmla="*/ T16 w 150"/>
                              <a:gd name="T18" fmla="+- 0 1333 1190"/>
                              <a:gd name="T19" fmla="*/ 1333 h 152"/>
                              <a:gd name="T20" fmla="+- 0 6934 6879"/>
                              <a:gd name="T21" fmla="*/ T20 w 150"/>
                              <a:gd name="T22" fmla="+- 0 1342 1190"/>
                              <a:gd name="T23" fmla="*/ 13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0"/>
                                </a:lnTo>
                                <a:lnTo>
                                  <a:pt x="50" y="109"/>
                                </a:lnTo>
                                <a:lnTo>
                                  <a:pt x="39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93"/>
                        <wps:cNvSpPr>
                          <a:spLocks/>
                        </wps:cNvSpPr>
                        <wps:spPr bwMode="auto">
                          <a:xfrm>
                            <a:off x="7043" y="1142"/>
                            <a:ext cx="86" cy="200"/>
                          </a:xfrm>
                          <a:custGeom>
                            <a:avLst/>
                            <a:gdLst>
                              <a:gd name="T0" fmla="+- 0 7115 7043"/>
                              <a:gd name="T1" fmla="*/ T0 w 86"/>
                              <a:gd name="T2" fmla="+- 0 1310 1142"/>
                              <a:gd name="T3" fmla="*/ 1310 h 200"/>
                              <a:gd name="T4" fmla="+- 0 7106 7043"/>
                              <a:gd name="T5" fmla="*/ T4 w 86"/>
                              <a:gd name="T6" fmla="+- 0 1310 1142"/>
                              <a:gd name="T7" fmla="*/ 1310 h 200"/>
                              <a:gd name="T8" fmla="+- 0 7101 7043"/>
                              <a:gd name="T9" fmla="*/ T8 w 86"/>
                              <a:gd name="T10" fmla="+- 0 1306 1142"/>
                              <a:gd name="T11" fmla="*/ 1306 h 200"/>
                              <a:gd name="T12" fmla="+- 0 7099 7043"/>
                              <a:gd name="T13" fmla="*/ T12 w 86"/>
                              <a:gd name="T14" fmla="+- 0 1300 1142"/>
                              <a:gd name="T15" fmla="*/ 1300 h 200"/>
                              <a:gd name="T16" fmla="+- 0 7099 7043"/>
                              <a:gd name="T17" fmla="*/ T16 w 86"/>
                              <a:gd name="T18" fmla="+- 0 1224 1142"/>
                              <a:gd name="T19" fmla="*/ 1224 h 200"/>
                              <a:gd name="T20" fmla="+- 0 7126 7043"/>
                              <a:gd name="T21" fmla="*/ T20 w 86"/>
                              <a:gd name="T22" fmla="+- 0 1224 1142"/>
                              <a:gd name="T23" fmla="*/ 1224 h 200"/>
                              <a:gd name="T24" fmla="+- 0 7126 7043"/>
                              <a:gd name="T25" fmla="*/ T24 w 86"/>
                              <a:gd name="T26" fmla="+- 0 1193 1142"/>
                              <a:gd name="T27" fmla="*/ 1193 h 200"/>
                              <a:gd name="T28" fmla="+- 0 7099 7043"/>
                              <a:gd name="T29" fmla="*/ T28 w 86"/>
                              <a:gd name="T30" fmla="+- 0 1193 1142"/>
                              <a:gd name="T31" fmla="*/ 1193 h 200"/>
                              <a:gd name="T32" fmla="+- 0 7099 7043"/>
                              <a:gd name="T33" fmla="*/ T32 w 86"/>
                              <a:gd name="T34" fmla="+- 0 1142 1142"/>
                              <a:gd name="T35" fmla="*/ 1142 h 200"/>
                              <a:gd name="T36" fmla="+- 0 7077 7043"/>
                              <a:gd name="T37" fmla="*/ T36 w 86"/>
                              <a:gd name="T38" fmla="+- 0 1155 1142"/>
                              <a:gd name="T39" fmla="*/ 1155 h 200"/>
                              <a:gd name="T40" fmla="+- 0 7061 7043"/>
                              <a:gd name="T41" fmla="*/ T40 w 86"/>
                              <a:gd name="T42" fmla="+- 0 1164 1142"/>
                              <a:gd name="T43" fmla="*/ 1164 h 200"/>
                              <a:gd name="T44" fmla="+- 0 7061 7043"/>
                              <a:gd name="T45" fmla="*/ T44 w 86"/>
                              <a:gd name="T46" fmla="+- 0 1193 1142"/>
                              <a:gd name="T47" fmla="*/ 1193 h 200"/>
                              <a:gd name="T48" fmla="+- 0 7043 7043"/>
                              <a:gd name="T49" fmla="*/ T48 w 86"/>
                              <a:gd name="T50" fmla="+- 0 1193 1142"/>
                              <a:gd name="T51" fmla="*/ 1193 h 200"/>
                              <a:gd name="T52" fmla="+- 0 7043 7043"/>
                              <a:gd name="T53" fmla="*/ T52 w 86"/>
                              <a:gd name="T54" fmla="+- 0 1224 1142"/>
                              <a:gd name="T55" fmla="*/ 1224 h 200"/>
                              <a:gd name="T56" fmla="+- 0 7061 7043"/>
                              <a:gd name="T57" fmla="*/ T56 w 86"/>
                              <a:gd name="T58" fmla="+- 0 1224 1142"/>
                              <a:gd name="T59" fmla="*/ 1224 h 200"/>
                              <a:gd name="T60" fmla="+- 0 7061 7043"/>
                              <a:gd name="T61" fmla="*/ T60 w 86"/>
                              <a:gd name="T62" fmla="+- 0 1308 1142"/>
                              <a:gd name="T63" fmla="*/ 1308 h 200"/>
                              <a:gd name="T64" fmla="+- 0 7062 7043"/>
                              <a:gd name="T65" fmla="*/ T64 w 86"/>
                              <a:gd name="T66" fmla="+- 0 1314 1142"/>
                              <a:gd name="T67" fmla="*/ 1314 h 200"/>
                              <a:gd name="T68" fmla="+- 0 7064 7043"/>
                              <a:gd name="T69" fmla="*/ T68 w 86"/>
                              <a:gd name="T70" fmla="+- 0 1324 1142"/>
                              <a:gd name="T71" fmla="*/ 1324 h 200"/>
                              <a:gd name="T72" fmla="+- 0 7067 7043"/>
                              <a:gd name="T73" fmla="*/ T72 w 86"/>
                              <a:gd name="T74" fmla="+- 0 1329 1142"/>
                              <a:gd name="T75" fmla="*/ 1329 h 200"/>
                              <a:gd name="T76" fmla="+- 0 7071 7043"/>
                              <a:gd name="T77" fmla="*/ T76 w 86"/>
                              <a:gd name="T78" fmla="+- 0 1335 1142"/>
                              <a:gd name="T79" fmla="*/ 1335 h 200"/>
                              <a:gd name="T80" fmla="+- 0 7080 7043"/>
                              <a:gd name="T81" fmla="*/ T80 w 86"/>
                              <a:gd name="T82" fmla="+- 0 1338 1142"/>
                              <a:gd name="T83" fmla="*/ 1338 h 200"/>
                              <a:gd name="T84" fmla="+- 0 7088 7043"/>
                              <a:gd name="T85" fmla="*/ T84 w 86"/>
                              <a:gd name="T86" fmla="+- 0 1342 1142"/>
                              <a:gd name="T87" fmla="*/ 1342 h 200"/>
                              <a:gd name="T88" fmla="+- 0 7115 7043"/>
                              <a:gd name="T89" fmla="*/ T88 w 86"/>
                              <a:gd name="T90" fmla="+- 0 1342 1142"/>
                              <a:gd name="T91" fmla="*/ 1342 h 200"/>
                              <a:gd name="T92" fmla="+- 0 7129 7043"/>
                              <a:gd name="T93" fmla="*/ T92 w 86"/>
                              <a:gd name="T94" fmla="+- 0 1336 1142"/>
                              <a:gd name="T95" fmla="*/ 1336 h 200"/>
                              <a:gd name="T96" fmla="+- 0 7125 7043"/>
                              <a:gd name="T97" fmla="*/ T96 w 86"/>
                              <a:gd name="T98" fmla="+- 0 1306 1142"/>
                              <a:gd name="T99" fmla="*/ 1306 h 200"/>
                              <a:gd name="T100" fmla="+- 0 7115 7043"/>
                              <a:gd name="T101" fmla="*/ T100 w 86"/>
                              <a:gd name="T102" fmla="+- 0 1310 1142"/>
                              <a:gd name="T103" fmla="*/ 13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1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6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92"/>
                        <wps:cNvSpPr>
                          <a:spLocks/>
                        </wps:cNvSpPr>
                        <wps:spPr bwMode="auto">
                          <a:xfrm>
                            <a:off x="7147" y="1136"/>
                            <a:ext cx="92" cy="202"/>
                          </a:xfrm>
                          <a:custGeom>
                            <a:avLst/>
                            <a:gdLst>
                              <a:gd name="T0" fmla="+- 0 7200 7147"/>
                              <a:gd name="T1" fmla="*/ T0 w 92"/>
                              <a:gd name="T2" fmla="+- 0 1300 1136"/>
                              <a:gd name="T3" fmla="*/ 1300 h 202"/>
                              <a:gd name="T4" fmla="+- 0 7200 7147"/>
                              <a:gd name="T5" fmla="*/ T4 w 92"/>
                              <a:gd name="T6" fmla="+- 0 1339 1136"/>
                              <a:gd name="T7" fmla="*/ 1339 h 202"/>
                              <a:gd name="T8" fmla="+- 0 7238 7147"/>
                              <a:gd name="T9" fmla="*/ T8 w 92"/>
                              <a:gd name="T10" fmla="+- 0 1339 1136"/>
                              <a:gd name="T11" fmla="*/ 1339 h 202"/>
                              <a:gd name="T12" fmla="+- 0 7238 7147"/>
                              <a:gd name="T13" fmla="*/ T12 w 92"/>
                              <a:gd name="T14" fmla="+- 0 1300 1136"/>
                              <a:gd name="T15" fmla="*/ 1300 h 202"/>
                              <a:gd name="T16" fmla="+- 0 7200 7147"/>
                              <a:gd name="T17" fmla="*/ T16 w 92"/>
                              <a:gd name="T18" fmla="+- 0 1300 1136"/>
                              <a:gd name="T19" fmla="*/ 130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2" h="202">
                                <a:moveTo>
                                  <a:pt x="53" y="164"/>
                                </a:moveTo>
                                <a:lnTo>
                                  <a:pt x="53" y="203"/>
                                </a:lnTo>
                                <a:lnTo>
                                  <a:pt x="91" y="203"/>
                                </a:lnTo>
                                <a:lnTo>
                                  <a:pt x="91" y="164"/>
                                </a:lnTo>
                                <a:lnTo>
                                  <a:pt x="53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91"/>
                        <wps:cNvSpPr>
                          <a:spLocks/>
                        </wps:cNvSpPr>
                        <wps:spPr bwMode="auto">
                          <a:xfrm>
                            <a:off x="7147" y="1136"/>
                            <a:ext cx="92" cy="202"/>
                          </a:xfrm>
                          <a:custGeom>
                            <a:avLst/>
                            <a:gdLst>
                              <a:gd name="T0" fmla="+- 0 7237 7147"/>
                              <a:gd name="T1" fmla="*/ T0 w 92"/>
                              <a:gd name="T2" fmla="+- 0 1265 1136"/>
                              <a:gd name="T3" fmla="*/ 1265 h 202"/>
                              <a:gd name="T4" fmla="+- 0 7240 7147"/>
                              <a:gd name="T5" fmla="*/ T4 w 92"/>
                              <a:gd name="T6" fmla="+- 0 1259 1136"/>
                              <a:gd name="T7" fmla="*/ 1259 h 202"/>
                              <a:gd name="T8" fmla="+- 0 7253 7147"/>
                              <a:gd name="T9" fmla="*/ T8 w 92"/>
                              <a:gd name="T10" fmla="+- 0 1249 1136"/>
                              <a:gd name="T11" fmla="*/ 1249 h 202"/>
                              <a:gd name="T12" fmla="+- 0 7258 7147"/>
                              <a:gd name="T13" fmla="*/ T12 w 92"/>
                              <a:gd name="T14" fmla="+- 0 1244 1136"/>
                              <a:gd name="T15" fmla="*/ 1244 h 202"/>
                              <a:gd name="T16" fmla="+- 0 7278 7147"/>
                              <a:gd name="T17" fmla="*/ T16 w 92"/>
                              <a:gd name="T18" fmla="+- 0 1225 1136"/>
                              <a:gd name="T19" fmla="*/ 1225 h 202"/>
                              <a:gd name="T20" fmla="+- 0 7283 7147"/>
                              <a:gd name="T21" fmla="*/ T20 w 92"/>
                              <a:gd name="T22" fmla="+- 0 1218 1136"/>
                              <a:gd name="T23" fmla="*/ 1218 h 202"/>
                              <a:gd name="T24" fmla="+- 0 7290 7147"/>
                              <a:gd name="T25" fmla="*/ T24 w 92"/>
                              <a:gd name="T26" fmla="+- 0 1206 1136"/>
                              <a:gd name="T27" fmla="*/ 1206 h 202"/>
                              <a:gd name="T28" fmla="+- 0 7290 7147"/>
                              <a:gd name="T29" fmla="*/ T28 w 92"/>
                              <a:gd name="T30" fmla="+- 0 1194 1136"/>
                              <a:gd name="T31" fmla="*/ 1194 h 202"/>
                              <a:gd name="T32" fmla="+- 0 7290 7147"/>
                              <a:gd name="T33" fmla="*/ T32 w 92"/>
                              <a:gd name="T34" fmla="+- 0 1186 1136"/>
                              <a:gd name="T35" fmla="*/ 1186 h 202"/>
                              <a:gd name="T36" fmla="+- 0 7279 7147"/>
                              <a:gd name="T37" fmla="*/ T36 w 92"/>
                              <a:gd name="T38" fmla="+- 0 1163 1136"/>
                              <a:gd name="T39" fmla="*/ 1163 h 202"/>
                              <a:gd name="T40" fmla="+- 0 7271 7147"/>
                              <a:gd name="T41" fmla="*/ T40 w 92"/>
                              <a:gd name="T42" fmla="+- 0 1153 1136"/>
                              <a:gd name="T43" fmla="*/ 1153 h 202"/>
                              <a:gd name="T44" fmla="+- 0 7252 7147"/>
                              <a:gd name="T45" fmla="*/ T44 w 92"/>
                              <a:gd name="T46" fmla="+- 0 1143 1136"/>
                              <a:gd name="T47" fmla="*/ 1143 h 202"/>
                              <a:gd name="T48" fmla="+- 0 7229 7147"/>
                              <a:gd name="T49" fmla="*/ T48 w 92"/>
                              <a:gd name="T50" fmla="+- 0 1137 1136"/>
                              <a:gd name="T51" fmla="*/ 1137 h 202"/>
                              <a:gd name="T52" fmla="+- 0 7218 7147"/>
                              <a:gd name="T53" fmla="*/ T52 w 92"/>
                              <a:gd name="T54" fmla="+- 0 1136 1136"/>
                              <a:gd name="T55" fmla="*/ 1136 h 202"/>
                              <a:gd name="T56" fmla="+- 0 7197 7147"/>
                              <a:gd name="T57" fmla="*/ T56 w 92"/>
                              <a:gd name="T58" fmla="+- 0 1139 1136"/>
                              <a:gd name="T59" fmla="*/ 1139 h 202"/>
                              <a:gd name="T60" fmla="+- 0 7175 7147"/>
                              <a:gd name="T61" fmla="*/ T60 w 92"/>
                              <a:gd name="T62" fmla="+- 0 1148 1136"/>
                              <a:gd name="T63" fmla="*/ 1148 h 202"/>
                              <a:gd name="T64" fmla="+- 0 7167 7147"/>
                              <a:gd name="T65" fmla="*/ T64 w 92"/>
                              <a:gd name="T66" fmla="+- 0 1153 1136"/>
                              <a:gd name="T67" fmla="*/ 1153 h 202"/>
                              <a:gd name="T68" fmla="+- 0 7160 7147"/>
                              <a:gd name="T69" fmla="*/ T68 w 92"/>
                              <a:gd name="T70" fmla="+- 0 1161 1136"/>
                              <a:gd name="T71" fmla="*/ 1161 h 202"/>
                              <a:gd name="T72" fmla="+- 0 7149 7147"/>
                              <a:gd name="T73" fmla="*/ T72 w 92"/>
                              <a:gd name="T74" fmla="+- 0 1184 1136"/>
                              <a:gd name="T75" fmla="*/ 1184 h 202"/>
                              <a:gd name="T76" fmla="+- 0 7147 7147"/>
                              <a:gd name="T77" fmla="*/ T76 w 92"/>
                              <a:gd name="T78" fmla="+- 0 1195 1136"/>
                              <a:gd name="T79" fmla="*/ 1195 h 202"/>
                              <a:gd name="T80" fmla="+- 0 7182 7147"/>
                              <a:gd name="T81" fmla="*/ T80 w 92"/>
                              <a:gd name="T82" fmla="+- 0 1199 1136"/>
                              <a:gd name="T83" fmla="*/ 1199 h 202"/>
                              <a:gd name="T84" fmla="+- 0 7186 7147"/>
                              <a:gd name="T85" fmla="*/ T84 w 92"/>
                              <a:gd name="T86" fmla="+- 0 1182 1136"/>
                              <a:gd name="T87" fmla="*/ 1182 h 202"/>
                              <a:gd name="T88" fmla="+- 0 7195 7147"/>
                              <a:gd name="T89" fmla="*/ T88 w 92"/>
                              <a:gd name="T90" fmla="+- 0 1174 1136"/>
                              <a:gd name="T91" fmla="*/ 1174 h 202"/>
                              <a:gd name="T92" fmla="+- 0 7205 7147"/>
                              <a:gd name="T93" fmla="*/ T92 w 92"/>
                              <a:gd name="T94" fmla="+- 0 1165 1136"/>
                              <a:gd name="T95" fmla="*/ 1165 h 202"/>
                              <a:gd name="T96" fmla="+- 0 7235 7147"/>
                              <a:gd name="T97" fmla="*/ T96 w 92"/>
                              <a:gd name="T98" fmla="+- 0 1165 1136"/>
                              <a:gd name="T99" fmla="*/ 1165 h 202"/>
                              <a:gd name="T100" fmla="+- 0 7244 7147"/>
                              <a:gd name="T101" fmla="*/ T100 w 92"/>
                              <a:gd name="T102" fmla="+- 0 1173 1136"/>
                              <a:gd name="T103" fmla="*/ 1173 h 202"/>
                              <a:gd name="T104" fmla="+- 0 7253 7147"/>
                              <a:gd name="T105" fmla="*/ T104 w 92"/>
                              <a:gd name="T106" fmla="+- 0 1181 1136"/>
                              <a:gd name="T107" fmla="*/ 1181 h 202"/>
                              <a:gd name="T108" fmla="+- 0 7253 7147"/>
                              <a:gd name="T109" fmla="*/ T108 w 92"/>
                              <a:gd name="T110" fmla="+- 0 1201 1136"/>
                              <a:gd name="T111" fmla="*/ 1201 h 202"/>
                              <a:gd name="T112" fmla="+- 0 7248 7147"/>
                              <a:gd name="T113" fmla="*/ T112 w 92"/>
                              <a:gd name="T114" fmla="+- 0 1207 1136"/>
                              <a:gd name="T115" fmla="*/ 1207 h 202"/>
                              <a:gd name="T116" fmla="+- 0 7245 7147"/>
                              <a:gd name="T117" fmla="*/ T116 w 92"/>
                              <a:gd name="T118" fmla="+- 0 1212 1136"/>
                              <a:gd name="T119" fmla="*/ 1212 h 202"/>
                              <a:gd name="T120" fmla="+- 0 7228 7147"/>
                              <a:gd name="T121" fmla="*/ T120 w 92"/>
                              <a:gd name="T122" fmla="+- 0 1225 1136"/>
                              <a:gd name="T123" fmla="*/ 1225 h 202"/>
                              <a:gd name="T124" fmla="+- 0 7211 7147"/>
                              <a:gd name="T125" fmla="*/ T124 w 92"/>
                              <a:gd name="T126" fmla="+- 0 1239 1136"/>
                              <a:gd name="T127" fmla="*/ 1239 h 202"/>
                              <a:gd name="T128" fmla="+- 0 7205 7147"/>
                              <a:gd name="T129" fmla="*/ T128 w 92"/>
                              <a:gd name="T130" fmla="+- 0 1250 1136"/>
                              <a:gd name="T131" fmla="*/ 1250 h 202"/>
                              <a:gd name="T132" fmla="+- 0 7200 7147"/>
                              <a:gd name="T133" fmla="*/ T132 w 92"/>
                              <a:gd name="T134" fmla="+- 0 1261 1136"/>
                              <a:gd name="T135" fmla="*/ 1261 h 202"/>
                              <a:gd name="T136" fmla="+- 0 7200 7147"/>
                              <a:gd name="T137" fmla="*/ T136 w 92"/>
                              <a:gd name="T138" fmla="+- 0 1287 1136"/>
                              <a:gd name="T139" fmla="*/ 1287 h 202"/>
                              <a:gd name="T140" fmla="+- 0 7235 7147"/>
                              <a:gd name="T141" fmla="*/ T140 w 92"/>
                              <a:gd name="T142" fmla="+- 0 1287 1136"/>
                              <a:gd name="T143" fmla="*/ 1287 h 202"/>
                              <a:gd name="T144" fmla="+- 0 7235 7147"/>
                              <a:gd name="T145" fmla="*/ T144 w 92"/>
                              <a:gd name="T146" fmla="+- 0 1271 1136"/>
                              <a:gd name="T147" fmla="*/ 1271 h 202"/>
                              <a:gd name="T148" fmla="+- 0 7237 7147"/>
                              <a:gd name="T149" fmla="*/ T148 w 92"/>
                              <a:gd name="T150" fmla="+- 0 1265 1136"/>
                              <a:gd name="T151" fmla="*/ 126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2" h="202">
                                <a:moveTo>
                                  <a:pt x="90" y="129"/>
                                </a:moveTo>
                                <a:lnTo>
                                  <a:pt x="93" y="123"/>
                                </a:lnTo>
                                <a:lnTo>
                                  <a:pt x="106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31" y="89"/>
                                </a:lnTo>
                                <a:lnTo>
                                  <a:pt x="136" y="82"/>
                                </a:lnTo>
                                <a:lnTo>
                                  <a:pt x="143" y="70"/>
                                </a:lnTo>
                                <a:lnTo>
                                  <a:pt x="143" y="58"/>
                                </a:lnTo>
                                <a:lnTo>
                                  <a:pt x="143" y="50"/>
                                </a:lnTo>
                                <a:lnTo>
                                  <a:pt x="132" y="27"/>
                                </a:lnTo>
                                <a:lnTo>
                                  <a:pt x="124" y="17"/>
                                </a:lnTo>
                                <a:lnTo>
                                  <a:pt x="105" y="7"/>
                                </a:lnTo>
                                <a:lnTo>
                                  <a:pt x="82" y="1"/>
                                </a:lnTo>
                                <a:lnTo>
                                  <a:pt x="71" y="0"/>
                                </a:lnTo>
                                <a:lnTo>
                                  <a:pt x="50" y="3"/>
                                </a:lnTo>
                                <a:lnTo>
                                  <a:pt x="28" y="12"/>
                                </a:lnTo>
                                <a:lnTo>
                                  <a:pt x="20" y="17"/>
                                </a:lnTo>
                                <a:lnTo>
                                  <a:pt x="13" y="25"/>
                                </a:lnTo>
                                <a:lnTo>
                                  <a:pt x="2" y="48"/>
                                </a:lnTo>
                                <a:lnTo>
                                  <a:pt x="0" y="59"/>
                                </a:lnTo>
                                <a:lnTo>
                                  <a:pt x="35" y="63"/>
                                </a:lnTo>
                                <a:lnTo>
                                  <a:pt x="39" y="46"/>
                                </a:lnTo>
                                <a:lnTo>
                                  <a:pt x="48" y="38"/>
                                </a:lnTo>
                                <a:lnTo>
                                  <a:pt x="58" y="29"/>
                                </a:lnTo>
                                <a:lnTo>
                                  <a:pt x="88" y="29"/>
                                </a:lnTo>
                                <a:lnTo>
                                  <a:pt x="97" y="37"/>
                                </a:lnTo>
                                <a:lnTo>
                                  <a:pt x="106" y="45"/>
                                </a:lnTo>
                                <a:lnTo>
                                  <a:pt x="106" y="65"/>
                                </a:lnTo>
                                <a:lnTo>
                                  <a:pt x="101" y="71"/>
                                </a:lnTo>
                                <a:lnTo>
                                  <a:pt x="98" y="76"/>
                                </a:lnTo>
                                <a:lnTo>
                                  <a:pt x="81" y="89"/>
                                </a:lnTo>
                                <a:lnTo>
                                  <a:pt x="64" y="103"/>
                                </a:lnTo>
                                <a:lnTo>
                                  <a:pt x="58" y="114"/>
                                </a:lnTo>
                                <a:lnTo>
                                  <a:pt x="53" y="125"/>
                                </a:lnTo>
                                <a:lnTo>
                                  <a:pt x="53" y="151"/>
                                </a:lnTo>
                                <a:lnTo>
                                  <a:pt x="88" y="151"/>
                                </a:lnTo>
                                <a:lnTo>
                                  <a:pt x="88" y="135"/>
                                </a:lnTo>
                                <a:lnTo>
                                  <a:pt x="9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82694" id="Group 90" o:spid="_x0000_s1026" style="position:absolute;margin-left:327.3pt;margin-top:49.8pt;width:41.6pt;height:24.3pt;z-index:-251648512;mso-position-horizontal-relative:page" coordorigin="6546,996" coordsize="83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">
                <v:shape id="Freeform 96" o:spid="_x0000_s1027" style="position:absolute;left:6686;top:1138;width:159;height:200;visibility:visible;mso-wrap-style:square;v-text-anchor:top" coordsize="15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" path="m38,201l38,70r2,3l48,86r13,21l76,131r15,25l105,179r10,15l119,201r40,l159,,122,r,134l119,130r-9,-15l97,94,82,69,67,44,53,22,43,6,40,,,,,201r38,xe" fillcolor="#151313" stroked="f">
                  <v:path arrowok="t" o:connecttype="custom" o:connectlocs="38,1339;38,1208;40,1211;48,1224;61,1245;76,1269;91,1294;105,1317;115,1332;119,1339;159,1339;159,1138;122,1138;122,1272;119,1268;110,1253;97,1232;82,1207;67,1182;53,1160;43,1144;40,1138;0,1138;0,1339;38,1339" o:connectangles="0,0,0,0,0,0,0,0,0,0,0,0,0,0,0,0,0,0,0,0,0,0,0,0,0"/>
                </v:shape>
                <v:shape id="Freeform 95" o:spid="_x0000_s1028" style="position:absolute;left:6879;top:119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" path="m110,54r,44l100,109,90,120r-30,l55,152r20,l101,147r20,-11l129,130r14,-23l149,85r1,-9l145,49,135,29r-6,-8l107,7,85,1,75,,54,,36,9,19,19,10,37,,55,,80r5,26l10,116r9,18l37,143,39,98r,-44l50,43,60,31r30,l100,43r10,11xe" fillcolor="#151313" stroked="f">
                  <v:path arrowok="t" o:connecttype="custom" o:connectlocs="110,1244;110,1288;100,1299;90,1310;60,1310;55,1342;75,1342;101,1337;121,1326;129,1320;143,1297;149,1275;150,1266;145,1239;135,1219;129,1211;107,1197;85,1191;75,1190;54,1190;36,1199;19,1209;10,1227;0,1245;0,1270;5,1296;10,1306;19,1324;37,1333;39,1288;39,1244;50,1233;60,1221;90,1221;100,1233;110,1244" o:connectangles="0,0,0,0,0,0,0,0,0,0,0,0,0,0,0,0,0,0,0,0,0,0,0,0,0,0,0,0,0,0,0,0,0,0,0,0"/>
                </v:shape>
                <v:shape id="Freeform 94" o:spid="_x0000_s1029" style="position:absolute;left:6879;top:119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" path="m55,152r5,-32l50,109,39,98r-2,45l55,152xe" fillcolor="#151313" stroked="f">
                  <v:path arrowok="t" o:connecttype="custom" o:connectlocs="55,1342;60,1310;50,1299;39,1288;37,1333;55,1342" o:connectangles="0,0,0,0,0,0"/>
                </v:shape>
                <v:shape id="Freeform 93" o:spid="_x0000_s1030" style="position:absolute;left:7043;top:114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" path="m72,168r-9,l58,164r-2,-6l56,82r27,l83,51r-27,l56,,34,13,18,22r,29l,51,,82r18,l18,166r1,6l21,182r3,5l28,193r9,3l45,200r27,l86,194,82,164r-10,4xe" fillcolor="#151313" stroked="f">
                  <v:path arrowok="t" o:connecttype="custom" o:connectlocs="72,1310;63,1310;58,1306;56,1300;56,1224;83,1224;83,1193;56,1193;56,1142;34,1155;18,1164;18,1193;0,1193;0,1224;18,1224;18,1308;19,1314;21,1324;24,1329;28,1335;37,1338;45,1342;72,1342;86,1336;82,1306;72,1310" o:connectangles="0,0,0,0,0,0,0,0,0,0,0,0,0,0,0,0,0,0,0,0,0,0,0,0,0,0"/>
                </v:shape>
                <v:shape id="Freeform 92" o:spid="_x0000_s1031" style="position:absolute;left:7147;top:1136;width:92;height:202;visibility:visible;mso-wrap-style:square;v-text-anchor:top" coordsize="9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" path="m53,164r,39l91,203r,-39l53,164xe" fillcolor="#151313" stroked="f">
                  <v:path arrowok="t" o:connecttype="custom" o:connectlocs="53,1300;53,1339;91,1339;91,1300;53,1300" o:connectangles="0,0,0,0,0"/>
                </v:shape>
                <v:shape id="Freeform 91" o:spid="_x0000_s1032" style="position:absolute;left:7147;top:1136;width:92;height:202;visibility:visible;mso-wrap-style:square;v-text-anchor:top" coordsize="9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" path="m90,129r3,-6l106,113r5,-5l131,89r5,-7l143,70r,-12l143,50,132,27,124,17,105,7,82,1,71,,50,3,28,12r-8,5l13,25,2,48,,59r35,4l39,46r9,-8l58,29r30,l97,37r9,8l106,65r-5,6l98,76,81,89,64,103r-6,11l53,125r,26l88,151r,-16l90,129xe" fillcolor="#151313" stroked="f">
                  <v:path arrowok="t" o:connecttype="custom" o:connectlocs="90,1265;93,1259;106,1249;111,1244;131,1225;136,1218;143,1206;143,1194;143,1186;132,1163;124,1153;105,1143;82,1137;71,1136;50,1139;28,1148;20,1153;13,1161;2,1184;0,1195;35,1199;39,1182;48,1174;58,1165;88,1165;97,1173;106,1181;106,1201;101,1207;98,1212;81,1225;64,1239;58,1250;53,1261;53,1287;88,1287;88,1271;90,1265" o:connectangles="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4606290</wp:posOffset>
                </wp:positionH>
                <wp:positionV relativeFrom="paragraph">
                  <wp:posOffset>631825</wp:posOffset>
                </wp:positionV>
                <wp:extent cx="631190" cy="309245"/>
                <wp:effectExtent l="0" t="0" r="0" b="0"/>
                <wp:wrapNone/>
                <wp:docPr id="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309245"/>
                          <a:chOff x="7254" y="995"/>
                          <a:chExt cx="994" cy="487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7394" y="1135"/>
                            <a:ext cx="175" cy="207"/>
                          </a:xfrm>
                          <a:custGeom>
                            <a:avLst/>
                            <a:gdLst>
                              <a:gd name="T0" fmla="+- 0 7433 7394"/>
                              <a:gd name="T1" fmla="*/ T0 w 175"/>
                              <a:gd name="T2" fmla="+- 0 1326 1135"/>
                              <a:gd name="T3" fmla="*/ 1326 h 207"/>
                              <a:gd name="T4" fmla="+- 0 7457 7394"/>
                              <a:gd name="T5" fmla="*/ T4 w 175"/>
                              <a:gd name="T6" fmla="+- 0 1337 1135"/>
                              <a:gd name="T7" fmla="*/ 1337 h 207"/>
                              <a:gd name="T8" fmla="+- 0 7477 7394"/>
                              <a:gd name="T9" fmla="*/ T8 w 175"/>
                              <a:gd name="T10" fmla="+- 0 1341 1135"/>
                              <a:gd name="T11" fmla="*/ 1341 h 207"/>
                              <a:gd name="T12" fmla="+- 0 7486 7394"/>
                              <a:gd name="T13" fmla="*/ T12 w 175"/>
                              <a:gd name="T14" fmla="+- 0 1342 1135"/>
                              <a:gd name="T15" fmla="*/ 1342 h 207"/>
                              <a:gd name="T16" fmla="+- 0 7510 7394"/>
                              <a:gd name="T17" fmla="*/ T16 w 175"/>
                              <a:gd name="T18" fmla="+- 0 1339 1135"/>
                              <a:gd name="T19" fmla="*/ 1339 h 207"/>
                              <a:gd name="T20" fmla="+- 0 7531 7394"/>
                              <a:gd name="T21" fmla="*/ T20 w 175"/>
                              <a:gd name="T22" fmla="+- 0 1331 1135"/>
                              <a:gd name="T23" fmla="*/ 1331 h 207"/>
                              <a:gd name="T24" fmla="+- 0 7539 7394"/>
                              <a:gd name="T25" fmla="*/ T24 w 175"/>
                              <a:gd name="T26" fmla="+- 0 1326 1135"/>
                              <a:gd name="T27" fmla="*/ 1326 h 207"/>
                              <a:gd name="T28" fmla="+- 0 7555 7394"/>
                              <a:gd name="T29" fmla="*/ T28 w 175"/>
                              <a:gd name="T30" fmla="+- 0 1308 1135"/>
                              <a:gd name="T31" fmla="*/ 1308 h 207"/>
                              <a:gd name="T32" fmla="+- 0 7565 7394"/>
                              <a:gd name="T33" fmla="*/ T32 w 175"/>
                              <a:gd name="T34" fmla="+- 0 1287 1135"/>
                              <a:gd name="T35" fmla="*/ 1287 h 207"/>
                              <a:gd name="T36" fmla="+- 0 7569 7394"/>
                              <a:gd name="T37" fmla="*/ T36 w 175"/>
                              <a:gd name="T38" fmla="+- 0 1277 1135"/>
                              <a:gd name="T39" fmla="*/ 1277 h 207"/>
                              <a:gd name="T40" fmla="+- 0 7548 7394"/>
                              <a:gd name="T41" fmla="*/ T40 w 175"/>
                              <a:gd name="T42" fmla="+- 0 1271 1135"/>
                              <a:gd name="T43" fmla="*/ 1271 h 207"/>
                              <a:gd name="T44" fmla="+- 0 7530 7394"/>
                              <a:gd name="T45" fmla="*/ T44 w 175"/>
                              <a:gd name="T46" fmla="+- 0 1265 1135"/>
                              <a:gd name="T47" fmla="*/ 1265 h 207"/>
                              <a:gd name="T48" fmla="+- 0 7525 7394"/>
                              <a:gd name="T49" fmla="*/ T48 w 175"/>
                              <a:gd name="T50" fmla="+- 0 1287 1135"/>
                              <a:gd name="T51" fmla="*/ 1287 h 207"/>
                              <a:gd name="T52" fmla="+- 0 7513 7394"/>
                              <a:gd name="T53" fmla="*/ T52 w 175"/>
                              <a:gd name="T54" fmla="+- 0 1297 1135"/>
                              <a:gd name="T55" fmla="*/ 1297 h 207"/>
                              <a:gd name="T56" fmla="+- 0 7501 7394"/>
                              <a:gd name="T57" fmla="*/ T56 w 175"/>
                              <a:gd name="T58" fmla="+- 0 1307 1135"/>
                              <a:gd name="T59" fmla="*/ 1307 h 207"/>
                              <a:gd name="T60" fmla="+- 0 7463 7394"/>
                              <a:gd name="T61" fmla="*/ T60 w 175"/>
                              <a:gd name="T62" fmla="+- 0 1307 1135"/>
                              <a:gd name="T63" fmla="*/ 1307 h 207"/>
                              <a:gd name="T64" fmla="+- 0 7450 7394"/>
                              <a:gd name="T65" fmla="*/ T64 w 175"/>
                              <a:gd name="T66" fmla="+- 0 1291 1135"/>
                              <a:gd name="T67" fmla="*/ 1291 h 207"/>
                              <a:gd name="T68" fmla="+- 0 7441 7394"/>
                              <a:gd name="T69" fmla="*/ T68 w 175"/>
                              <a:gd name="T70" fmla="+- 0 1274 1135"/>
                              <a:gd name="T71" fmla="*/ 1274 h 207"/>
                              <a:gd name="T72" fmla="+- 0 7437 7394"/>
                              <a:gd name="T73" fmla="*/ T72 w 175"/>
                              <a:gd name="T74" fmla="+- 0 1249 1135"/>
                              <a:gd name="T75" fmla="*/ 1249 h 207"/>
                              <a:gd name="T76" fmla="+- 0 7436 7394"/>
                              <a:gd name="T77" fmla="*/ T76 w 175"/>
                              <a:gd name="T78" fmla="+- 0 1237 1135"/>
                              <a:gd name="T79" fmla="*/ 1237 h 207"/>
                              <a:gd name="T80" fmla="+- 0 7438 7394"/>
                              <a:gd name="T81" fmla="*/ T80 w 175"/>
                              <a:gd name="T82" fmla="+- 0 1214 1135"/>
                              <a:gd name="T83" fmla="*/ 1214 h 207"/>
                              <a:gd name="T84" fmla="+- 0 7445 7394"/>
                              <a:gd name="T85" fmla="*/ T84 w 175"/>
                              <a:gd name="T86" fmla="+- 0 1192 1135"/>
                              <a:gd name="T87" fmla="*/ 1192 h 207"/>
                              <a:gd name="T88" fmla="+- 0 7450 7394"/>
                              <a:gd name="T89" fmla="*/ T88 w 175"/>
                              <a:gd name="T90" fmla="+- 0 1185 1135"/>
                              <a:gd name="T91" fmla="*/ 1185 h 207"/>
                              <a:gd name="T92" fmla="+- 0 7464 7394"/>
                              <a:gd name="T93" fmla="*/ T92 w 175"/>
                              <a:gd name="T94" fmla="+- 0 1169 1135"/>
                              <a:gd name="T95" fmla="*/ 1169 h 207"/>
                              <a:gd name="T96" fmla="+- 0 7502 7394"/>
                              <a:gd name="T97" fmla="*/ T96 w 175"/>
                              <a:gd name="T98" fmla="+- 0 1169 1135"/>
                              <a:gd name="T99" fmla="*/ 1169 h 207"/>
                              <a:gd name="T100" fmla="+- 0 7513 7394"/>
                              <a:gd name="T101" fmla="*/ T100 w 175"/>
                              <a:gd name="T102" fmla="+- 0 1178 1135"/>
                              <a:gd name="T103" fmla="*/ 1178 h 207"/>
                              <a:gd name="T104" fmla="+- 0 7525 7394"/>
                              <a:gd name="T105" fmla="*/ T104 w 175"/>
                              <a:gd name="T106" fmla="+- 0 1187 1135"/>
                              <a:gd name="T107" fmla="*/ 1187 h 207"/>
                              <a:gd name="T108" fmla="+- 0 7528 7394"/>
                              <a:gd name="T109" fmla="*/ T108 w 175"/>
                              <a:gd name="T110" fmla="+- 0 1203 1135"/>
                              <a:gd name="T111" fmla="*/ 1203 h 207"/>
                              <a:gd name="T112" fmla="+- 0 7549 7394"/>
                              <a:gd name="T113" fmla="*/ T112 w 175"/>
                              <a:gd name="T114" fmla="+- 0 1198 1135"/>
                              <a:gd name="T115" fmla="*/ 1198 h 207"/>
                              <a:gd name="T116" fmla="+- 0 7568 7394"/>
                              <a:gd name="T117" fmla="*/ T116 w 175"/>
                              <a:gd name="T118" fmla="+- 0 1193 1135"/>
                              <a:gd name="T119" fmla="*/ 1193 h 207"/>
                              <a:gd name="T120" fmla="+- 0 7567 7394"/>
                              <a:gd name="T121" fmla="*/ T120 w 175"/>
                              <a:gd name="T122" fmla="+- 0 1190 1135"/>
                              <a:gd name="T123" fmla="*/ 1190 h 207"/>
                              <a:gd name="T124" fmla="+- 0 7555 7394"/>
                              <a:gd name="T125" fmla="*/ T124 w 175"/>
                              <a:gd name="T126" fmla="+- 0 1165 1135"/>
                              <a:gd name="T127" fmla="*/ 1165 h 207"/>
                              <a:gd name="T128" fmla="+- 0 7548 7394"/>
                              <a:gd name="T129" fmla="*/ T128 w 175"/>
                              <a:gd name="T130" fmla="+- 0 1156 1135"/>
                              <a:gd name="T131" fmla="*/ 1156 h 207"/>
                              <a:gd name="T132" fmla="+- 0 7519 7394"/>
                              <a:gd name="T133" fmla="*/ T132 w 175"/>
                              <a:gd name="T134" fmla="+- 0 1140 1135"/>
                              <a:gd name="T135" fmla="*/ 1140 h 207"/>
                              <a:gd name="T136" fmla="+- 0 7497 7394"/>
                              <a:gd name="T137" fmla="*/ T136 w 175"/>
                              <a:gd name="T138" fmla="+- 0 1135 1135"/>
                              <a:gd name="T139" fmla="*/ 1135 h 207"/>
                              <a:gd name="T140" fmla="+- 0 7488 7394"/>
                              <a:gd name="T141" fmla="*/ T140 w 175"/>
                              <a:gd name="T142" fmla="+- 0 1135 1135"/>
                              <a:gd name="T143" fmla="*/ 1135 h 207"/>
                              <a:gd name="T144" fmla="+- 0 7467 7394"/>
                              <a:gd name="T145" fmla="*/ T144 w 175"/>
                              <a:gd name="T146" fmla="+- 0 1137 1135"/>
                              <a:gd name="T147" fmla="*/ 1137 h 207"/>
                              <a:gd name="T148" fmla="+- 0 7442 7394"/>
                              <a:gd name="T149" fmla="*/ T148 w 175"/>
                              <a:gd name="T150" fmla="+- 0 1147 1135"/>
                              <a:gd name="T151" fmla="*/ 1147 h 207"/>
                              <a:gd name="T152" fmla="+- 0 7426 7394"/>
                              <a:gd name="T153" fmla="*/ T152 w 175"/>
                              <a:gd name="T154" fmla="+- 0 1157 1135"/>
                              <a:gd name="T155" fmla="*/ 1157 h 207"/>
                              <a:gd name="T156" fmla="+- 0 7420 7394"/>
                              <a:gd name="T157" fmla="*/ T156 w 175"/>
                              <a:gd name="T158" fmla="+- 0 1162 1135"/>
                              <a:gd name="T159" fmla="*/ 1162 h 207"/>
                              <a:gd name="T160" fmla="+- 0 7404 7394"/>
                              <a:gd name="T161" fmla="*/ T160 w 175"/>
                              <a:gd name="T162" fmla="+- 0 1188 1135"/>
                              <a:gd name="T163" fmla="*/ 1188 h 207"/>
                              <a:gd name="T164" fmla="+- 0 7397 7394"/>
                              <a:gd name="T165" fmla="*/ T164 w 175"/>
                              <a:gd name="T166" fmla="+- 0 1213 1135"/>
                              <a:gd name="T167" fmla="*/ 1213 h 207"/>
                              <a:gd name="T168" fmla="+- 0 7395 7394"/>
                              <a:gd name="T169" fmla="*/ T168 w 175"/>
                              <a:gd name="T170" fmla="+- 0 1232 1135"/>
                              <a:gd name="T171" fmla="*/ 1232 h 207"/>
                              <a:gd name="T172" fmla="+- 0 7394 7394"/>
                              <a:gd name="T173" fmla="*/ T172 w 175"/>
                              <a:gd name="T174" fmla="+- 0 1240 1135"/>
                              <a:gd name="T175" fmla="*/ 1240 h 207"/>
                              <a:gd name="T176" fmla="+- 0 7398 7394"/>
                              <a:gd name="T177" fmla="*/ T176 w 175"/>
                              <a:gd name="T178" fmla="+- 0 1271 1135"/>
                              <a:gd name="T179" fmla="*/ 1271 h 207"/>
                              <a:gd name="T180" fmla="+- 0 7407 7394"/>
                              <a:gd name="T181" fmla="*/ T180 w 175"/>
                              <a:gd name="T182" fmla="+- 0 1295 1135"/>
                              <a:gd name="T183" fmla="*/ 1295 h 207"/>
                              <a:gd name="T184" fmla="+- 0 7416 7394"/>
                              <a:gd name="T185" fmla="*/ T184 w 175"/>
                              <a:gd name="T186" fmla="+- 0 1310 1135"/>
                              <a:gd name="T187" fmla="*/ 1310 h 207"/>
                              <a:gd name="T188" fmla="+- 0 7420 7394"/>
                              <a:gd name="T189" fmla="*/ T188 w 175"/>
                              <a:gd name="T190" fmla="+- 0 1315 1135"/>
                              <a:gd name="T191" fmla="*/ 1315 h 207"/>
                              <a:gd name="T192" fmla="+- 0 7433 7394"/>
                              <a:gd name="T193" fmla="*/ T192 w 175"/>
                              <a:gd name="T194" fmla="+- 0 1326 1135"/>
                              <a:gd name="T195" fmla="*/ 132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" h="207">
                                <a:moveTo>
                                  <a:pt x="39" y="191"/>
                                </a:moveTo>
                                <a:lnTo>
                                  <a:pt x="63" y="202"/>
                                </a:lnTo>
                                <a:lnTo>
                                  <a:pt x="83" y="206"/>
                                </a:lnTo>
                                <a:lnTo>
                                  <a:pt x="92" y="207"/>
                                </a:lnTo>
                                <a:lnTo>
                                  <a:pt x="116" y="204"/>
                                </a:lnTo>
                                <a:lnTo>
                                  <a:pt x="137" y="196"/>
                                </a:lnTo>
                                <a:lnTo>
                                  <a:pt x="145" y="191"/>
                                </a:lnTo>
                                <a:lnTo>
                                  <a:pt x="161" y="173"/>
                                </a:lnTo>
                                <a:lnTo>
                                  <a:pt x="171" y="152"/>
                                </a:lnTo>
                                <a:lnTo>
                                  <a:pt x="175" y="142"/>
                                </a:lnTo>
                                <a:lnTo>
                                  <a:pt x="154" y="136"/>
                                </a:lnTo>
                                <a:lnTo>
                                  <a:pt x="136" y="130"/>
                                </a:lnTo>
                                <a:lnTo>
                                  <a:pt x="131" y="152"/>
                                </a:lnTo>
                                <a:lnTo>
                                  <a:pt x="119" y="162"/>
                                </a:lnTo>
                                <a:lnTo>
                                  <a:pt x="107" y="172"/>
                                </a:lnTo>
                                <a:lnTo>
                                  <a:pt x="69" y="172"/>
                                </a:lnTo>
                                <a:lnTo>
                                  <a:pt x="56" y="156"/>
                                </a:lnTo>
                                <a:lnTo>
                                  <a:pt x="47" y="139"/>
                                </a:lnTo>
                                <a:lnTo>
                                  <a:pt x="43" y="114"/>
                                </a:lnTo>
                                <a:lnTo>
                                  <a:pt x="42" y="102"/>
                                </a:lnTo>
                                <a:lnTo>
                                  <a:pt x="44" y="79"/>
                                </a:lnTo>
                                <a:lnTo>
                                  <a:pt x="51" y="57"/>
                                </a:lnTo>
                                <a:lnTo>
                                  <a:pt x="56" y="50"/>
                                </a:lnTo>
                                <a:lnTo>
                                  <a:pt x="70" y="34"/>
                                </a:lnTo>
                                <a:lnTo>
                                  <a:pt x="108" y="34"/>
                                </a:lnTo>
                                <a:lnTo>
                                  <a:pt x="119" y="43"/>
                                </a:lnTo>
                                <a:lnTo>
                                  <a:pt x="131" y="52"/>
                                </a:lnTo>
                                <a:lnTo>
                                  <a:pt x="134" y="68"/>
                                </a:lnTo>
                                <a:lnTo>
                                  <a:pt x="155" y="63"/>
                                </a:lnTo>
                                <a:lnTo>
                                  <a:pt x="174" y="58"/>
                                </a:lnTo>
                                <a:lnTo>
                                  <a:pt x="173" y="55"/>
                                </a:lnTo>
                                <a:lnTo>
                                  <a:pt x="161" y="30"/>
                                </a:lnTo>
                                <a:lnTo>
                                  <a:pt x="154" y="21"/>
                                </a:lnTo>
                                <a:lnTo>
                                  <a:pt x="125" y="5"/>
                                </a:lnTo>
                                <a:lnTo>
                                  <a:pt x="103" y="0"/>
                                </a:lnTo>
                                <a:lnTo>
                                  <a:pt x="94" y="0"/>
                                </a:lnTo>
                                <a:lnTo>
                                  <a:pt x="73" y="2"/>
                                </a:lnTo>
                                <a:lnTo>
                                  <a:pt x="48" y="12"/>
                                </a:lnTo>
                                <a:lnTo>
                                  <a:pt x="32" y="22"/>
                                </a:lnTo>
                                <a:lnTo>
                                  <a:pt x="26" y="27"/>
                                </a:lnTo>
                                <a:lnTo>
                                  <a:pt x="10" y="53"/>
                                </a:lnTo>
                                <a:lnTo>
                                  <a:pt x="3" y="78"/>
                                </a:lnTo>
                                <a:lnTo>
                                  <a:pt x="1" y="97"/>
                                </a:lnTo>
                                <a:lnTo>
                                  <a:pt x="0" y="105"/>
                                </a:lnTo>
                                <a:lnTo>
                                  <a:pt x="4" y="136"/>
                                </a:lnTo>
                                <a:lnTo>
                                  <a:pt x="13" y="160"/>
                                </a:lnTo>
                                <a:lnTo>
                                  <a:pt x="22" y="175"/>
                                </a:lnTo>
                                <a:lnTo>
                                  <a:pt x="26" y="180"/>
                                </a:lnTo>
                                <a:lnTo>
                                  <a:pt x="3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7603" y="1138"/>
                            <a:ext cx="132" cy="200"/>
                          </a:xfrm>
                          <a:custGeom>
                            <a:avLst/>
                            <a:gdLst>
                              <a:gd name="T0" fmla="+- 0 7642 7603"/>
                              <a:gd name="T1" fmla="*/ T0 w 132"/>
                              <a:gd name="T2" fmla="+- 0 1151 1138"/>
                              <a:gd name="T3" fmla="*/ 1151 h 200"/>
                              <a:gd name="T4" fmla="+- 0 7642 7603"/>
                              <a:gd name="T5" fmla="*/ T4 w 132"/>
                              <a:gd name="T6" fmla="+- 0 1138 1138"/>
                              <a:gd name="T7" fmla="*/ 1138 h 200"/>
                              <a:gd name="T8" fmla="+- 0 7603 7603"/>
                              <a:gd name="T9" fmla="*/ T8 w 132"/>
                              <a:gd name="T10" fmla="+- 0 1138 1138"/>
                              <a:gd name="T11" fmla="*/ 1138 h 200"/>
                              <a:gd name="T12" fmla="+- 0 7603 7603"/>
                              <a:gd name="T13" fmla="*/ T12 w 132"/>
                              <a:gd name="T14" fmla="+- 0 1339 1138"/>
                              <a:gd name="T15" fmla="*/ 1339 h 200"/>
                              <a:gd name="T16" fmla="+- 0 7642 7603"/>
                              <a:gd name="T17" fmla="*/ T16 w 132"/>
                              <a:gd name="T18" fmla="+- 0 1339 1138"/>
                              <a:gd name="T19" fmla="*/ 1339 h 200"/>
                              <a:gd name="T20" fmla="+- 0 7642 7603"/>
                              <a:gd name="T21" fmla="*/ T20 w 132"/>
                              <a:gd name="T22" fmla="+- 0 1247 1138"/>
                              <a:gd name="T23" fmla="*/ 1247 h 200"/>
                              <a:gd name="T24" fmla="+- 0 7645 7603"/>
                              <a:gd name="T25" fmla="*/ T24 w 132"/>
                              <a:gd name="T26" fmla="+- 0 1238 1138"/>
                              <a:gd name="T27" fmla="*/ 1238 h 200"/>
                              <a:gd name="T28" fmla="+- 0 7649 7603"/>
                              <a:gd name="T29" fmla="*/ T28 w 132"/>
                              <a:gd name="T30" fmla="+- 0 1229 1138"/>
                              <a:gd name="T31" fmla="*/ 1229 h 200"/>
                              <a:gd name="T32" fmla="+- 0 7656 7603"/>
                              <a:gd name="T33" fmla="*/ T32 w 132"/>
                              <a:gd name="T34" fmla="+- 0 1224 1138"/>
                              <a:gd name="T35" fmla="*/ 1224 h 200"/>
                              <a:gd name="T36" fmla="+- 0 7664 7603"/>
                              <a:gd name="T37" fmla="*/ T36 w 132"/>
                              <a:gd name="T38" fmla="+- 0 1219 1138"/>
                              <a:gd name="T39" fmla="*/ 1219 h 200"/>
                              <a:gd name="T40" fmla="+- 0 7681 7603"/>
                              <a:gd name="T41" fmla="*/ T40 w 132"/>
                              <a:gd name="T42" fmla="+- 0 1219 1138"/>
                              <a:gd name="T43" fmla="*/ 1219 h 200"/>
                              <a:gd name="T44" fmla="+- 0 7687 7603"/>
                              <a:gd name="T45" fmla="*/ T44 w 132"/>
                              <a:gd name="T46" fmla="+- 0 1223 1138"/>
                              <a:gd name="T47" fmla="*/ 1223 h 200"/>
                              <a:gd name="T48" fmla="+- 0 7693 7603"/>
                              <a:gd name="T49" fmla="*/ T48 w 132"/>
                              <a:gd name="T50" fmla="+- 0 1227 1138"/>
                              <a:gd name="T51" fmla="*/ 1227 h 200"/>
                              <a:gd name="T52" fmla="+- 0 7695 7603"/>
                              <a:gd name="T53" fmla="*/ T52 w 132"/>
                              <a:gd name="T54" fmla="+- 0 1233 1138"/>
                              <a:gd name="T55" fmla="*/ 1233 h 200"/>
                              <a:gd name="T56" fmla="+- 0 7697 7603"/>
                              <a:gd name="T57" fmla="*/ T56 w 132"/>
                              <a:gd name="T58" fmla="+- 0 1239 1138"/>
                              <a:gd name="T59" fmla="*/ 1239 h 200"/>
                              <a:gd name="T60" fmla="+- 0 7697 7603"/>
                              <a:gd name="T61" fmla="*/ T60 w 132"/>
                              <a:gd name="T62" fmla="+- 0 1339 1138"/>
                              <a:gd name="T63" fmla="*/ 1339 h 200"/>
                              <a:gd name="T64" fmla="+- 0 7735 7603"/>
                              <a:gd name="T65" fmla="*/ T64 w 132"/>
                              <a:gd name="T66" fmla="+- 0 1339 1138"/>
                              <a:gd name="T67" fmla="*/ 1339 h 200"/>
                              <a:gd name="T68" fmla="+- 0 7735 7603"/>
                              <a:gd name="T69" fmla="*/ T68 w 132"/>
                              <a:gd name="T70" fmla="+- 0 1234 1138"/>
                              <a:gd name="T71" fmla="*/ 1234 h 200"/>
                              <a:gd name="T72" fmla="+- 0 7733 7603"/>
                              <a:gd name="T73" fmla="*/ T72 w 132"/>
                              <a:gd name="T74" fmla="+- 0 1224 1138"/>
                              <a:gd name="T75" fmla="*/ 1224 h 200"/>
                              <a:gd name="T76" fmla="+- 0 7731 7603"/>
                              <a:gd name="T77" fmla="*/ T76 w 132"/>
                              <a:gd name="T78" fmla="+- 0 1215 1138"/>
                              <a:gd name="T79" fmla="*/ 1215 h 200"/>
                              <a:gd name="T80" fmla="+- 0 7726 7603"/>
                              <a:gd name="T81" fmla="*/ T80 w 132"/>
                              <a:gd name="T82" fmla="+- 0 1208 1138"/>
                              <a:gd name="T83" fmla="*/ 1208 h 200"/>
                              <a:gd name="T84" fmla="+- 0 7721 7603"/>
                              <a:gd name="T85" fmla="*/ T84 w 132"/>
                              <a:gd name="T86" fmla="+- 0 1200 1138"/>
                              <a:gd name="T87" fmla="*/ 1200 h 200"/>
                              <a:gd name="T88" fmla="+- 0 7710 7603"/>
                              <a:gd name="T89" fmla="*/ T88 w 132"/>
                              <a:gd name="T90" fmla="+- 0 1195 1138"/>
                              <a:gd name="T91" fmla="*/ 1195 h 200"/>
                              <a:gd name="T92" fmla="+- 0 7699 7603"/>
                              <a:gd name="T93" fmla="*/ T92 w 132"/>
                              <a:gd name="T94" fmla="+- 0 1190 1138"/>
                              <a:gd name="T95" fmla="*/ 1190 h 200"/>
                              <a:gd name="T96" fmla="+- 0 7686 7603"/>
                              <a:gd name="T97" fmla="*/ T96 w 132"/>
                              <a:gd name="T98" fmla="+- 0 1190 1138"/>
                              <a:gd name="T99" fmla="*/ 1190 h 200"/>
                              <a:gd name="T100" fmla="+- 0 7672 7603"/>
                              <a:gd name="T101" fmla="*/ T100 w 132"/>
                              <a:gd name="T102" fmla="+- 0 1192 1138"/>
                              <a:gd name="T103" fmla="*/ 1192 h 200"/>
                              <a:gd name="T104" fmla="+- 0 7650 7603"/>
                              <a:gd name="T105" fmla="*/ T104 w 132"/>
                              <a:gd name="T106" fmla="+- 0 1204 1138"/>
                              <a:gd name="T107" fmla="*/ 1204 h 200"/>
                              <a:gd name="T108" fmla="+- 0 7642 7603"/>
                              <a:gd name="T109" fmla="*/ T108 w 132"/>
                              <a:gd name="T110" fmla="+- 0 1212 1138"/>
                              <a:gd name="T111" fmla="*/ 1212 h 200"/>
                              <a:gd name="T112" fmla="+- 0 7642 7603"/>
                              <a:gd name="T113" fmla="*/ T112 w 132"/>
                              <a:gd name="T114" fmla="+- 0 1151 1138"/>
                              <a:gd name="T115" fmla="*/ 115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2" h="200">
                                <a:moveTo>
                                  <a:pt x="39" y="13"/>
                                </a:move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39" y="201"/>
                                </a:lnTo>
                                <a:lnTo>
                                  <a:pt x="39" y="109"/>
                                </a:lnTo>
                                <a:lnTo>
                                  <a:pt x="42" y="100"/>
                                </a:lnTo>
                                <a:lnTo>
                                  <a:pt x="46" y="91"/>
                                </a:lnTo>
                                <a:lnTo>
                                  <a:pt x="53" y="86"/>
                                </a:lnTo>
                                <a:lnTo>
                                  <a:pt x="61" y="81"/>
                                </a:lnTo>
                                <a:lnTo>
                                  <a:pt x="78" y="81"/>
                                </a:lnTo>
                                <a:lnTo>
                                  <a:pt x="84" y="85"/>
                                </a:lnTo>
                                <a:lnTo>
                                  <a:pt x="90" y="89"/>
                                </a:lnTo>
                                <a:lnTo>
                                  <a:pt x="92" y="95"/>
                                </a:lnTo>
                                <a:lnTo>
                                  <a:pt x="94" y="101"/>
                                </a:lnTo>
                                <a:lnTo>
                                  <a:pt x="94" y="201"/>
                                </a:lnTo>
                                <a:lnTo>
                                  <a:pt x="132" y="201"/>
                                </a:lnTo>
                                <a:lnTo>
                                  <a:pt x="132" y="96"/>
                                </a:lnTo>
                                <a:lnTo>
                                  <a:pt x="130" y="86"/>
                                </a:lnTo>
                                <a:lnTo>
                                  <a:pt x="128" y="77"/>
                                </a:lnTo>
                                <a:lnTo>
                                  <a:pt x="123" y="70"/>
                                </a:lnTo>
                                <a:lnTo>
                                  <a:pt x="118" y="62"/>
                                </a:lnTo>
                                <a:lnTo>
                                  <a:pt x="107" y="57"/>
                                </a:lnTo>
                                <a:lnTo>
                                  <a:pt x="96" y="52"/>
                                </a:lnTo>
                                <a:lnTo>
                                  <a:pt x="83" y="52"/>
                                </a:lnTo>
                                <a:lnTo>
                                  <a:pt x="69" y="54"/>
                                </a:lnTo>
                                <a:lnTo>
                                  <a:pt x="47" y="66"/>
                                </a:lnTo>
                                <a:lnTo>
                                  <a:pt x="39" y="74"/>
                                </a:lnTo>
                                <a:lnTo>
                                  <a:pt x="3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7764" y="1190"/>
                            <a:ext cx="136" cy="152"/>
                          </a:xfrm>
                          <a:custGeom>
                            <a:avLst/>
                            <a:gdLst>
                              <a:gd name="T0" fmla="+- 0 7892 7764"/>
                              <a:gd name="T1" fmla="*/ T0 w 136"/>
                              <a:gd name="T2" fmla="+- 0 1310 1190"/>
                              <a:gd name="T3" fmla="*/ 1310 h 152"/>
                              <a:gd name="T4" fmla="+- 0 7892 7764"/>
                              <a:gd name="T5" fmla="*/ T4 w 136"/>
                              <a:gd name="T6" fmla="+- 0 1291 1190"/>
                              <a:gd name="T7" fmla="*/ 1291 h 152"/>
                              <a:gd name="T8" fmla="+- 0 7892 7764"/>
                              <a:gd name="T9" fmla="*/ T8 w 136"/>
                              <a:gd name="T10" fmla="+- 0 1265 1190"/>
                              <a:gd name="T11" fmla="*/ 1265 h 152"/>
                              <a:gd name="T12" fmla="+- 0 7892 7764"/>
                              <a:gd name="T13" fmla="*/ T12 w 136"/>
                              <a:gd name="T14" fmla="+- 0 1221 1190"/>
                              <a:gd name="T15" fmla="*/ 1221 h 152"/>
                              <a:gd name="T16" fmla="+- 0 7887 7764"/>
                              <a:gd name="T17" fmla="*/ T16 w 136"/>
                              <a:gd name="T18" fmla="+- 0 1212 1190"/>
                              <a:gd name="T19" fmla="*/ 1212 h 152"/>
                              <a:gd name="T20" fmla="+- 0 7882 7764"/>
                              <a:gd name="T21" fmla="*/ T20 w 136"/>
                              <a:gd name="T22" fmla="+- 0 1202 1190"/>
                              <a:gd name="T23" fmla="*/ 1202 h 152"/>
                              <a:gd name="T24" fmla="+- 0 7869 7764"/>
                              <a:gd name="T25" fmla="*/ T24 w 136"/>
                              <a:gd name="T26" fmla="+- 0 1196 1190"/>
                              <a:gd name="T27" fmla="*/ 1196 h 152"/>
                              <a:gd name="T28" fmla="+- 0 7857 7764"/>
                              <a:gd name="T29" fmla="*/ T28 w 136"/>
                              <a:gd name="T30" fmla="+- 0 1190 1190"/>
                              <a:gd name="T31" fmla="*/ 1190 h 152"/>
                              <a:gd name="T32" fmla="+- 0 7831 7764"/>
                              <a:gd name="T33" fmla="*/ T32 w 136"/>
                              <a:gd name="T34" fmla="+- 0 1190 1190"/>
                              <a:gd name="T35" fmla="*/ 1190 h 152"/>
                              <a:gd name="T36" fmla="+- 0 7824 7764"/>
                              <a:gd name="T37" fmla="*/ T36 w 136"/>
                              <a:gd name="T38" fmla="+- 0 1190 1190"/>
                              <a:gd name="T39" fmla="*/ 1190 h 152"/>
                              <a:gd name="T40" fmla="+- 0 7797 7764"/>
                              <a:gd name="T41" fmla="*/ T40 w 136"/>
                              <a:gd name="T42" fmla="+- 0 1196 1190"/>
                              <a:gd name="T43" fmla="*/ 1196 h 152"/>
                              <a:gd name="T44" fmla="+- 0 7788 7764"/>
                              <a:gd name="T45" fmla="*/ T44 w 136"/>
                              <a:gd name="T46" fmla="+- 0 1200 1190"/>
                              <a:gd name="T47" fmla="*/ 1200 h 152"/>
                              <a:gd name="T48" fmla="+- 0 7774 7764"/>
                              <a:gd name="T49" fmla="*/ T48 w 136"/>
                              <a:gd name="T50" fmla="+- 0 1210 1190"/>
                              <a:gd name="T51" fmla="*/ 1210 h 152"/>
                              <a:gd name="T52" fmla="+- 0 7768 7764"/>
                              <a:gd name="T53" fmla="*/ T52 w 136"/>
                              <a:gd name="T54" fmla="+- 0 1231 1190"/>
                              <a:gd name="T55" fmla="*/ 1231 h 152"/>
                              <a:gd name="T56" fmla="+- 0 7803 7764"/>
                              <a:gd name="T57" fmla="*/ T56 w 136"/>
                              <a:gd name="T58" fmla="+- 0 1238 1190"/>
                              <a:gd name="T59" fmla="*/ 1238 h 152"/>
                              <a:gd name="T60" fmla="+- 0 7807 7764"/>
                              <a:gd name="T61" fmla="*/ T60 w 136"/>
                              <a:gd name="T62" fmla="+- 0 1228 1190"/>
                              <a:gd name="T63" fmla="*/ 1228 h 152"/>
                              <a:gd name="T64" fmla="+- 0 7812 7764"/>
                              <a:gd name="T65" fmla="*/ T64 w 136"/>
                              <a:gd name="T66" fmla="+- 0 1223 1190"/>
                              <a:gd name="T67" fmla="*/ 1223 h 152"/>
                              <a:gd name="T68" fmla="+- 0 7818 7764"/>
                              <a:gd name="T69" fmla="*/ T68 w 136"/>
                              <a:gd name="T70" fmla="+- 0 1219 1190"/>
                              <a:gd name="T71" fmla="*/ 1219 h 152"/>
                              <a:gd name="T72" fmla="+- 0 7843 7764"/>
                              <a:gd name="T73" fmla="*/ T72 w 136"/>
                              <a:gd name="T74" fmla="+- 0 1219 1190"/>
                              <a:gd name="T75" fmla="*/ 1219 h 152"/>
                              <a:gd name="T76" fmla="+- 0 7849 7764"/>
                              <a:gd name="T77" fmla="*/ T76 w 136"/>
                              <a:gd name="T78" fmla="+- 0 1224 1190"/>
                              <a:gd name="T79" fmla="*/ 1224 h 152"/>
                              <a:gd name="T80" fmla="+- 0 7854 7764"/>
                              <a:gd name="T81" fmla="*/ T80 w 136"/>
                              <a:gd name="T82" fmla="+- 0 1229 1190"/>
                              <a:gd name="T83" fmla="*/ 1229 h 152"/>
                              <a:gd name="T84" fmla="+- 0 7854 7764"/>
                              <a:gd name="T85" fmla="*/ T84 w 136"/>
                              <a:gd name="T86" fmla="+- 0 1244 1190"/>
                              <a:gd name="T87" fmla="*/ 1244 h 152"/>
                              <a:gd name="T88" fmla="+- 0 7844 7764"/>
                              <a:gd name="T89" fmla="*/ T88 w 136"/>
                              <a:gd name="T90" fmla="+- 0 1248 1190"/>
                              <a:gd name="T91" fmla="*/ 1248 h 152"/>
                              <a:gd name="T92" fmla="+- 0 7817 7764"/>
                              <a:gd name="T93" fmla="*/ T92 w 136"/>
                              <a:gd name="T94" fmla="+- 0 1253 1190"/>
                              <a:gd name="T95" fmla="*/ 1253 h 152"/>
                              <a:gd name="T96" fmla="+- 0 7797 7764"/>
                              <a:gd name="T97" fmla="*/ T96 w 136"/>
                              <a:gd name="T98" fmla="+- 0 1257 1190"/>
                              <a:gd name="T99" fmla="*/ 1257 h 152"/>
                              <a:gd name="T100" fmla="+- 0 7787 7764"/>
                              <a:gd name="T101" fmla="*/ T100 w 136"/>
                              <a:gd name="T102" fmla="+- 0 1262 1190"/>
                              <a:gd name="T103" fmla="*/ 1262 h 152"/>
                              <a:gd name="T104" fmla="+- 0 7776 7764"/>
                              <a:gd name="T105" fmla="*/ T104 w 136"/>
                              <a:gd name="T106" fmla="+- 0 1267 1190"/>
                              <a:gd name="T107" fmla="*/ 1267 h 152"/>
                              <a:gd name="T108" fmla="+- 0 7770 7764"/>
                              <a:gd name="T109" fmla="*/ T108 w 136"/>
                              <a:gd name="T110" fmla="+- 0 1277 1190"/>
                              <a:gd name="T111" fmla="*/ 1277 h 152"/>
                              <a:gd name="T112" fmla="+- 0 7764 7764"/>
                              <a:gd name="T113" fmla="*/ T112 w 136"/>
                              <a:gd name="T114" fmla="+- 0 1287 1190"/>
                              <a:gd name="T115" fmla="*/ 1287 h 152"/>
                              <a:gd name="T116" fmla="+- 0 7764 7764"/>
                              <a:gd name="T117" fmla="*/ T116 w 136"/>
                              <a:gd name="T118" fmla="+- 0 1317 1190"/>
                              <a:gd name="T119" fmla="*/ 1317 h 152"/>
                              <a:gd name="T120" fmla="+- 0 7777 7764"/>
                              <a:gd name="T121" fmla="*/ T120 w 136"/>
                              <a:gd name="T122" fmla="+- 0 1330 1190"/>
                              <a:gd name="T123" fmla="*/ 1330 h 152"/>
                              <a:gd name="T124" fmla="+- 0 7790 7764"/>
                              <a:gd name="T125" fmla="*/ T124 w 136"/>
                              <a:gd name="T126" fmla="+- 0 1342 1190"/>
                              <a:gd name="T127" fmla="*/ 1342 h 152"/>
                              <a:gd name="T128" fmla="+- 0 7812 7764"/>
                              <a:gd name="T129" fmla="*/ T128 w 136"/>
                              <a:gd name="T130" fmla="+- 0 1342 1190"/>
                              <a:gd name="T131" fmla="*/ 1342 h 152"/>
                              <a:gd name="T132" fmla="+- 0 7803 7764"/>
                              <a:gd name="T133" fmla="*/ T132 w 136"/>
                              <a:gd name="T134" fmla="+- 0 1303 1190"/>
                              <a:gd name="T135" fmla="*/ 1303 h 152"/>
                              <a:gd name="T136" fmla="+- 0 7803 7764"/>
                              <a:gd name="T137" fmla="*/ T136 w 136"/>
                              <a:gd name="T138" fmla="+- 0 1287 1190"/>
                              <a:gd name="T139" fmla="*/ 1287 h 152"/>
                              <a:gd name="T140" fmla="+- 0 7810 7764"/>
                              <a:gd name="T141" fmla="*/ T140 w 136"/>
                              <a:gd name="T142" fmla="+- 0 1281 1190"/>
                              <a:gd name="T143" fmla="*/ 1281 h 152"/>
                              <a:gd name="T144" fmla="+- 0 7815 7764"/>
                              <a:gd name="T145" fmla="*/ T144 w 136"/>
                              <a:gd name="T146" fmla="+- 0 1278 1190"/>
                              <a:gd name="T147" fmla="*/ 1278 h 152"/>
                              <a:gd name="T148" fmla="+- 0 7831 7764"/>
                              <a:gd name="T149" fmla="*/ T148 w 136"/>
                              <a:gd name="T150" fmla="+- 0 1275 1190"/>
                              <a:gd name="T151" fmla="*/ 1275 h 152"/>
                              <a:gd name="T152" fmla="+- 0 7847 7764"/>
                              <a:gd name="T153" fmla="*/ T152 w 136"/>
                              <a:gd name="T154" fmla="+- 0 1271 1190"/>
                              <a:gd name="T155" fmla="*/ 1271 h 152"/>
                              <a:gd name="T156" fmla="+- 0 7854 7764"/>
                              <a:gd name="T157" fmla="*/ T156 w 136"/>
                              <a:gd name="T158" fmla="+- 0 1269 1190"/>
                              <a:gd name="T159" fmla="*/ 1269 h 152"/>
                              <a:gd name="T160" fmla="+- 0 7854 7764"/>
                              <a:gd name="T161" fmla="*/ T160 w 136"/>
                              <a:gd name="T162" fmla="+- 0 1290 1190"/>
                              <a:gd name="T163" fmla="*/ 1290 h 152"/>
                              <a:gd name="T164" fmla="+- 0 7853 7764"/>
                              <a:gd name="T165" fmla="*/ T164 w 136"/>
                              <a:gd name="T166" fmla="+- 0 1295 1190"/>
                              <a:gd name="T167" fmla="*/ 1295 h 152"/>
                              <a:gd name="T168" fmla="+- 0 7851 7764"/>
                              <a:gd name="T169" fmla="*/ T168 w 136"/>
                              <a:gd name="T170" fmla="+- 0 1303 1190"/>
                              <a:gd name="T171" fmla="*/ 1303 h 152"/>
                              <a:gd name="T172" fmla="+- 0 7844 7764"/>
                              <a:gd name="T173" fmla="*/ T172 w 136"/>
                              <a:gd name="T174" fmla="+- 0 1308 1190"/>
                              <a:gd name="T175" fmla="*/ 1308 h 152"/>
                              <a:gd name="T176" fmla="+- 0 7834 7764"/>
                              <a:gd name="T177" fmla="*/ T176 w 136"/>
                              <a:gd name="T178" fmla="+- 0 1315 1190"/>
                              <a:gd name="T179" fmla="*/ 1315 h 152"/>
                              <a:gd name="T180" fmla="+- 0 7815 7764"/>
                              <a:gd name="T181" fmla="*/ T180 w 136"/>
                              <a:gd name="T182" fmla="+- 0 1315 1190"/>
                              <a:gd name="T183" fmla="*/ 1315 h 152"/>
                              <a:gd name="T184" fmla="+- 0 7825 7764"/>
                              <a:gd name="T185" fmla="*/ T184 w 136"/>
                              <a:gd name="T186" fmla="+- 0 1342 1190"/>
                              <a:gd name="T187" fmla="*/ 1342 h 152"/>
                              <a:gd name="T188" fmla="+- 0 7836 7764"/>
                              <a:gd name="T189" fmla="*/ T188 w 136"/>
                              <a:gd name="T190" fmla="+- 0 1337 1190"/>
                              <a:gd name="T191" fmla="*/ 1337 h 152"/>
                              <a:gd name="T192" fmla="+- 0 7848 7764"/>
                              <a:gd name="T193" fmla="*/ T192 w 136"/>
                              <a:gd name="T194" fmla="+- 0 1332 1190"/>
                              <a:gd name="T195" fmla="*/ 1332 h 152"/>
                              <a:gd name="T196" fmla="+- 0 7857 7764"/>
                              <a:gd name="T197" fmla="*/ T196 w 136"/>
                              <a:gd name="T198" fmla="+- 0 1323 1190"/>
                              <a:gd name="T199" fmla="*/ 1323 h 152"/>
                              <a:gd name="T200" fmla="+- 0 7859 7764"/>
                              <a:gd name="T201" fmla="*/ T200 w 136"/>
                              <a:gd name="T202" fmla="+- 0 1327 1190"/>
                              <a:gd name="T203" fmla="*/ 1327 h 152"/>
                              <a:gd name="T204" fmla="+- 0 7861 7764"/>
                              <a:gd name="T205" fmla="*/ T204 w 136"/>
                              <a:gd name="T206" fmla="+- 0 1335 1190"/>
                              <a:gd name="T207" fmla="*/ 1335 h 152"/>
                              <a:gd name="T208" fmla="+- 0 7862 7764"/>
                              <a:gd name="T209" fmla="*/ T208 w 136"/>
                              <a:gd name="T210" fmla="+- 0 1339 1190"/>
                              <a:gd name="T211" fmla="*/ 1339 h 152"/>
                              <a:gd name="T212" fmla="+- 0 7900 7764"/>
                              <a:gd name="T213" fmla="*/ T212 w 136"/>
                              <a:gd name="T214" fmla="+- 0 1339 1190"/>
                              <a:gd name="T215" fmla="*/ 1339 h 152"/>
                              <a:gd name="T216" fmla="+- 0 7895 7764"/>
                              <a:gd name="T217" fmla="*/ T216 w 136"/>
                              <a:gd name="T218" fmla="+- 0 1328 1190"/>
                              <a:gd name="T219" fmla="*/ 1328 h 152"/>
                              <a:gd name="T220" fmla="+- 0 7894 7764"/>
                              <a:gd name="T221" fmla="*/ T220 w 136"/>
                              <a:gd name="T222" fmla="+- 0 1319 1190"/>
                              <a:gd name="T223" fmla="*/ 1319 h 152"/>
                              <a:gd name="T224" fmla="+- 0 7892 7764"/>
                              <a:gd name="T225" fmla="*/ T224 w 136"/>
                              <a:gd name="T226" fmla="+- 0 1310 1190"/>
                              <a:gd name="T227" fmla="*/ 131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128" y="120"/>
                                </a:moveTo>
                                <a:lnTo>
                                  <a:pt x="128" y="101"/>
                                </a:lnTo>
                                <a:lnTo>
                                  <a:pt x="128" y="75"/>
                                </a:lnTo>
                                <a:lnTo>
                                  <a:pt x="128" y="31"/>
                                </a:lnTo>
                                <a:lnTo>
                                  <a:pt x="123" y="22"/>
                                </a:lnTo>
                                <a:lnTo>
                                  <a:pt x="118" y="12"/>
                                </a:lnTo>
                                <a:lnTo>
                                  <a:pt x="105" y="6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0"/>
                                </a:lnTo>
                                <a:lnTo>
                                  <a:pt x="33" y="6"/>
                                </a:lnTo>
                                <a:lnTo>
                                  <a:pt x="24" y="10"/>
                                </a:lnTo>
                                <a:lnTo>
                                  <a:pt x="10" y="20"/>
                                </a:lnTo>
                                <a:lnTo>
                                  <a:pt x="4" y="41"/>
                                </a:lnTo>
                                <a:lnTo>
                                  <a:pt x="39" y="48"/>
                                </a:lnTo>
                                <a:lnTo>
                                  <a:pt x="43" y="38"/>
                                </a:lnTo>
                                <a:lnTo>
                                  <a:pt x="48" y="33"/>
                                </a:lnTo>
                                <a:lnTo>
                                  <a:pt x="54" y="29"/>
                                </a:lnTo>
                                <a:lnTo>
                                  <a:pt x="79" y="29"/>
                                </a:lnTo>
                                <a:lnTo>
                                  <a:pt x="85" y="34"/>
                                </a:lnTo>
                                <a:lnTo>
                                  <a:pt x="90" y="39"/>
                                </a:lnTo>
                                <a:lnTo>
                                  <a:pt x="90" y="54"/>
                                </a:lnTo>
                                <a:lnTo>
                                  <a:pt x="80" y="58"/>
                                </a:lnTo>
                                <a:lnTo>
                                  <a:pt x="53" y="63"/>
                                </a:lnTo>
                                <a:lnTo>
                                  <a:pt x="33" y="67"/>
                                </a:lnTo>
                                <a:lnTo>
                                  <a:pt x="23" y="72"/>
                                </a:lnTo>
                                <a:lnTo>
                                  <a:pt x="12" y="77"/>
                                </a:lnTo>
                                <a:lnTo>
                                  <a:pt x="6" y="87"/>
                                </a:lnTo>
                                <a:lnTo>
                                  <a:pt x="0" y="97"/>
                                </a:lnTo>
                                <a:lnTo>
                                  <a:pt x="0" y="127"/>
                                </a:lnTo>
                                <a:lnTo>
                                  <a:pt x="13" y="140"/>
                                </a:lnTo>
                                <a:lnTo>
                                  <a:pt x="26" y="152"/>
                                </a:lnTo>
                                <a:lnTo>
                                  <a:pt x="48" y="152"/>
                                </a:lnTo>
                                <a:lnTo>
                                  <a:pt x="39" y="113"/>
                                </a:lnTo>
                                <a:lnTo>
                                  <a:pt x="39" y="97"/>
                                </a:lnTo>
                                <a:lnTo>
                                  <a:pt x="46" y="91"/>
                                </a:lnTo>
                                <a:lnTo>
                                  <a:pt x="51" y="88"/>
                                </a:lnTo>
                                <a:lnTo>
                                  <a:pt x="67" y="85"/>
                                </a:lnTo>
                                <a:lnTo>
                                  <a:pt x="83" y="81"/>
                                </a:lnTo>
                                <a:lnTo>
                                  <a:pt x="90" y="79"/>
                                </a:lnTo>
                                <a:lnTo>
                                  <a:pt x="90" y="100"/>
                                </a:lnTo>
                                <a:lnTo>
                                  <a:pt x="89" y="105"/>
                                </a:lnTo>
                                <a:lnTo>
                                  <a:pt x="87" y="113"/>
                                </a:lnTo>
                                <a:lnTo>
                                  <a:pt x="80" y="118"/>
                                </a:lnTo>
                                <a:lnTo>
                                  <a:pt x="70" y="125"/>
                                </a:lnTo>
                                <a:lnTo>
                                  <a:pt x="51" y="125"/>
                                </a:lnTo>
                                <a:lnTo>
                                  <a:pt x="61" y="152"/>
                                </a:lnTo>
                                <a:lnTo>
                                  <a:pt x="72" y="147"/>
                                </a:lnTo>
                                <a:lnTo>
                                  <a:pt x="84" y="142"/>
                                </a:lnTo>
                                <a:lnTo>
                                  <a:pt x="93" y="133"/>
                                </a:lnTo>
                                <a:lnTo>
                                  <a:pt x="95" y="137"/>
                                </a:lnTo>
                                <a:lnTo>
                                  <a:pt x="97" y="145"/>
                                </a:lnTo>
                                <a:lnTo>
                                  <a:pt x="98" y="149"/>
                                </a:lnTo>
                                <a:lnTo>
                                  <a:pt x="136" y="149"/>
                                </a:lnTo>
                                <a:lnTo>
                                  <a:pt x="131" y="138"/>
                                </a:lnTo>
                                <a:lnTo>
                                  <a:pt x="130" y="129"/>
                                </a:lnTo>
                                <a:lnTo>
                                  <a:pt x="128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6"/>
                        <wps:cNvSpPr>
                          <a:spLocks/>
                        </wps:cNvSpPr>
                        <wps:spPr bwMode="auto">
                          <a:xfrm>
                            <a:off x="7764" y="1190"/>
                            <a:ext cx="136" cy="152"/>
                          </a:xfrm>
                          <a:custGeom>
                            <a:avLst/>
                            <a:gdLst>
                              <a:gd name="T0" fmla="+- 0 7812 7764"/>
                              <a:gd name="T1" fmla="*/ T0 w 136"/>
                              <a:gd name="T2" fmla="+- 0 1342 1190"/>
                              <a:gd name="T3" fmla="*/ 1342 h 152"/>
                              <a:gd name="T4" fmla="+- 0 7825 7764"/>
                              <a:gd name="T5" fmla="*/ T4 w 136"/>
                              <a:gd name="T6" fmla="+- 0 1342 1190"/>
                              <a:gd name="T7" fmla="*/ 1342 h 152"/>
                              <a:gd name="T8" fmla="+- 0 7815 7764"/>
                              <a:gd name="T9" fmla="*/ T8 w 136"/>
                              <a:gd name="T10" fmla="+- 0 1315 1190"/>
                              <a:gd name="T11" fmla="*/ 1315 h 152"/>
                              <a:gd name="T12" fmla="+- 0 7809 7764"/>
                              <a:gd name="T13" fmla="*/ T12 w 136"/>
                              <a:gd name="T14" fmla="+- 0 1309 1190"/>
                              <a:gd name="T15" fmla="*/ 1309 h 152"/>
                              <a:gd name="T16" fmla="+- 0 7803 7764"/>
                              <a:gd name="T17" fmla="*/ T16 w 136"/>
                              <a:gd name="T18" fmla="+- 0 1303 1190"/>
                              <a:gd name="T19" fmla="*/ 1303 h 152"/>
                              <a:gd name="T20" fmla="+- 0 7812 7764"/>
                              <a:gd name="T21" fmla="*/ T20 w 136"/>
                              <a:gd name="T22" fmla="+- 0 1342 1190"/>
                              <a:gd name="T23" fmla="*/ 13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" h="152">
                                <a:moveTo>
                                  <a:pt x="48" y="152"/>
                                </a:moveTo>
                                <a:lnTo>
                                  <a:pt x="61" y="152"/>
                                </a:lnTo>
                                <a:lnTo>
                                  <a:pt x="51" y="125"/>
                                </a:lnTo>
                                <a:lnTo>
                                  <a:pt x="45" y="119"/>
                                </a:lnTo>
                                <a:lnTo>
                                  <a:pt x="39" y="113"/>
                                </a:lnTo>
                                <a:lnTo>
                                  <a:pt x="48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5"/>
                        <wps:cNvSpPr>
                          <a:spLocks/>
                        </wps:cNvSpPr>
                        <wps:spPr bwMode="auto">
                          <a:xfrm>
                            <a:off x="7928" y="1190"/>
                            <a:ext cx="94" cy="148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94"/>
                              <a:gd name="T2" fmla="+- 0 1285 1190"/>
                              <a:gd name="T3" fmla="*/ 1285 h 148"/>
                              <a:gd name="T4" fmla="+- 0 7928 7928"/>
                              <a:gd name="T5" fmla="*/ T4 w 94"/>
                              <a:gd name="T6" fmla="+- 0 1339 1190"/>
                              <a:gd name="T7" fmla="*/ 1339 h 148"/>
                              <a:gd name="T8" fmla="+- 0 7967 7928"/>
                              <a:gd name="T9" fmla="*/ T8 w 94"/>
                              <a:gd name="T10" fmla="+- 0 1339 1190"/>
                              <a:gd name="T11" fmla="*/ 1339 h 148"/>
                              <a:gd name="T12" fmla="+- 0 7967 7928"/>
                              <a:gd name="T13" fmla="*/ T12 w 94"/>
                              <a:gd name="T14" fmla="+- 0 1294 1190"/>
                              <a:gd name="T15" fmla="*/ 1294 h 148"/>
                              <a:gd name="T16" fmla="+- 0 7967 7928"/>
                              <a:gd name="T17" fmla="*/ T16 w 94"/>
                              <a:gd name="T18" fmla="+- 0 1276 1190"/>
                              <a:gd name="T19" fmla="*/ 1276 h 148"/>
                              <a:gd name="T20" fmla="+- 0 7969 7928"/>
                              <a:gd name="T21" fmla="*/ T20 w 94"/>
                              <a:gd name="T22" fmla="+- 0 1252 1190"/>
                              <a:gd name="T23" fmla="*/ 1252 h 148"/>
                              <a:gd name="T24" fmla="+- 0 7970 7928"/>
                              <a:gd name="T25" fmla="*/ T24 w 94"/>
                              <a:gd name="T26" fmla="+- 0 1245 1190"/>
                              <a:gd name="T27" fmla="*/ 1245 h 148"/>
                              <a:gd name="T28" fmla="+- 0 7973 7928"/>
                              <a:gd name="T29" fmla="*/ T28 w 94"/>
                              <a:gd name="T30" fmla="+- 0 1233 1190"/>
                              <a:gd name="T31" fmla="*/ 1233 h 148"/>
                              <a:gd name="T32" fmla="+- 0 7979 7928"/>
                              <a:gd name="T33" fmla="*/ T32 w 94"/>
                              <a:gd name="T34" fmla="+- 0 1229 1190"/>
                              <a:gd name="T35" fmla="*/ 1229 h 148"/>
                              <a:gd name="T36" fmla="+- 0 7984 7928"/>
                              <a:gd name="T37" fmla="*/ T36 w 94"/>
                              <a:gd name="T38" fmla="+- 0 1224 1190"/>
                              <a:gd name="T39" fmla="*/ 1224 h 148"/>
                              <a:gd name="T40" fmla="+- 0 8001 7928"/>
                              <a:gd name="T41" fmla="*/ T40 w 94"/>
                              <a:gd name="T42" fmla="+- 0 1224 1190"/>
                              <a:gd name="T43" fmla="*/ 1224 h 148"/>
                              <a:gd name="T44" fmla="+- 0 8011 7928"/>
                              <a:gd name="T45" fmla="*/ T44 w 94"/>
                              <a:gd name="T46" fmla="+- 0 1231 1190"/>
                              <a:gd name="T47" fmla="*/ 1231 h 148"/>
                              <a:gd name="T48" fmla="+- 0 8022 7928"/>
                              <a:gd name="T49" fmla="*/ T48 w 94"/>
                              <a:gd name="T50" fmla="+- 0 1197 1190"/>
                              <a:gd name="T51" fmla="*/ 1197 h 148"/>
                              <a:gd name="T52" fmla="+- 0 8010 7928"/>
                              <a:gd name="T53" fmla="*/ T52 w 94"/>
                              <a:gd name="T54" fmla="+- 0 1190 1190"/>
                              <a:gd name="T55" fmla="*/ 1190 h 148"/>
                              <a:gd name="T56" fmla="+- 0 7988 7928"/>
                              <a:gd name="T57" fmla="*/ T56 w 94"/>
                              <a:gd name="T58" fmla="+- 0 1190 1190"/>
                              <a:gd name="T59" fmla="*/ 1190 h 148"/>
                              <a:gd name="T60" fmla="+- 0 7981 7928"/>
                              <a:gd name="T61" fmla="*/ T60 w 94"/>
                              <a:gd name="T62" fmla="+- 0 1195 1190"/>
                              <a:gd name="T63" fmla="*/ 1195 h 148"/>
                              <a:gd name="T64" fmla="+- 0 7973 7928"/>
                              <a:gd name="T65" fmla="*/ T64 w 94"/>
                              <a:gd name="T66" fmla="+- 0 1199 1190"/>
                              <a:gd name="T67" fmla="*/ 1199 h 148"/>
                              <a:gd name="T68" fmla="+- 0 7964 7928"/>
                              <a:gd name="T69" fmla="*/ T68 w 94"/>
                              <a:gd name="T70" fmla="+- 0 1214 1190"/>
                              <a:gd name="T71" fmla="*/ 1214 h 148"/>
                              <a:gd name="T72" fmla="+- 0 7964 7928"/>
                              <a:gd name="T73" fmla="*/ T72 w 94"/>
                              <a:gd name="T74" fmla="+- 0 1193 1190"/>
                              <a:gd name="T75" fmla="*/ 1193 h 148"/>
                              <a:gd name="T76" fmla="+- 0 7928 7928"/>
                              <a:gd name="T77" fmla="*/ T76 w 94"/>
                              <a:gd name="T78" fmla="+- 0 1193 1190"/>
                              <a:gd name="T79" fmla="*/ 1193 h 148"/>
                              <a:gd name="T80" fmla="+- 0 7928 7928"/>
                              <a:gd name="T81" fmla="*/ T80 w 94"/>
                              <a:gd name="T82" fmla="+- 0 1285 1190"/>
                              <a:gd name="T83" fmla="*/ 1285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4" h="148">
                                <a:moveTo>
                                  <a:pt x="0" y="95"/>
                                </a:moveTo>
                                <a:lnTo>
                                  <a:pt x="0" y="149"/>
                                </a:lnTo>
                                <a:lnTo>
                                  <a:pt x="39" y="149"/>
                                </a:lnTo>
                                <a:lnTo>
                                  <a:pt x="39" y="104"/>
                                </a:lnTo>
                                <a:lnTo>
                                  <a:pt x="39" y="86"/>
                                </a:lnTo>
                                <a:lnTo>
                                  <a:pt x="41" y="62"/>
                                </a:lnTo>
                                <a:lnTo>
                                  <a:pt x="42" y="55"/>
                                </a:lnTo>
                                <a:lnTo>
                                  <a:pt x="45" y="43"/>
                                </a:lnTo>
                                <a:lnTo>
                                  <a:pt x="51" y="39"/>
                                </a:lnTo>
                                <a:lnTo>
                                  <a:pt x="56" y="34"/>
                                </a:lnTo>
                                <a:lnTo>
                                  <a:pt x="73" y="34"/>
                                </a:lnTo>
                                <a:lnTo>
                                  <a:pt x="83" y="41"/>
                                </a:lnTo>
                                <a:lnTo>
                                  <a:pt x="94" y="7"/>
                                </a:lnTo>
                                <a:lnTo>
                                  <a:pt x="82" y="0"/>
                                </a:lnTo>
                                <a:lnTo>
                                  <a:pt x="60" y="0"/>
                                </a:lnTo>
                                <a:lnTo>
                                  <a:pt x="53" y="5"/>
                                </a:lnTo>
                                <a:lnTo>
                                  <a:pt x="45" y="9"/>
                                </a:lnTo>
                                <a:lnTo>
                                  <a:pt x="36" y="24"/>
                                </a:lnTo>
                                <a:lnTo>
                                  <a:pt x="3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4"/>
                        <wps:cNvSpPr>
                          <a:spLocks/>
                        </wps:cNvSpPr>
                        <wps:spPr bwMode="auto">
                          <a:xfrm>
                            <a:off x="8023" y="1142"/>
                            <a:ext cx="86" cy="200"/>
                          </a:xfrm>
                          <a:custGeom>
                            <a:avLst/>
                            <a:gdLst>
                              <a:gd name="T0" fmla="+- 0 8095 8023"/>
                              <a:gd name="T1" fmla="*/ T0 w 86"/>
                              <a:gd name="T2" fmla="+- 0 1310 1142"/>
                              <a:gd name="T3" fmla="*/ 1310 h 200"/>
                              <a:gd name="T4" fmla="+- 0 8086 8023"/>
                              <a:gd name="T5" fmla="*/ T4 w 86"/>
                              <a:gd name="T6" fmla="+- 0 1310 1142"/>
                              <a:gd name="T7" fmla="*/ 1310 h 200"/>
                              <a:gd name="T8" fmla="+- 0 8081 8023"/>
                              <a:gd name="T9" fmla="*/ T8 w 86"/>
                              <a:gd name="T10" fmla="+- 0 1306 1142"/>
                              <a:gd name="T11" fmla="*/ 1306 h 200"/>
                              <a:gd name="T12" fmla="+- 0 8079 8023"/>
                              <a:gd name="T13" fmla="*/ T12 w 86"/>
                              <a:gd name="T14" fmla="+- 0 1300 1142"/>
                              <a:gd name="T15" fmla="*/ 1300 h 200"/>
                              <a:gd name="T16" fmla="+- 0 8079 8023"/>
                              <a:gd name="T17" fmla="*/ T16 w 86"/>
                              <a:gd name="T18" fmla="+- 0 1224 1142"/>
                              <a:gd name="T19" fmla="*/ 1224 h 200"/>
                              <a:gd name="T20" fmla="+- 0 8106 8023"/>
                              <a:gd name="T21" fmla="*/ T20 w 86"/>
                              <a:gd name="T22" fmla="+- 0 1224 1142"/>
                              <a:gd name="T23" fmla="*/ 1224 h 200"/>
                              <a:gd name="T24" fmla="+- 0 8106 8023"/>
                              <a:gd name="T25" fmla="*/ T24 w 86"/>
                              <a:gd name="T26" fmla="+- 0 1193 1142"/>
                              <a:gd name="T27" fmla="*/ 1193 h 200"/>
                              <a:gd name="T28" fmla="+- 0 8079 8023"/>
                              <a:gd name="T29" fmla="*/ T28 w 86"/>
                              <a:gd name="T30" fmla="+- 0 1193 1142"/>
                              <a:gd name="T31" fmla="*/ 1193 h 200"/>
                              <a:gd name="T32" fmla="+- 0 8079 8023"/>
                              <a:gd name="T33" fmla="*/ T32 w 86"/>
                              <a:gd name="T34" fmla="+- 0 1142 1142"/>
                              <a:gd name="T35" fmla="*/ 1142 h 200"/>
                              <a:gd name="T36" fmla="+- 0 8057 8023"/>
                              <a:gd name="T37" fmla="*/ T36 w 86"/>
                              <a:gd name="T38" fmla="+- 0 1155 1142"/>
                              <a:gd name="T39" fmla="*/ 1155 h 200"/>
                              <a:gd name="T40" fmla="+- 0 8041 8023"/>
                              <a:gd name="T41" fmla="*/ T40 w 86"/>
                              <a:gd name="T42" fmla="+- 0 1164 1142"/>
                              <a:gd name="T43" fmla="*/ 1164 h 200"/>
                              <a:gd name="T44" fmla="+- 0 8041 8023"/>
                              <a:gd name="T45" fmla="*/ T44 w 86"/>
                              <a:gd name="T46" fmla="+- 0 1193 1142"/>
                              <a:gd name="T47" fmla="*/ 1193 h 200"/>
                              <a:gd name="T48" fmla="+- 0 8023 8023"/>
                              <a:gd name="T49" fmla="*/ T48 w 86"/>
                              <a:gd name="T50" fmla="+- 0 1193 1142"/>
                              <a:gd name="T51" fmla="*/ 1193 h 200"/>
                              <a:gd name="T52" fmla="+- 0 8023 8023"/>
                              <a:gd name="T53" fmla="*/ T52 w 86"/>
                              <a:gd name="T54" fmla="+- 0 1224 1142"/>
                              <a:gd name="T55" fmla="*/ 1224 h 200"/>
                              <a:gd name="T56" fmla="+- 0 8041 8023"/>
                              <a:gd name="T57" fmla="*/ T56 w 86"/>
                              <a:gd name="T58" fmla="+- 0 1224 1142"/>
                              <a:gd name="T59" fmla="*/ 1224 h 200"/>
                              <a:gd name="T60" fmla="+- 0 8041 8023"/>
                              <a:gd name="T61" fmla="*/ T60 w 86"/>
                              <a:gd name="T62" fmla="+- 0 1308 1142"/>
                              <a:gd name="T63" fmla="*/ 1308 h 200"/>
                              <a:gd name="T64" fmla="+- 0 8042 8023"/>
                              <a:gd name="T65" fmla="*/ T64 w 86"/>
                              <a:gd name="T66" fmla="+- 0 1314 1142"/>
                              <a:gd name="T67" fmla="*/ 1314 h 200"/>
                              <a:gd name="T68" fmla="+- 0 8044 8023"/>
                              <a:gd name="T69" fmla="*/ T68 w 86"/>
                              <a:gd name="T70" fmla="+- 0 1324 1142"/>
                              <a:gd name="T71" fmla="*/ 1324 h 200"/>
                              <a:gd name="T72" fmla="+- 0 8047 8023"/>
                              <a:gd name="T73" fmla="*/ T72 w 86"/>
                              <a:gd name="T74" fmla="+- 0 1329 1142"/>
                              <a:gd name="T75" fmla="*/ 1329 h 200"/>
                              <a:gd name="T76" fmla="+- 0 8051 8023"/>
                              <a:gd name="T77" fmla="*/ T76 w 86"/>
                              <a:gd name="T78" fmla="+- 0 1335 1142"/>
                              <a:gd name="T79" fmla="*/ 1335 h 200"/>
                              <a:gd name="T80" fmla="+- 0 8060 8023"/>
                              <a:gd name="T81" fmla="*/ T80 w 86"/>
                              <a:gd name="T82" fmla="+- 0 1338 1142"/>
                              <a:gd name="T83" fmla="*/ 1338 h 200"/>
                              <a:gd name="T84" fmla="+- 0 8068 8023"/>
                              <a:gd name="T85" fmla="*/ T84 w 86"/>
                              <a:gd name="T86" fmla="+- 0 1342 1142"/>
                              <a:gd name="T87" fmla="*/ 1342 h 200"/>
                              <a:gd name="T88" fmla="+- 0 8095 8023"/>
                              <a:gd name="T89" fmla="*/ T88 w 86"/>
                              <a:gd name="T90" fmla="+- 0 1342 1142"/>
                              <a:gd name="T91" fmla="*/ 1342 h 200"/>
                              <a:gd name="T92" fmla="+- 0 8109 8023"/>
                              <a:gd name="T93" fmla="*/ T92 w 86"/>
                              <a:gd name="T94" fmla="+- 0 1336 1142"/>
                              <a:gd name="T95" fmla="*/ 1336 h 200"/>
                              <a:gd name="T96" fmla="+- 0 8105 8023"/>
                              <a:gd name="T97" fmla="*/ T96 w 86"/>
                              <a:gd name="T98" fmla="+- 0 1306 1142"/>
                              <a:gd name="T99" fmla="*/ 1306 h 200"/>
                              <a:gd name="T100" fmla="+- 0 8095 8023"/>
                              <a:gd name="T101" fmla="*/ T100 w 86"/>
                              <a:gd name="T102" fmla="+- 0 1310 1142"/>
                              <a:gd name="T103" fmla="*/ 131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2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6" y="158"/>
                                </a:lnTo>
                                <a:lnTo>
                                  <a:pt x="56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1"/>
                                </a:lnTo>
                                <a:lnTo>
                                  <a:pt x="56" y="51"/>
                                </a:lnTo>
                                <a:lnTo>
                                  <a:pt x="56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2"/>
                                </a:lnTo>
                                <a:lnTo>
                                  <a:pt x="18" y="51"/>
                                </a:lnTo>
                                <a:lnTo>
                                  <a:pt x="0" y="51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2"/>
                                </a:lnTo>
                                <a:lnTo>
                                  <a:pt x="21" y="182"/>
                                </a:lnTo>
                                <a:lnTo>
                                  <a:pt x="24" y="187"/>
                                </a:lnTo>
                                <a:lnTo>
                                  <a:pt x="28" y="193"/>
                                </a:lnTo>
                                <a:lnTo>
                                  <a:pt x="37" y="196"/>
                                </a:lnTo>
                                <a:lnTo>
                                  <a:pt x="45" y="200"/>
                                </a:lnTo>
                                <a:lnTo>
                                  <a:pt x="72" y="200"/>
                                </a:lnTo>
                                <a:lnTo>
                                  <a:pt x="86" y="194"/>
                                </a:lnTo>
                                <a:lnTo>
                                  <a:pt x="82" y="164"/>
                                </a:lnTo>
                                <a:lnTo>
                                  <a:pt x="7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6FB0D" id="Group 83" o:spid="_x0000_s1026" style="position:absolute;margin-left:362.7pt;margin-top:49.75pt;width:49.7pt;height:24.35pt;z-index:-251647488;mso-position-horizontal-relative:page" coordorigin="7254,995" coordsize="994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">
                <v:shape id="Freeform 89" o:spid="_x0000_s1027" style="position:absolute;left:7394;top:1135;width:175;height:207;visibility:visible;mso-wrap-style:square;v-text-anchor:top" coordsize="17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" path="m39,191r24,11l83,206r9,1l116,204r21,-8l145,191r16,-18l171,152r4,-10l154,136r-18,-6l131,152r-12,10l107,172r-38,l56,156,47,139,43,114,42,102,44,79,51,57r5,-7l70,34r38,l119,43r12,9l134,68r21,-5l174,58r-1,-3l161,30r-7,-9l125,5,103,,94,,73,2,48,12,32,22r-6,5l10,53,3,78,1,97,,105r4,31l13,160r9,15l26,180r13,11xe" fillcolor="#151313" stroked="f">
                  <v:path arrowok="t" o:connecttype="custom" o:connectlocs="39,1326;63,1337;83,1341;92,1342;116,1339;137,1331;145,1326;161,1308;171,1287;175,1277;154,1271;136,1265;131,1287;119,1297;107,1307;69,1307;56,1291;47,1274;43,1249;42,1237;44,1214;51,1192;56,1185;70,1169;108,1169;119,1178;131,1187;134,1203;155,1198;174,1193;173,1190;161,1165;154,1156;125,1140;103,1135;94,1135;73,1137;48,1147;32,1157;26,1162;10,1188;3,1213;1,1232;0,1240;4,1271;13,1295;22,1310;26,1315;39,1326" o:connectangles="0,0,0,0,0,0,0,0,0,0,0,0,0,0,0,0,0,0,0,0,0,0,0,0,0,0,0,0,0,0,0,0,0,0,0,0,0,0,0,0,0,0,0,0,0,0,0,0,0"/>
                </v:shape>
                <v:shape id="Freeform 88" o:spid="_x0000_s1028" style="position:absolute;left:7603;top:1138;width:132;height:200;visibility:visible;mso-wrap-style:square;v-text-anchor:top" coordsize="13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" path="m39,13l39,,,,,201r39,l39,109r3,-9l46,91r7,-5l61,81r17,l84,85r6,4l92,95r2,6l94,201r38,l132,96,130,86r-2,-9l123,70r-5,-8l107,57,96,52r-13,l69,54,47,66r-8,8l39,13xe" fillcolor="#151313" stroked="f">
                  <v:path arrowok="t" o:connecttype="custom" o:connectlocs="39,1151;39,1138;0,1138;0,1339;39,1339;39,1247;42,1238;46,1229;53,1224;61,1219;78,1219;84,1223;90,1227;92,1233;94,1239;94,1339;132,1339;132,1234;130,1224;128,1215;123,1208;118,1200;107,1195;96,1190;83,1190;69,1192;47,1204;39,1212;39,1151" o:connectangles="0,0,0,0,0,0,0,0,0,0,0,0,0,0,0,0,0,0,0,0,0,0,0,0,0,0,0,0,0"/>
                </v:shape>
                <v:shape id="Freeform 87" o:spid="_x0000_s1029" style="position:absolute;left:7764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" path="m128,120r,-19l128,75r,-44l123,22,118,12,105,6,93,,67,,60,,33,6r-9,4l10,20,4,41r35,7l43,38r5,-5l54,29r25,l85,34r5,5l90,54,80,58,53,63,33,67,23,72,12,77,6,87,,97r,30l13,140r13,12l48,152,39,113r,-16l46,91r5,-3l67,85,83,81r7,-2l90,100r-1,5l87,113r-7,5l70,125r-19,l61,152r11,-5l84,142r9,-9l95,137r2,8l98,149r38,l131,138r-1,-9l128,120xe" fillcolor="#151313" stroked="f">
                  <v:path arrowok="t" o:connecttype="custom" o:connectlocs="128,1310;128,1291;128,1265;128,1221;123,1212;118,1202;105,1196;93,1190;67,1190;60,1190;33,1196;24,1200;10,1210;4,1231;39,1238;43,1228;48,1223;54,1219;79,1219;85,1224;90,1229;90,1244;80,1248;53,1253;33,1257;23,1262;12,1267;6,1277;0,1287;0,1317;13,1330;26,1342;48,1342;39,1303;39,1287;46,1281;51,1278;67,1275;83,1271;90,1269;90,1290;89,1295;87,1303;80,1308;70,1315;51,1315;61,1342;72,1337;84,1332;93,1323;95,1327;97,1335;98,1339;136,1339;131,1328;130,1319;128,1310" o:connectangles="0,0,0,0,0,0,0,0,0,0,0,0,0,0,0,0,0,0,0,0,0,0,0,0,0,0,0,0,0,0,0,0,0,0,0,0,0,0,0,0,0,0,0,0,0,0,0,0,0,0,0,0,0,0,0,0,0"/>
                </v:shape>
                <v:shape id="Freeform 86" o:spid="_x0000_s1030" style="position:absolute;left:7764;top:1190;width:136;height:152;visibility:visible;mso-wrap-style:square;v-text-anchor:top" coordsize="13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" path="m48,152r13,l51,125r-6,-6l39,113r9,39xe" fillcolor="#151313" stroked="f">
                  <v:path arrowok="t" o:connecttype="custom" o:connectlocs="48,1342;61,1342;51,1315;45,1309;39,1303;48,1342" o:connectangles="0,0,0,0,0,0"/>
                </v:shape>
                <v:shape id="Freeform 85" o:spid="_x0000_s1031" style="position:absolute;left:7928;top:1190;width:94;height:148;visibility:visible;mso-wrap-style:square;v-text-anchor:top" coordsize="94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" path="m,95r,54l39,149r,-45l39,86,41,62r1,-7l45,43r6,-4l56,34r17,l83,41,94,7,82,,60,,53,5,45,9,36,24,36,3,,3,,95xe" fillcolor="#151313" stroked="f">
                  <v:path arrowok="t" o:connecttype="custom" o:connectlocs="0,1285;0,1339;39,1339;39,1294;39,1276;41,1252;42,1245;45,1233;51,1229;56,1224;73,1224;83,1231;94,1197;82,1190;60,1190;53,1195;45,1199;36,1214;36,1193;0,1193;0,1285" o:connectangles="0,0,0,0,0,0,0,0,0,0,0,0,0,0,0,0,0,0,0,0,0"/>
                </v:shape>
                <v:shape id="Freeform 84" o:spid="_x0000_s1032" style="position:absolute;left:8023;top:114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" path="m72,168r-9,l58,164r-2,-6l56,82r27,l83,51r-27,l56,,34,13,18,22r,29l,51,,82r18,l18,166r1,6l21,182r3,5l28,193r9,3l45,200r27,l86,194,82,164r-10,4xe" fillcolor="#151313" stroked="f">
                  <v:path arrowok="t" o:connecttype="custom" o:connectlocs="72,1310;63,1310;58,1306;56,1300;56,1224;83,1224;83,1193;56,1193;56,1142;34,1155;18,1164;18,1193;0,1193;0,1224;18,1224;18,1308;19,1314;21,1324;24,1329;28,1335;37,1338;45,1342;72,1342;86,1336;82,1306;72,1310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5120005</wp:posOffset>
                </wp:positionH>
                <wp:positionV relativeFrom="page">
                  <wp:posOffset>1228725</wp:posOffset>
                </wp:positionV>
                <wp:extent cx="572135" cy="309245"/>
                <wp:effectExtent l="0" t="0" r="0" b="0"/>
                <wp:wrapNone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309245"/>
                          <a:chOff x="8063" y="1935"/>
                          <a:chExt cx="901" cy="487"/>
                        </a:xfrm>
                      </wpg:grpSpPr>
                      <wps:wsp>
                        <wps:cNvPr id="82" name="Freeform 82"/>
                        <wps:cNvSpPr>
                          <a:spLocks/>
                        </wps:cNvSpPr>
                        <wps:spPr bwMode="auto">
                          <a:xfrm>
                            <a:off x="8203" y="2075"/>
                            <a:ext cx="175" cy="207"/>
                          </a:xfrm>
                          <a:custGeom>
                            <a:avLst/>
                            <a:gdLst>
                              <a:gd name="T0" fmla="+- 0 8242 8203"/>
                              <a:gd name="T1" fmla="*/ T0 w 175"/>
                              <a:gd name="T2" fmla="+- 0 2266 2075"/>
                              <a:gd name="T3" fmla="*/ 2266 h 207"/>
                              <a:gd name="T4" fmla="+- 0 8266 8203"/>
                              <a:gd name="T5" fmla="*/ T4 w 175"/>
                              <a:gd name="T6" fmla="+- 0 2277 2075"/>
                              <a:gd name="T7" fmla="*/ 2277 h 207"/>
                              <a:gd name="T8" fmla="+- 0 8286 8203"/>
                              <a:gd name="T9" fmla="*/ T8 w 175"/>
                              <a:gd name="T10" fmla="+- 0 2282 2075"/>
                              <a:gd name="T11" fmla="*/ 2282 h 207"/>
                              <a:gd name="T12" fmla="+- 0 8295 8203"/>
                              <a:gd name="T13" fmla="*/ T12 w 175"/>
                              <a:gd name="T14" fmla="+- 0 2282 2075"/>
                              <a:gd name="T15" fmla="*/ 2282 h 207"/>
                              <a:gd name="T16" fmla="+- 0 8319 8203"/>
                              <a:gd name="T17" fmla="*/ T16 w 175"/>
                              <a:gd name="T18" fmla="+- 0 2279 2075"/>
                              <a:gd name="T19" fmla="*/ 2279 h 207"/>
                              <a:gd name="T20" fmla="+- 0 8340 8203"/>
                              <a:gd name="T21" fmla="*/ T20 w 175"/>
                              <a:gd name="T22" fmla="+- 0 2271 2075"/>
                              <a:gd name="T23" fmla="*/ 2271 h 207"/>
                              <a:gd name="T24" fmla="+- 0 8348 8203"/>
                              <a:gd name="T25" fmla="*/ T24 w 175"/>
                              <a:gd name="T26" fmla="+- 0 2266 2075"/>
                              <a:gd name="T27" fmla="*/ 2266 h 207"/>
                              <a:gd name="T28" fmla="+- 0 8364 8203"/>
                              <a:gd name="T29" fmla="*/ T28 w 175"/>
                              <a:gd name="T30" fmla="+- 0 2249 2075"/>
                              <a:gd name="T31" fmla="*/ 2249 h 207"/>
                              <a:gd name="T32" fmla="+- 0 8374 8203"/>
                              <a:gd name="T33" fmla="*/ T32 w 175"/>
                              <a:gd name="T34" fmla="+- 0 2227 2075"/>
                              <a:gd name="T35" fmla="*/ 2227 h 207"/>
                              <a:gd name="T36" fmla="+- 0 8378 8203"/>
                              <a:gd name="T37" fmla="*/ T36 w 175"/>
                              <a:gd name="T38" fmla="+- 0 2217 2075"/>
                              <a:gd name="T39" fmla="*/ 2217 h 207"/>
                              <a:gd name="T40" fmla="+- 0 8357 8203"/>
                              <a:gd name="T41" fmla="*/ T40 w 175"/>
                              <a:gd name="T42" fmla="+- 0 2211 2075"/>
                              <a:gd name="T43" fmla="*/ 2211 h 207"/>
                              <a:gd name="T44" fmla="+- 0 8339 8203"/>
                              <a:gd name="T45" fmla="*/ T44 w 175"/>
                              <a:gd name="T46" fmla="+- 0 2205 2075"/>
                              <a:gd name="T47" fmla="*/ 2205 h 207"/>
                              <a:gd name="T48" fmla="+- 0 8333 8203"/>
                              <a:gd name="T49" fmla="*/ T48 w 175"/>
                              <a:gd name="T50" fmla="+- 0 2227 2075"/>
                              <a:gd name="T51" fmla="*/ 2227 h 207"/>
                              <a:gd name="T52" fmla="+- 0 8322 8203"/>
                              <a:gd name="T53" fmla="*/ T52 w 175"/>
                              <a:gd name="T54" fmla="+- 0 2237 2075"/>
                              <a:gd name="T55" fmla="*/ 2237 h 207"/>
                              <a:gd name="T56" fmla="+- 0 8310 8203"/>
                              <a:gd name="T57" fmla="*/ T56 w 175"/>
                              <a:gd name="T58" fmla="+- 0 2248 2075"/>
                              <a:gd name="T59" fmla="*/ 2248 h 207"/>
                              <a:gd name="T60" fmla="+- 0 8272 8203"/>
                              <a:gd name="T61" fmla="*/ T60 w 175"/>
                              <a:gd name="T62" fmla="+- 0 2248 2075"/>
                              <a:gd name="T63" fmla="*/ 2248 h 207"/>
                              <a:gd name="T64" fmla="+- 0 8259 8203"/>
                              <a:gd name="T65" fmla="*/ T64 w 175"/>
                              <a:gd name="T66" fmla="+- 0 2231 2075"/>
                              <a:gd name="T67" fmla="*/ 2231 h 207"/>
                              <a:gd name="T68" fmla="+- 0 8250 8203"/>
                              <a:gd name="T69" fmla="*/ T68 w 175"/>
                              <a:gd name="T70" fmla="+- 0 2214 2075"/>
                              <a:gd name="T71" fmla="*/ 2214 h 207"/>
                              <a:gd name="T72" fmla="+- 0 8246 8203"/>
                              <a:gd name="T73" fmla="*/ T72 w 175"/>
                              <a:gd name="T74" fmla="+- 0 2189 2075"/>
                              <a:gd name="T75" fmla="*/ 2189 h 207"/>
                              <a:gd name="T76" fmla="+- 0 8245 8203"/>
                              <a:gd name="T77" fmla="*/ T76 w 175"/>
                              <a:gd name="T78" fmla="+- 0 2177 2075"/>
                              <a:gd name="T79" fmla="*/ 2177 h 207"/>
                              <a:gd name="T80" fmla="+- 0 8247 8203"/>
                              <a:gd name="T81" fmla="*/ T80 w 175"/>
                              <a:gd name="T82" fmla="+- 0 2154 2075"/>
                              <a:gd name="T83" fmla="*/ 2154 h 207"/>
                              <a:gd name="T84" fmla="+- 0 8254 8203"/>
                              <a:gd name="T85" fmla="*/ T84 w 175"/>
                              <a:gd name="T86" fmla="+- 0 2132 2075"/>
                              <a:gd name="T87" fmla="*/ 2132 h 207"/>
                              <a:gd name="T88" fmla="+- 0 8259 8203"/>
                              <a:gd name="T89" fmla="*/ T88 w 175"/>
                              <a:gd name="T90" fmla="+- 0 2125 2075"/>
                              <a:gd name="T91" fmla="*/ 2125 h 207"/>
                              <a:gd name="T92" fmla="+- 0 8273 8203"/>
                              <a:gd name="T93" fmla="*/ T92 w 175"/>
                              <a:gd name="T94" fmla="+- 0 2109 2075"/>
                              <a:gd name="T95" fmla="*/ 2109 h 207"/>
                              <a:gd name="T96" fmla="+- 0 8311 8203"/>
                              <a:gd name="T97" fmla="*/ T96 w 175"/>
                              <a:gd name="T98" fmla="+- 0 2109 2075"/>
                              <a:gd name="T99" fmla="*/ 2109 h 207"/>
                              <a:gd name="T100" fmla="+- 0 8322 8203"/>
                              <a:gd name="T101" fmla="*/ T100 w 175"/>
                              <a:gd name="T102" fmla="+- 0 2118 2075"/>
                              <a:gd name="T103" fmla="*/ 2118 h 207"/>
                              <a:gd name="T104" fmla="+- 0 8334 8203"/>
                              <a:gd name="T105" fmla="*/ T104 w 175"/>
                              <a:gd name="T106" fmla="+- 0 2128 2075"/>
                              <a:gd name="T107" fmla="*/ 2128 h 207"/>
                              <a:gd name="T108" fmla="+- 0 8337 8203"/>
                              <a:gd name="T109" fmla="*/ T108 w 175"/>
                              <a:gd name="T110" fmla="+- 0 2143 2075"/>
                              <a:gd name="T111" fmla="*/ 2143 h 207"/>
                              <a:gd name="T112" fmla="+- 0 8358 8203"/>
                              <a:gd name="T113" fmla="*/ T112 w 175"/>
                              <a:gd name="T114" fmla="+- 0 2138 2075"/>
                              <a:gd name="T115" fmla="*/ 2138 h 207"/>
                              <a:gd name="T116" fmla="+- 0 8377 8203"/>
                              <a:gd name="T117" fmla="*/ T116 w 175"/>
                              <a:gd name="T118" fmla="+- 0 2134 2075"/>
                              <a:gd name="T119" fmla="*/ 2134 h 207"/>
                              <a:gd name="T120" fmla="+- 0 8376 8203"/>
                              <a:gd name="T121" fmla="*/ T120 w 175"/>
                              <a:gd name="T122" fmla="+- 0 2130 2075"/>
                              <a:gd name="T123" fmla="*/ 2130 h 207"/>
                              <a:gd name="T124" fmla="+- 0 8364 8203"/>
                              <a:gd name="T125" fmla="*/ T124 w 175"/>
                              <a:gd name="T126" fmla="+- 0 2105 2075"/>
                              <a:gd name="T127" fmla="*/ 2105 h 207"/>
                              <a:gd name="T128" fmla="+- 0 8357 8203"/>
                              <a:gd name="T129" fmla="*/ T128 w 175"/>
                              <a:gd name="T130" fmla="+- 0 2097 2075"/>
                              <a:gd name="T131" fmla="*/ 2097 h 207"/>
                              <a:gd name="T132" fmla="+- 0 8328 8203"/>
                              <a:gd name="T133" fmla="*/ T132 w 175"/>
                              <a:gd name="T134" fmla="+- 0 2080 2075"/>
                              <a:gd name="T135" fmla="*/ 2080 h 207"/>
                              <a:gd name="T136" fmla="+- 0 8306 8203"/>
                              <a:gd name="T137" fmla="*/ T136 w 175"/>
                              <a:gd name="T138" fmla="+- 0 2076 2075"/>
                              <a:gd name="T139" fmla="*/ 2076 h 207"/>
                              <a:gd name="T140" fmla="+- 0 8297 8203"/>
                              <a:gd name="T141" fmla="*/ T140 w 175"/>
                              <a:gd name="T142" fmla="+- 0 2075 2075"/>
                              <a:gd name="T143" fmla="*/ 2075 h 207"/>
                              <a:gd name="T144" fmla="+- 0 8276 8203"/>
                              <a:gd name="T145" fmla="*/ T144 w 175"/>
                              <a:gd name="T146" fmla="+- 0 2077 2075"/>
                              <a:gd name="T147" fmla="*/ 2077 h 207"/>
                              <a:gd name="T148" fmla="+- 0 8251 8203"/>
                              <a:gd name="T149" fmla="*/ T148 w 175"/>
                              <a:gd name="T150" fmla="+- 0 2087 2075"/>
                              <a:gd name="T151" fmla="*/ 2087 h 207"/>
                              <a:gd name="T152" fmla="+- 0 8235 8203"/>
                              <a:gd name="T153" fmla="*/ T152 w 175"/>
                              <a:gd name="T154" fmla="+- 0 2098 2075"/>
                              <a:gd name="T155" fmla="*/ 2098 h 207"/>
                              <a:gd name="T156" fmla="+- 0 8229 8203"/>
                              <a:gd name="T157" fmla="*/ T156 w 175"/>
                              <a:gd name="T158" fmla="+- 0 2103 2075"/>
                              <a:gd name="T159" fmla="*/ 2103 h 207"/>
                              <a:gd name="T160" fmla="+- 0 8213 8203"/>
                              <a:gd name="T161" fmla="*/ T160 w 175"/>
                              <a:gd name="T162" fmla="+- 0 2128 2075"/>
                              <a:gd name="T163" fmla="*/ 2128 h 207"/>
                              <a:gd name="T164" fmla="+- 0 8206 8203"/>
                              <a:gd name="T165" fmla="*/ T164 w 175"/>
                              <a:gd name="T166" fmla="+- 0 2153 2075"/>
                              <a:gd name="T167" fmla="*/ 2153 h 207"/>
                              <a:gd name="T168" fmla="+- 0 8204 8203"/>
                              <a:gd name="T169" fmla="*/ T168 w 175"/>
                              <a:gd name="T170" fmla="+- 0 2172 2075"/>
                              <a:gd name="T171" fmla="*/ 2172 h 207"/>
                              <a:gd name="T172" fmla="+- 0 8203 8203"/>
                              <a:gd name="T173" fmla="*/ T172 w 175"/>
                              <a:gd name="T174" fmla="+- 0 2180 2075"/>
                              <a:gd name="T175" fmla="*/ 2180 h 207"/>
                              <a:gd name="T176" fmla="+- 0 8207 8203"/>
                              <a:gd name="T177" fmla="*/ T176 w 175"/>
                              <a:gd name="T178" fmla="+- 0 2211 2075"/>
                              <a:gd name="T179" fmla="*/ 2211 h 207"/>
                              <a:gd name="T180" fmla="+- 0 8216 8203"/>
                              <a:gd name="T181" fmla="*/ T180 w 175"/>
                              <a:gd name="T182" fmla="+- 0 2235 2075"/>
                              <a:gd name="T183" fmla="*/ 2235 h 207"/>
                              <a:gd name="T184" fmla="+- 0 8225 8203"/>
                              <a:gd name="T185" fmla="*/ T184 w 175"/>
                              <a:gd name="T186" fmla="+- 0 2250 2075"/>
                              <a:gd name="T187" fmla="*/ 2250 h 207"/>
                              <a:gd name="T188" fmla="+- 0 8229 8203"/>
                              <a:gd name="T189" fmla="*/ T188 w 175"/>
                              <a:gd name="T190" fmla="+- 0 2255 2075"/>
                              <a:gd name="T191" fmla="*/ 2255 h 207"/>
                              <a:gd name="T192" fmla="+- 0 8242 8203"/>
                              <a:gd name="T193" fmla="*/ T192 w 175"/>
                              <a:gd name="T194" fmla="+- 0 2266 2075"/>
                              <a:gd name="T195" fmla="*/ 226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5" h="207">
                                <a:moveTo>
                                  <a:pt x="39" y="191"/>
                                </a:moveTo>
                                <a:lnTo>
                                  <a:pt x="63" y="202"/>
                                </a:lnTo>
                                <a:lnTo>
                                  <a:pt x="83" y="207"/>
                                </a:lnTo>
                                <a:lnTo>
                                  <a:pt x="92" y="207"/>
                                </a:lnTo>
                                <a:lnTo>
                                  <a:pt x="116" y="204"/>
                                </a:lnTo>
                                <a:lnTo>
                                  <a:pt x="137" y="196"/>
                                </a:lnTo>
                                <a:lnTo>
                                  <a:pt x="145" y="191"/>
                                </a:lnTo>
                                <a:lnTo>
                                  <a:pt x="161" y="174"/>
                                </a:lnTo>
                                <a:lnTo>
                                  <a:pt x="171" y="152"/>
                                </a:lnTo>
                                <a:lnTo>
                                  <a:pt x="175" y="142"/>
                                </a:lnTo>
                                <a:lnTo>
                                  <a:pt x="154" y="136"/>
                                </a:lnTo>
                                <a:lnTo>
                                  <a:pt x="136" y="130"/>
                                </a:lnTo>
                                <a:lnTo>
                                  <a:pt x="130" y="152"/>
                                </a:lnTo>
                                <a:lnTo>
                                  <a:pt x="119" y="162"/>
                                </a:lnTo>
                                <a:lnTo>
                                  <a:pt x="107" y="173"/>
                                </a:lnTo>
                                <a:lnTo>
                                  <a:pt x="69" y="173"/>
                                </a:lnTo>
                                <a:lnTo>
                                  <a:pt x="56" y="156"/>
                                </a:lnTo>
                                <a:lnTo>
                                  <a:pt x="47" y="139"/>
                                </a:lnTo>
                                <a:lnTo>
                                  <a:pt x="43" y="114"/>
                                </a:lnTo>
                                <a:lnTo>
                                  <a:pt x="42" y="102"/>
                                </a:lnTo>
                                <a:lnTo>
                                  <a:pt x="44" y="79"/>
                                </a:lnTo>
                                <a:lnTo>
                                  <a:pt x="51" y="57"/>
                                </a:lnTo>
                                <a:lnTo>
                                  <a:pt x="56" y="50"/>
                                </a:lnTo>
                                <a:lnTo>
                                  <a:pt x="70" y="34"/>
                                </a:lnTo>
                                <a:lnTo>
                                  <a:pt x="108" y="34"/>
                                </a:lnTo>
                                <a:lnTo>
                                  <a:pt x="119" y="43"/>
                                </a:lnTo>
                                <a:lnTo>
                                  <a:pt x="131" y="53"/>
                                </a:lnTo>
                                <a:lnTo>
                                  <a:pt x="134" y="68"/>
                                </a:lnTo>
                                <a:lnTo>
                                  <a:pt x="155" y="63"/>
                                </a:lnTo>
                                <a:lnTo>
                                  <a:pt x="174" y="59"/>
                                </a:lnTo>
                                <a:lnTo>
                                  <a:pt x="173" y="55"/>
                                </a:lnTo>
                                <a:lnTo>
                                  <a:pt x="161" y="30"/>
                                </a:lnTo>
                                <a:lnTo>
                                  <a:pt x="154" y="22"/>
                                </a:lnTo>
                                <a:lnTo>
                                  <a:pt x="125" y="5"/>
                                </a:lnTo>
                                <a:lnTo>
                                  <a:pt x="103" y="1"/>
                                </a:lnTo>
                                <a:lnTo>
                                  <a:pt x="94" y="0"/>
                                </a:lnTo>
                                <a:lnTo>
                                  <a:pt x="73" y="2"/>
                                </a:lnTo>
                                <a:lnTo>
                                  <a:pt x="48" y="12"/>
                                </a:lnTo>
                                <a:lnTo>
                                  <a:pt x="32" y="23"/>
                                </a:lnTo>
                                <a:lnTo>
                                  <a:pt x="26" y="28"/>
                                </a:lnTo>
                                <a:lnTo>
                                  <a:pt x="10" y="53"/>
                                </a:lnTo>
                                <a:lnTo>
                                  <a:pt x="3" y="78"/>
                                </a:lnTo>
                                <a:lnTo>
                                  <a:pt x="1" y="97"/>
                                </a:lnTo>
                                <a:lnTo>
                                  <a:pt x="0" y="105"/>
                                </a:lnTo>
                                <a:lnTo>
                                  <a:pt x="4" y="136"/>
                                </a:lnTo>
                                <a:lnTo>
                                  <a:pt x="13" y="160"/>
                                </a:lnTo>
                                <a:lnTo>
                                  <a:pt x="22" y="175"/>
                                </a:lnTo>
                                <a:lnTo>
                                  <a:pt x="26" y="180"/>
                                </a:lnTo>
                                <a:lnTo>
                                  <a:pt x="3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1"/>
                        <wps:cNvSpPr>
                          <a:spLocks/>
                        </wps:cNvSpPr>
                        <wps:spPr bwMode="auto">
                          <a:xfrm>
                            <a:off x="8403" y="2130"/>
                            <a:ext cx="150" cy="152"/>
                          </a:xfrm>
                          <a:custGeom>
                            <a:avLst/>
                            <a:gdLst>
                              <a:gd name="T0" fmla="+- 0 8514 8403"/>
                              <a:gd name="T1" fmla="*/ T0 w 150"/>
                              <a:gd name="T2" fmla="+- 0 2185 2130"/>
                              <a:gd name="T3" fmla="*/ 2185 h 152"/>
                              <a:gd name="T4" fmla="+- 0 8514 8403"/>
                              <a:gd name="T5" fmla="*/ T4 w 150"/>
                              <a:gd name="T6" fmla="+- 0 2228 2130"/>
                              <a:gd name="T7" fmla="*/ 2228 h 152"/>
                              <a:gd name="T8" fmla="+- 0 8503 8403"/>
                              <a:gd name="T9" fmla="*/ T8 w 150"/>
                              <a:gd name="T10" fmla="+- 0 2239 2130"/>
                              <a:gd name="T11" fmla="*/ 2239 h 152"/>
                              <a:gd name="T12" fmla="+- 0 8493 8403"/>
                              <a:gd name="T13" fmla="*/ T12 w 150"/>
                              <a:gd name="T14" fmla="+- 0 2251 2130"/>
                              <a:gd name="T15" fmla="*/ 2251 h 152"/>
                              <a:gd name="T16" fmla="+- 0 8463 8403"/>
                              <a:gd name="T17" fmla="*/ T16 w 150"/>
                              <a:gd name="T18" fmla="+- 0 2251 2130"/>
                              <a:gd name="T19" fmla="*/ 2251 h 152"/>
                              <a:gd name="T20" fmla="+- 0 8458 8403"/>
                              <a:gd name="T21" fmla="*/ T20 w 150"/>
                              <a:gd name="T22" fmla="+- 0 2282 2130"/>
                              <a:gd name="T23" fmla="*/ 2282 h 152"/>
                              <a:gd name="T24" fmla="+- 0 8478 8403"/>
                              <a:gd name="T25" fmla="*/ T24 w 150"/>
                              <a:gd name="T26" fmla="+- 0 2282 2130"/>
                              <a:gd name="T27" fmla="*/ 2282 h 152"/>
                              <a:gd name="T28" fmla="+- 0 8505 8403"/>
                              <a:gd name="T29" fmla="*/ T28 w 150"/>
                              <a:gd name="T30" fmla="+- 0 2277 2130"/>
                              <a:gd name="T31" fmla="*/ 2277 h 152"/>
                              <a:gd name="T32" fmla="+- 0 8525 8403"/>
                              <a:gd name="T33" fmla="*/ T32 w 150"/>
                              <a:gd name="T34" fmla="+- 0 2266 2130"/>
                              <a:gd name="T35" fmla="*/ 2266 h 152"/>
                              <a:gd name="T36" fmla="+- 0 8532 8403"/>
                              <a:gd name="T37" fmla="*/ T36 w 150"/>
                              <a:gd name="T38" fmla="+- 0 2260 2130"/>
                              <a:gd name="T39" fmla="*/ 2260 h 152"/>
                              <a:gd name="T40" fmla="+- 0 8546 8403"/>
                              <a:gd name="T41" fmla="*/ T40 w 150"/>
                              <a:gd name="T42" fmla="+- 0 2238 2130"/>
                              <a:gd name="T43" fmla="*/ 2238 h 152"/>
                              <a:gd name="T44" fmla="+- 0 8552 8403"/>
                              <a:gd name="T45" fmla="*/ T44 w 150"/>
                              <a:gd name="T46" fmla="+- 0 2215 2130"/>
                              <a:gd name="T47" fmla="*/ 2215 h 152"/>
                              <a:gd name="T48" fmla="+- 0 8553 8403"/>
                              <a:gd name="T49" fmla="*/ T48 w 150"/>
                              <a:gd name="T50" fmla="+- 0 2206 2130"/>
                              <a:gd name="T51" fmla="*/ 2206 h 152"/>
                              <a:gd name="T52" fmla="+- 0 8548 8403"/>
                              <a:gd name="T53" fmla="*/ T52 w 150"/>
                              <a:gd name="T54" fmla="+- 0 2179 2130"/>
                              <a:gd name="T55" fmla="*/ 2179 h 152"/>
                              <a:gd name="T56" fmla="+- 0 8538 8403"/>
                              <a:gd name="T57" fmla="*/ T56 w 150"/>
                              <a:gd name="T58" fmla="+- 0 2159 2130"/>
                              <a:gd name="T59" fmla="*/ 2159 h 152"/>
                              <a:gd name="T60" fmla="+- 0 8532 8403"/>
                              <a:gd name="T61" fmla="*/ T60 w 150"/>
                              <a:gd name="T62" fmla="+- 0 2152 2130"/>
                              <a:gd name="T63" fmla="*/ 2152 h 152"/>
                              <a:gd name="T64" fmla="+- 0 8510 8403"/>
                              <a:gd name="T65" fmla="*/ T64 w 150"/>
                              <a:gd name="T66" fmla="+- 0 2137 2130"/>
                              <a:gd name="T67" fmla="*/ 2137 h 152"/>
                              <a:gd name="T68" fmla="+- 0 8488 8403"/>
                              <a:gd name="T69" fmla="*/ T68 w 150"/>
                              <a:gd name="T70" fmla="+- 0 2131 2130"/>
                              <a:gd name="T71" fmla="*/ 2131 h 152"/>
                              <a:gd name="T72" fmla="+- 0 8478 8403"/>
                              <a:gd name="T73" fmla="*/ T72 w 150"/>
                              <a:gd name="T74" fmla="+- 0 2130 2130"/>
                              <a:gd name="T75" fmla="*/ 2130 h 152"/>
                              <a:gd name="T76" fmla="+- 0 8457 8403"/>
                              <a:gd name="T77" fmla="*/ T76 w 150"/>
                              <a:gd name="T78" fmla="+- 0 2130 2130"/>
                              <a:gd name="T79" fmla="*/ 2130 h 152"/>
                              <a:gd name="T80" fmla="+- 0 8440 8403"/>
                              <a:gd name="T81" fmla="*/ T80 w 150"/>
                              <a:gd name="T82" fmla="+- 0 2140 2130"/>
                              <a:gd name="T83" fmla="*/ 2140 h 152"/>
                              <a:gd name="T84" fmla="+- 0 8422 8403"/>
                              <a:gd name="T85" fmla="*/ T84 w 150"/>
                              <a:gd name="T86" fmla="+- 0 2149 2130"/>
                              <a:gd name="T87" fmla="*/ 2149 h 152"/>
                              <a:gd name="T88" fmla="+- 0 8413 8403"/>
                              <a:gd name="T89" fmla="*/ T88 w 150"/>
                              <a:gd name="T90" fmla="+- 0 2167 2130"/>
                              <a:gd name="T91" fmla="*/ 2167 h 152"/>
                              <a:gd name="T92" fmla="+- 0 8403 8403"/>
                              <a:gd name="T93" fmla="*/ T92 w 150"/>
                              <a:gd name="T94" fmla="+- 0 2185 2130"/>
                              <a:gd name="T95" fmla="*/ 2185 h 152"/>
                              <a:gd name="T96" fmla="+- 0 8404 8403"/>
                              <a:gd name="T97" fmla="*/ T96 w 150"/>
                              <a:gd name="T98" fmla="+- 0 2210 2130"/>
                              <a:gd name="T99" fmla="*/ 2210 h 152"/>
                              <a:gd name="T100" fmla="+- 0 8409 8403"/>
                              <a:gd name="T101" fmla="*/ T100 w 150"/>
                              <a:gd name="T102" fmla="+- 0 2236 2130"/>
                              <a:gd name="T103" fmla="*/ 2236 h 152"/>
                              <a:gd name="T104" fmla="+- 0 8413 8403"/>
                              <a:gd name="T105" fmla="*/ T104 w 150"/>
                              <a:gd name="T106" fmla="+- 0 2247 2130"/>
                              <a:gd name="T107" fmla="*/ 2247 h 152"/>
                              <a:gd name="T108" fmla="+- 0 8422 8403"/>
                              <a:gd name="T109" fmla="*/ T108 w 150"/>
                              <a:gd name="T110" fmla="+- 0 2264 2130"/>
                              <a:gd name="T111" fmla="*/ 2264 h 152"/>
                              <a:gd name="T112" fmla="+- 0 8440 8403"/>
                              <a:gd name="T113" fmla="*/ T112 w 150"/>
                              <a:gd name="T114" fmla="+- 0 2273 2130"/>
                              <a:gd name="T115" fmla="*/ 2273 h 152"/>
                              <a:gd name="T116" fmla="+- 0 8443 8403"/>
                              <a:gd name="T117" fmla="*/ T116 w 150"/>
                              <a:gd name="T118" fmla="+- 0 2228 2130"/>
                              <a:gd name="T119" fmla="*/ 2228 h 152"/>
                              <a:gd name="T120" fmla="+- 0 8443 8403"/>
                              <a:gd name="T121" fmla="*/ T120 w 150"/>
                              <a:gd name="T122" fmla="+- 0 2185 2130"/>
                              <a:gd name="T123" fmla="*/ 2185 h 152"/>
                              <a:gd name="T124" fmla="+- 0 8453 8403"/>
                              <a:gd name="T125" fmla="*/ T124 w 150"/>
                              <a:gd name="T126" fmla="+- 0 2173 2130"/>
                              <a:gd name="T127" fmla="*/ 2173 h 152"/>
                              <a:gd name="T128" fmla="+- 0 8463 8403"/>
                              <a:gd name="T129" fmla="*/ T128 w 150"/>
                              <a:gd name="T130" fmla="+- 0 2162 2130"/>
                              <a:gd name="T131" fmla="*/ 2162 h 152"/>
                              <a:gd name="T132" fmla="+- 0 8493 8403"/>
                              <a:gd name="T133" fmla="*/ T132 w 150"/>
                              <a:gd name="T134" fmla="+- 0 2162 2130"/>
                              <a:gd name="T135" fmla="*/ 2162 h 152"/>
                              <a:gd name="T136" fmla="+- 0 8503 8403"/>
                              <a:gd name="T137" fmla="*/ T136 w 150"/>
                              <a:gd name="T138" fmla="+- 0 2173 2130"/>
                              <a:gd name="T139" fmla="*/ 2173 h 152"/>
                              <a:gd name="T140" fmla="+- 0 8514 8403"/>
                              <a:gd name="T141" fmla="*/ T140 w 150"/>
                              <a:gd name="T142" fmla="+- 0 2185 2130"/>
                              <a:gd name="T143" fmla="*/ 218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111" y="55"/>
                                </a:moveTo>
                                <a:lnTo>
                                  <a:pt x="111" y="98"/>
                                </a:lnTo>
                                <a:lnTo>
                                  <a:pt x="100" y="109"/>
                                </a:lnTo>
                                <a:lnTo>
                                  <a:pt x="90" y="121"/>
                                </a:lnTo>
                                <a:lnTo>
                                  <a:pt x="60" y="121"/>
                                </a:lnTo>
                                <a:lnTo>
                                  <a:pt x="55" y="152"/>
                                </a:lnTo>
                                <a:lnTo>
                                  <a:pt x="75" y="152"/>
                                </a:lnTo>
                                <a:lnTo>
                                  <a:pt x="102" y="147"/>
                                </a:lnTo>
                                <a:lnTo>
                                  <a:pt x="122" y="136"/>
                                </a:lnTo>
                                <a:lnTo>
                                  <a:pt x="129" y="130"/>
                                </a:lnTo>
                                <a:lnTo>
                                  <a:pt x="143" y="108"/>
                                </a:lnTo>
                                <a:lnTo>
                                  <a:pt x="149" y="85"/>
                                </a:lnTo>
                                <a:lnTo>
                                  <a:pt x="150" y="76"/>
                                </a:lnTo>
                                <a:lnTo>
                                  <a:pt x="145" y="49"/>
                                </a:lnTo>
                                <a:lnTo>
                                  <a:pt x="135" y="29"/>
                                </a:lnTo>
                                <a:lnTo>
                                  <a:pt x="129" y="22"/>
                                </a:lnTo>
                                <a:lnTo>
                                  <a:pt x="107" y="7"/>
                                </a:lnTo>
                                <a:lnTo>
                                  <a:pt x="85" y="1"/>
                                </a:lnTo>
                                <a:lnTo>
                                  <a:pt x="75" y="0"/>
                                </a:lnTo>
                                <a:lnTo>
                                  <a:pt x="54" y="0"/>
                                </a:lnTo>
                                <a:lnTo>
                                  <a:pt x="37" y="10"/>
                                </a:lnTo>
                                <a:lnTo>
                                  <a:pt x="19" y="19"/>
                                </a:lnTo>
                                <a:lnTo>
                                  <a:pt x="10" y="37"/>
                                </a:lnTo>
                                <a:lnTo>
                                  <a:pt x="0" y="55"/>
                                </a:lnTo>
                                <a:lnTo>
                                  <a:pt x="1" y="80"/>
                                </a:lnTo>
                                <a:lnTo>
                                  <a:pt x="6" y="106"/>
                                </a:lnTo>
                                <a:lnTo>
                                  <a:pt x="10" y="117"/>
                                </a:lnTo>
                                <a:lnTo>
                                  <a:pt x="19" y="134"/>
                                </a:lnTo>
                                <a:lnTo>
                                  <a:pt x="37" y="143"/>
                                </a:lnTo>
                                <a:lnTo>
                                  <a:pt x="40" y="98"/>
                                </a:lnTo>
                                <a:lnTo>
                                  <a:pt x="40" y="55"/>
                                </a:lnTo>
                                <a:lnTo>
                                  <a:pt x="50" y="43"/>
                                </a:lnTo>
                                <a:lnTo>
                                  <a:pt x="60" y="32"/>
                                </a:lnTo>
                                <a:lnTo>
                                  <a:pt x="90" y="32"/>
                                </a:lnTo>
                                <a:lnTo>
                                  <a:pt x="100" y="43"/>
                                </a:lnTo>
                                <a:lnTo>
                                  <a:pt x="1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0"/>
                        <wps:cNvSpPr>
                          <a:spLocks/>
                        </wps:cNvSpPr>
                        <wps:spPr bwMode="auto">
                          <a:xfrm>
                            <a:off x="8403" y="2130"/>
                            <a:ext cx="150" cy="152"/>
                          </a:xfrm>
                          <a:custGeom>
                            <a:avLst/>
                            <a:gdLst>
                              <a:gd name="T0" fmla="+- 0 8458 8403"/>
                              <a:gd name="T1" fmla="*/ T0 w 150"/>
                              <a:gd name="T2" fmla="+- 0 2282 2130"/>
                              <a:gd name="T3" fmla="*/ 2282 h 152"/>
                              <a:gd name="T4" fmla="+- 0 8463 8403"/>
                              <a:gd name="T5" fmla="*/ T4 w 150"/>
                              <a:gd name="T6" fmla="+- 0 2251 2130"/>
                              <a:gd name="T7" fmla="*/ 2251 h 152"/>
                              <a:gd name="T8" fmla="+- 0 8453 8403"/>
                              <a:gd name="T9" fmla="*/ T8 w 150"/>
                              <a:gd name="T10" fmla="+- 0 2239 2130"/>
                              <a:gd name="T11" fmla="*/ 2239 h 152"/>
                              <a:gd name="T12" fmla="+- 0 8443 8403"/>
                              <a:gd name="T13" fmla="*/ T12 w 150"/>
                              <a:gd name="T14" fmla="+- 0 2228 2130"/>
                              <a:gd name="T15" fmla="*/ 2228 h 152"/>
                              <a:gd name="T16" fmla="+- 0 8440 8403"/>
                              <a:gd name="T17" fmla="*/ T16 w 150"/>
                              <a:gd name="T18" fmla="+- 0 2273 2130"/>
                              <a:gd name="T19" fmla="*/ 2273 h 152"/>
                              <a:gd name="T20" fmla="+- 0 8458 8403"/>
                              <a:gd name="T21" fmla="*/ T20 w 150"/>
                              <a:gd name="T22" fmla="+- 0 2282 2130"/>
                              <a:gd name="T23" fmla="*/ 228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152">
                                <a:moveTo>
                                  <a:pt x="55" y="152"/>
                                </a:moveTo>
                                <a:lnTo>
                                  <a:pt x="60" y="121"/>
                                </a:lnTo>
                                <a:lnTo>
                                  <a:pt x="50" y="109"/>
                                </a:lnTo>
                                <a:lnTo>
                                  <a:pt x="40" y="98"/>
                                </a:lnTo>
                                <a:lnTo>
                                  <a:pt x="37" y="143"/>
                                </a:lnTo>
                                <a:lnTo>
                                  <a:pt x="5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9"/>
                        <wps:cNvSpPr>
                          <a:spLocks/>
                        </wps:cNvSpPr>
                        <wps:spPr bwMode="auto">
                          <a:xfrm>
                            <a:off x="8583" y="2130"/>
                            <a:ext cx="132" cy="148"/>
                          </a:xfrm>
                          <a:custGeom>
                            <a:avLst/>
                            <a:gdLst>
                              <a:gd name="T0" fmla="+- 0 8715 8583"/>
                              <a:gd name="T1" fmla="*/ T0 w 132"/>
                              <a:gd name="T2" fmla="+- 0 2172 2130"/>
                              <a:gd name="T3" fmla="*/ 2172 h 148"/>
                              <a:gd name="T4" fmla="+- 0 8713 8583"/>
                              <a:gd name="T5" fmla="*/ T4 w 132"/>
                              <a:gd name="T6" fmla="+- 0 2163 2130"/>
                              <a:gd name="T7" fmla="*/ 2163 h 148"/>
                              <a:gd name="T8" fmla="+- 0 8711 8583"/>
                              <a:gd name="T9" fmla="*/ T8 w 132"/>
                              <a:gd name="T10" fmla="+- 0 2154 2130"/>
                              <a:gd name="T11" fmla="*/ 2154 h 148"/>
                              <a:gd name="T12" fmla="+- 0 8706 8583"/>
                              <a:gd name="T13" fmla="*/ T12 w 132"/>
                              <a:gd name="T14" fmla="+- 0 2147 2130"/>
                              <a:gd name="T15" fmla="*/ 2147 h 148"/>
                              <a:gd name="T16" fmla="+- 0 8700 8583"/>
                              <a:gd name="T17" fmla="*/ T16 w 132"/>
                              <a:gd name="T18" fmla="+- 0 2139 2130"/>
                              <a:gd name="T19" fmla="*/ 2139 h 148"/>
                              <a:gd name="T20" fmla="+- 0 8690 8583"/>
                              <a:gd name="T21" fmla="*/ T20 w 132"/>
                              <a:gd name="T22" fmla="+- 0 2135 2130"/>
                              <a:gd name="T23" fmla="*/ 2135 h 148"/>
                              <a:gd name="T24" fmla="+- 0 8679 8583"/>
                              <a:gd name="T25" fmla="*/ T24 w 132"/>
                              <a:gd name="T26" fmla="+- 0 2130 2130"/>
                              <a:gd name="T27" fmla="*/ 2130 h 148"/>
                              <a:gd name="T28" fmla="+- 0 8667 8583"/>
                              <a:gd name="T29" fmla="*/ T28 w 132"/>
                              <a:gd name="T30" fmla="+- 0 2130 2130"/>
                              <a:gd name="T31" fmla="*/ 2130 h 148"/>
                              <a:gd name="T32" fmla="+- 0 8646 8583"/>
                              <a:gd name="T33" fmla="*/ T32 w 132"/>
                              <a:gd name="T34" fmla="+- 0 2134 2130"/>
                              <a:gd name="T35" fmla="*/ 2134 h 148"/>
                              <a:gd name="T36" fmla="+- 0 8626 8583"/>
                              <a:gd name="T37" fmla="*/ T36 w 132"/>
                              <a:gd name="T38" fmla="+- 0 2147 2130"/>
                              <a:gd name="T39" fmla="*/ 2147 h 148"/>
                              <a:gd name="T40" fmla="+- 0 8619 8583"/>
                              <a:gd name="T41" fmla="*/ T40 w 132"/>
                              <a:gd name="T42" fmla="+- 0 2155 2130"/>
                              <a:gd name="T43" fmla="*/ 2155 h 148"/>
                              <a:gd name="T44" fmla="+- 0 8619 8583"/>
                              <a:gd name="T45" fmla="*/ T44 w 132"/>
                              <a:gd name="T46" fmla="+- 0 2134 2130"/>
                              <a:gd name="T47" fmla="*/ 2134 h 148"/>
                              <a:gd name="T48" fmla="+- 0 8583 8583"/>
                              <a:gd name="T49" fmla="*/ T48 w 132"/>
                              <a:gd name="T50" fmla="+- 0 2134 2130"/>
                              <a:gd name="T51" fmla="*/ 2134 h 148"/>
                              <a:gd name="T52" fmla="+- 0 8583 8583"/>
                              <a:gd name="T53" fmla="*/ T52 w 132"/>
                              <a:gd name="T54" fmla="+- 0 2279 2130"/>
                              <a:gd name="T55" fmla="*/ 2279 h 148"/>
                              <a:gd name="T56" fmla="+- 0 8621 8583"/>
                              <a:gd name="T57" fmla="*/ T56 w 132"/>
                              <a:gd name="T58" fmla="+- 0 2279 2130"/>
                              <a:gd name="T59" fmla="*/ 2279 h 148"/>
                              <a:gd name="T60" fmla="+- 0 8621 8583"/>
                              <a:gd name="T61" fmla="*/ T60 w 132"/>
                              <a:gd name="T62" fmla="+- 0 2189 2130"/>
                              <a:gd name="T63" fmla="*/ 2189 h 148"/>
                              <a:gd name="T64" fmla="+- 0 8624 8583"/>
                              <a:gd name="T65" fmla="*/ T64 w 132"/>
                              <a:gd name="T66" fmla="+- 0 2180 2130"/>
                              <a:gd name="T67" fmla="*/ 2180 h 148"/>
                              <a:gd name="T68" fmla="+- 0 8627 8583"/>
                              <a:gd name="T69" fmla="*/ T68 w 132"/>
                              <a:gd name="T70" fmla="+- 0 2171 2130"/>
                              <a:gd name="T71" fmla="*/ 2171 h 148"/>
                              <a:gd name="T72" fmla="+- 0 8635 8583"/>
                              <a:gd name="T73" fmla="*/ T72 w 132"/>
                              <a:gd name="T74" fmla="+- 0 2165 2130"/>
                              <a:gd name="T75" fmla="*/ 2165 h 148"/>
                              <a:gd name="T76" fmla="+- 0 8643 8583"/>
                              <a:gd name="T77" fmla="*/ T76 w 132"/>
                              <a:gd name="T78" fmla="+- 0 2160 2130"/>
                              <a:gd name="T79" fmla="*/ 2160 h 148"/>
                              <a:gd name="T80" fmla="+- 0 8661 8583"/>
                              <a:gd name="T81" fmla="*/ T80 w 132"/>
                              <a:gd name="T82" fmla="+- 0 2160 2130"/>
                              <a:gd name="T83" fmla="*/ 2160 h 148"/>
                              <a:gd name="T84" fmla="+- 0 8666 8583"/>
                              <a:gd name="T85" fmla="*/ T84 w 132"/>
                              <a:gd name="T86" fmla="+- 0 2163 2130"/>
                              <a:gd name="T87" fmla="*/ 2163 h 148"/>
                              <a:gd name="T88" fmla="+- 0 8672 8583"/>
                              <a:gd name="T89" fmla="*/ T88 w 132"/>
                              <a:gd name="T90" fmla="+- 0 2167 2130"/>
                              <a:gd name="T91" fmla="*/ 2167 h 148"/>
                              <a:gd name="T92" fmla="+- 0 8674 8583"/>
                              <a:gd name="T93" fmla="*/ T92 w 132"/>
                              <a:gd name="T94" fmla="+- 0 2174 2130"/>
                              <a:gd name="T95" fmla="*/ 2174 h 148"/>
                              <a:gd name="T96" fmla="+- 0 8677 8583"/>
                              <a:gd name="T97" fmla="*/ T96 w 132"/>
                              <a:gd name="T98" fmla="+- 0 2181 2130"/>
                              <a:gd name="T99" fmla="*/ 2181 h 148"/>
                              <a:gd name="T100" fmla="+- 0 8677 8583"/>
                              <a:gd name="T101" fmla="*/ T100 w 132"/>
                              <a:gd name="T102" fmla="+- 0 2279 2130"/>
                              <a:gd name="T103" fmla="*/ 2279 h 148"/>
                              <a:gd name="T104" fmla="+- 0 8715 8583"/>
                              <a:gd name="T105" fmla="*/ T104 w 132"/>
                              <a:gd name="T106" fmla="+- 0 2279 2130"/>
                              <a:gd name="T107" fmla="*/ 2279 h 148"/>
                              <a:gd name="T108" fmla="+- 0 8715 8583"/>
                              <a:gd name="T109" fmla="*/ T108 w 132"/>
                              <a:gd name="T110" fmla="+- 0 2172 2130"/>
                              <a:gd name="T111" fmla="*/ 217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2" h="148">
                                <a:moveTo>
                                  <a:pt x="132" y="42"/>
                                </a:moveTo>
                                <a:lnTo>
                                  <a:pt x="130" y="33"/>
                                </a:lnTo>
                                <a:lnTo>
                                  <a:pt x="128" y="24"/>
                                </a:lnTo>
                                <a:lnTo>
                                  <a:pt x="123" y="17"/>
                                </a:lnTo>
                                <a:lnTo>
                                  <a:pt x="117" y="9"/>
                                </a:lnTo>
                                <a:lnTo>
                                  <a:pt x="107" y="5"/>
                                </a:lnTo>
                                <a:lnTo>
                                  <a:pt x="96" y="0"/>
                                </a:lnTo>
                                <a:lnTo>
                                  <a:pt x="84" y="0"/>
                                </a:lnTo>
                                <a:lnTo>
                                  <a:pt x="63" y="4"/>
                                </a:lnTo>
                                <a:lnTo>
                                  <a:pt x="43" y="17"/>
                                </a:lnTo>
                                <a:lnTo>
                                  <a:pt x="36" y="25"/>
                                </a:lnTo>
                                <a:lnTo>
                                  <a:pt x="3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59"/>
                                </a:lnTo>
                                <a:lnTo>
                                  <a:pt x="41" y="50"/>
                                </a:lnTo>
                                <a:lnTo>
                                  <a:pt x="44" y="41"/>
                                </a:lnTo>
                                <a:lnTo>
                                  <a:pt x="52" y="35"/>
                                </a:lnTo>
                                <a:lnTo>
                                  <a:pt x="60" y="30"/>
                                </a:lnTo>
                                <a:lnTo>
                                  <a:pt x="78" y="30"/>
                                </a:lnTo>
                                <a:lnTo>
                                  <a:pt x="83" y="33"/>
                                </a:lnTo>
                                <a:lnTo>
                                  <a:pt x="89" y="37"/>
                                </a:lnTo>
                                <a:lnTo>
                                  <a:pt x="91" y="44"/>
                                </a:lnTo>
                                <a:lnTo>
                                  <a:pt x="94" y="51"/>
                                </a:lnTo>
                                <a:lnTo>
                                  <a:pt x="94" y="14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8"/>
                        <wps:cNvSpPr>
                          <a:spLocks/>
                        </wps:cNvSpPr>
                        <wps:spPr bwMode="auto">
                          <a:xfrm>
                            <a:off x="8738" y="2082"/>
                            <a:ext cx="86" cy="200"/>
                          </a:xfrm>
                          <a:custGeom>
                            <a:avLst/>
                            <a:gdLst>
                              <a:gd name="T0" fmla="+- 0 8811 8738"/>
                              <a:gd name="T1" fmla="*/ T0 w 86"/>
                              <a:gd name="T2" fmla="+- 0 2250 2082"/>
                              <a:gd name="T3" fmla="*/ 2250 h 200"/>
                              <a:gd name="T4" fmla="+- 0 8801 8738"/>
                              <a:gd name="T5" fmla="*/ T4 w 86"/>
                              <a:gd name="T6" fmla="+- 0 2250 2082"/>
                              <a:gd name="T7" fmla="*/ 2250 h 200"/>
                              <a:gd name="T8" fmla="+- 0 8796 8738"/>
                              <a:gd name="T9" fmla="*/ T8 w 86"/>
                              <a:gd name="T10" fmla="+- 0 2246 2082"/>
                              <a:gd name="T11" fmla="*/ 2246 h 200"/>
                              <a:gd name="T12" fmla="+- 0 8795 8738"/>
                              <a:gd name="T13" fmla="*/ T12 w 86"/>
                              <a:gd name="T14" fmla="+- 0 2240 2082"/>
                              <a:gd name="T15" fmla="*/ 2240 h 200"/>
                              <a:gd name="T16" fmla="+- 0 8795 8738"/>
                              <a:gd name="T17" fmla="*/ T16 w 86"/>
                              <a:gd name="T18" fmla="+- 0 2164 2082"/>
                              <a:gd name="T19" fmla="*/ 2164 h 200"/>
                              <a:gd name="T20" fmla="+- 0 8821 8738"/>
                              <a:gd name="T21" fmla="*/ T20 w 86"/>
                              <a:gd name="T22" fmla="+- 0 2164 2082"/>
                              <a:gd name="T23" fmla="*/ 2164 h 200"/>
                              <a:gd name="T24" fmla="+- 0 8821 8738"/>
                              <a:gd name="T25" fmla="*/ T24 w 86"/>
                              <a:gd name="T26" fmla="+- 0 2134 2082"/>
                              <a:gd name="T27" fmla="*/ 2134 h 200"/>
                              <a:gd name="T28" fmla="+- 0 8795 8738"/>
                              <a:gd name="T29" fmla="*/ T28 w 86"/>
                              <a:gd name="T30" fmla="+- 0 2134 2082"/>
                              <a:gd name="T31" fmla="*/ 2134 h 200"/>
                              <a:gd name="T32" fmla="+- 0 8795 8738"/>
                              <a:gd name="T33" fmla="*/ T32 w 86"/>
                              <a:gd name="T34" fmla="+- 0 2082 2082"/>
                              <a:gd name="T35" fmla="*/ 2082 h 200"/>
                              <a:gd name="T36" fmla="+- 0 8772 8738"/>
                              <a:gd name="T37" fmla="*/ T36 w 86"/>
                              <a:gd name="T38" fmla="+- 0 2095 2082"/>
                              <a:gd name="T39" fmla="*/ 2095 h 200"/>
                              <a:gd name="T40" fmla="+- 0 8756 8738"/>
                              <a:gd name="T41" fmla="*/ T40 w 86"/>
                              <a:gd name="T42" fmla="+- 0 2105 2082"/>
                              <a:gd name="T43" fmla="*/ 2105 h 200"/>
                              <a:gd name="T44" fmla="+- 0 8756 8738"/>
                              <a:gd name="T45" fmla="*/ T44 w 86"/>
                              <a:gd name="T46" fmla="+- 0 2134 2082"/>
                              <a:gd name="T47" fmla="*/ 2134 h 200"/>
                              <a:gd name="T48" fmla="+- 0 8738 8738"/>
                              <a:gd name="T49" fmla="*/ T48 w 86"/>
                              <a:gd name="T50" fmla="+- 0 2134 2082"/>
                              <a:gd name="T51" fmla="*/ 2134 h 200"/>
                              <a:gd name="T52" fmla="+- 0 8738 8738"/>
                              <a:gd name="T53" fmla="*/ T52 w 86"/>
                              <a:gd name="T54" fmla="+- 0 2164 2082"/>
                              <a:gd name="T55" fmla="*/ 2164 h 200"/>
                              <a:gd name="T56" fmla="+- 0 8756 8738"/>
                              <a:gd name="T57" fmla="*/ T56 w 86"/>
                              <a:gd name="T58" fmla="+- 0 2164 2082"/>
                              <a:gd name="T59" fmla="*/ 2164 h 200"/>
                              <a:gd name="T60" fmla="+- 0 8756 8738"/>
                              <a:gd name="T61" fmla="*/ T60 w 86"/>
                              <a:gd name="T62" fmla="+- 0 2248 2082"/>
                              <a:gd name="T63" fmla="*/ 2248 h 200"/>
                              <a:gd name="T64" fmla="+- 0 8757 8738"/>
                              <a:gd name="T65" fmla="*/ T64 w 86"/>
                              <a:gd name="T66" fmla="+- 0 2255 2082"/>
                              <a:gd name="T67" fmla="*/ 2255 h 200"/>
                              <a:gd name="T68" fmla="+- 0 8759 8738"/>
                              <a:gd name="T69" fmla="*/ T68 w 86"/>
                              <a:gd name="T70" fmla="+- 0 2264 2082"/>
                              <a:gd name="T71" fmla="*/ 2264 h 200"/>
                              <a:gd name="T72" fmla="+- 0 8763 8738"/>
                              <a:gd name="T73" fmla="*/ T72 w 86"/>
                              <a:gd name="T74" fmla="+- 0 2269 2082"/>
                              <a:gd name="T75" fmla="*/ 2269 h 200"/>
                              <a:gd name="T76" fmla="+- 0 8767 8738"/>
                              <a:gd name="T77" fmla="*/ T76 w 86"/>
                              <a:gd name="T78" fmla="+- 0 2275 2082"/>
                              <a:gd name="T79" fmla="*/ 2275 h 200"/>
                              <a:gd name="T80" fmla="+- 0 8775 8738"/>
                              <a:gd name="T81" fmla="*/ T80 w 86"/>
                              <a:gd name="T82" fmla="+- 0 2279 2082"/>
                              <a:gd name="T83" fmla="*/ 2279 h 200"/>
                              <a:gd name="T84" fmla="+- 0 8783 8738"/>
                              <a:gd name="T85" fmla="*/ T84 w 86"/>
                              <a:gd name="T86" fmla="+- 0 2282 2082"/>
                              <a:gd name="T87" fmla="*/ 2282 h 200"/>
                              <a:gd name="T88" fmla="+- 0 8811 8738"/>
                              <a:gd name="T89" fmla="*/ T88 w 86"/>
                              <a:gd name="T90" fmla="+- 0 2282 2082"/>
                              <a:gd name="T91" fmla="*/ 2282 h 200"/>
                              <a:gd name="T92" fmla="+- 0 8824 8738"/>
                              <a:gd name="T93" fmla="*/ T92 w 86"/>
                              <a:gd name="T94" fmla="+- 0 2276 2082"/>
                              <a:gd name="T95" fmla="*/ 2276 h 200"/>
                              <a:gd name="T96" fmla="+- 0 8821 8738"/>
                              <a:gd name="T97" fmla="*/ T96 w 86"/>
                              <a:gd name="T98" fmla="+- 0 2246 2082"/>
                              <a:gd name="T99" fmla="*/ 2246 h 200"/>
                              <a:gd name="T100" fmla="+- 0 8811 8738"/>
                              <a:gd name="T101" fmla="*/ T100 w 86"/>
                              <a:gd name="T102" fmla="+- 0 2250 2082"/>
                              <a:gd name="T103" fmla="*/ 225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6" h="200">
                                <a:moveTo>
                                  <a:pt x="73" y="168"/>
                                </a:moveTo>
                                <a:lnTo>
                                  <a:pt x="63" y="168"/>
                                </a:lnTo>
                                <a:lnTo>
                                  <a:pt x="58" y="164"/>
                                </a:lnTo>
                                <a:lnTo>
                                  <a:pt x="57" y="158"/>
                                </a:lnTo>
                                <a:lnTo>
                                  <a:pt x="57" y="82"/>
                                </a:lnTo>
                                <a:lnTo>
                                  <a:pt x="83" y="82"/>
                                </a:lnTo>
                                <a:lnTo>
                                  <a:pt x="83" y="52"/>
                                </a:lnTo>
                                <a:lnTo>
                                  <a:pt x="57" y="52"/>
                                </a:lnTo>
                                <a:lnTo>
                                  <a:pt x="57" y="0"/>
                                </a:lnTo>
                                <a:lnTo>
                                  <a:pt x="34" y="13"/>
                                </a:lnTo>
                                <a:lnTo>
                                  <a:pt x="18" y="23"/>
                                </a:lnTo>
                                <a:lnTo>
                                  <a:pt x="18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82"/>
                                </a:lnTo>
                                <a:lnTo>
                                  <a:pt x="18" y="82"/>
                                </a:lnTo>
                                <a:lnTo>
                                  <a:pt x="18" y="166"/>
                                </a:lnTo>
                                <a:lnTo>
                                  <a:pt x="19" y="173"/>
                                </a:lnTo>
                                <a:lnTo>
                                  <a:pt x="21" y="182"/>
                                </a:lnTo>
                                <a:lnTo>
                                  <a:pt x="25" y="187"/>
                                </a:lnTo>
                                <a:lnTo>
                                  <a:pt x="29" y="193"/>
                                </a:lnTo>
                                <a:lnTo>
                                  <a:pt x="37" y="197"/>
                                </a:lnTo>
                                <a:lnTo>
                                  <a:pt x="45" y="200"/>
                                </a:lnTo>
                                <a:lnTo>
                                  <a:pt x="73" y="200"/>
                                </a:lnTo>
                                <a:lnTo>
                                  <a:pt x="86" y="194"/>
                                </a:lnTo>
                                <a:lnTo>
                                  <a:pt x="83" y="164"/>
                                </a:lnTo>
                                <a:lnTo>
                                  <a:pt x="7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EC2C9" id="Group 77" o:spid="_x0000_s1026" style="position:absolute;margin-left:403.15pt;margin-top:96.75pt;width:45.05pt;height:24.35pt;z-index:-251646464;mso-position-horizontal-relative:page;mso-position-vertical-relative:page" coordorigin="8063,1935" coordsize="901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">
                <v:shape id="Freeform 82" o:spid="_x0000_s1027" style="position:absolute;left:8203;top:2075;width:175;height:207;visibility:visible;mso-wrap-style:square;v-text-anchor:top" coordsize="175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" path="m39,191r24,11l83,207r9,l116,204r21,-8l145,191r16,-17l171,152r4,-10l154,136r-18,-6l130,152r-11,10l107,173r-38,l56,156,47,139,43,114,42,102,44,79,51,57r5,-7l70,34r38,l119,43r12,10l134,68r21,-5l174,59r-1,-4l161,30r-7,-8l125,5,103,1,94,,73,2,48,12,32,23r-6,5l10,53,3,78,1,97,,105r4,31l13,160r9,15l26,180r13,11xe" fillcolor="#151313" stroked="f">
                  <v:path arrowok="t" o:connecttype="custom" o:connectlocs="39,2266;63,2277;83,2282;92,2282;116,2279;137,2271;145,2266;161,2249;171,2227;175,2217;154,2211;136,2205;130,2227;119,2237;107,2248;69,2248;56,2231;47,2214;43,2189;42,2177;44,2154;51,2132;56,2125;70,2109;108,2109;119,2118;131,2128;134,2143;155,2138;174,2134;173,2130;161,2105;154,2097;125,2080;103,2076;94,2075;73,2077;48,2087;32,2098;26,2103;10,2128;3,2153;1,2172;0,2180;4,2211;13,2235;22,2250;26,2255;39,2266" o:connectangles="0,0,0,0,0,0,0,0,0,0,0,0,0,0,0,0,0,0,0,0,0,0,0,0,0,0,0,0,0,0,0,0,0,0,0,0,0,0,0,0,0,0,0,0,0,0,0,0,0"/>
                </v:shape>
                <v:shape id="Freeform 81" o:spid="_x0000_s1028" style="position:absolute;left:8403;top:213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" path="m111,55r,43l100,109,90,121r-30,l55,152r20,l102,147r20,-11l129,130r14,-22l149,85r1,-9l145,49,135,29r-6,-7l107,7,85,1,75,,54,,37,10,19,19,10,37,,55,1,80r5,26l10,117r9,17l37,143,40,98r,-43l50,43,60,32r30,l100,43r11,12xe" fillcolor="#151313" stroked="f">
                  <v:path arrowok="t" o:connecttype="custom" o:connectlocs="111,2185;111,2228;100,2239;90,2251;60,2251;55,2282;75,2282;102,2277;122,2266;129,2260;143,2238;149,2215;150,2206;145,2179;135,2159;129,2152;107,2137;85,2131;75,2130;54,2130;37,2140;19,2149;10,2167;0,2185;1,2210;6,2236;10,2247;19,2264;37,2273;40,2228;40,2185;50,2173;60,2162;90,2162;100,2173;111,2185" o:connectangles="0,0,0,0,0,0,0,0,0,0,0,0,0,0,0,0,0,0,0,0,0,0,0,0,0,0,0,0,0,0,0,0,0,0,0,0"/>
                </v:shape>
                <v:shape id="Freeform 80" o:spid="_x0000_s1029" style="position:absolute;left:8403;top:2130;width:150;height:152;visibility:visible;mso-wrap-style:square;v-text-anchor:top" coordsize="15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" path="m55,152r5,-31l50,109,40,98r-3,45l55,152xe" fillcolor="#151313" stroked="f">
                  <v:path arrowok="t" o:connecttype="custom" o:connectlocs="55,2282;60,2251;50,2239;40,2228;37,2273;55,2282" o:connectangles="0,0,0,0,0,0"/>
                </v:shape>
                <v:shape id="Freeform 79" o:spid="_x0000_s1030" style="position:absolute;left:8583;top:2130;width:132;height:148;visibility:visible;mso-wrap-style:square;v-text-anchor:top" coordsize="13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" path="m132,42r-2,-9l128,24r-5,-7l117,9,107,5,96,,84,,63,4,43,17r-7,8l36,4,,4,,149r38,l38,59r3,-9l44,41r8,-6l60,30r18,l83,33r6,4l91,44r3,7l94,149r38,l132,42xe" fillcolor="#151313" stroked="f">
                  <v:path arrowok="t" o:connecttype="custom" o:connectlocs="132,2172;130,2163;128,2154;123,2147;117,2139;107,2135;96,2130;84,2130;63,2134;43,2147;36,2155;36,2134;0,2134;0,2279;38,2279;38,2189;41,2180;44,2171;52,2165;60,2160;78,2160;83,2163;89,2167;91,2174;94,2181;94,2279;132,2279;132,2172" o:connectangles="0,0,0,0,0,0,0,0,0,0,0,0,0,0,0,0,0,0,0,0,0,0,0,0,0,0,0,0"/>
                </v:shape>
                <v:shape id="Freeform 78" o:spid="_x0000_s1031" style="position:absolute;left:8738;top:2082;width:86;height:200;visibility:visible;mso-wrap-style:square;v-text-anchor:top" coordsize="86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" path="m73,168r-10,l58,164r-1,-6l57,82r26,l83,52r-26,l57,,34,13,18,23r,29l,52,,82r18,l18,166r1,7l21,182r4,5l29,193r8,4l45,200r28,l86,194,83,164r-10,4xe" fillcolor="#151313" stroked="f">
                  <v:path arrowok="t" o:connecttype="custom" o:connectlocs="73,2250;63,2250;58,2246;57,2240;57,2164;83,2164;83,2134;57,2134;57,2082;34,2095;18,2105;18,2134;0,2134;0,2164;18,2164;18,2248;19,2255;21,2264;25,2269;29,2275;37,2279;45,2282;73,2282;86,2276;83,2246;73,225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986155</wp:posOffset>
                </wp:positionV>
                <wp:extent cx="332105" cy="263525"/>
                <wp:effectExtent l="0" t="0" r="0" b="0"/>
                <wp:wrapNone/>
                <wp:docPr id="7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105" cy="263525"/>
                          <a:chOff x="1104" y="1553"/>
                          <a:chExt cx="523" cy="415"/>
                        </a:xfrm>
                      </wpg:grpSpPr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1224" y="1673"/>
                            <a:ext cx="101" cy="172"/>
                          </a:xfrm>
                          <a:custGeom>
                            <a:avLst/>
                            <a:gdLst>
                              <a:gd name="T0" fmla="+- 0 1325 1224"/>
                              <a:gd name="T1" fmla="*/ T0 w 101"/>
                              <a:gd name="T2" fmla="+- 0 1802 1673"/>
                              <a:gd name="T3" fmla="*/ 1802 h 172"/>
                              <a:gd name="T4" fmla="+- 0 1319 1224"/>
                              <a:gd name="T5" fmla="*/ T4 w 101"/>
                              <a:gd name="T6" fmla="+- 0 1807 1673"/>
                              <a:gd name="T7" fmla="*/ 1807 h 172"/>
                              <a:gd name="T8" fmla="+- 0 1314 1224"/>
                              <a:gd name="T9" fmla="*/ T8 w 101"/>
                              <a:gd name="T10" fmla="+- 0 1812 1673"/>
                              <a:gd name="T11" fmla="*/ 1812 h 172"/>
                              <a:gd name="T12" fmla="+- 0 1305 1224"/>
                              <a:gd name="T13" fmla="*/ T12 w 101"/>
                              <a:gd name="T14" fmla="+- 0 1814 1673"/>
                              <a:gd name="T15" fmla="*/ 1814 h 172"/>
                              <a:gd name="T16" fmla="+- 0 1299 1224"/>
                              <a:gd name="T17" fmla="*/ T16 w 101"/>
                              <a:gd name="T18" fmla="+- 0 1816 1673"/>
                              <a:gd name="T19" fmla="*/ 1816 h 172"/>
                              <a:gd name="T20" fmla="+- 0 1308 1224"/>
                              <a:gd name="T21" fmla="*/ T20 w 101"/>
                              <a:gd name="T22" fmla="+- 0 1844 1673"/>
                              <a:gd name="T23" fmla="*/ 1844 h 172"/>
                              <a:gd name="T24" fmla="+- 0 1320 1224"/>
                              <a:gd name="T25" fmla="*/ T24 w 101"/>
                              <a:gd name="T26" fmla="+- 0 1841 1673"/>
                              <a:gd name="T27" fmla="*/ 1841 h 172"/>
                              <a:gd name="T28" fmla="+- 0 1325 1224"/>
                              <a:gd name="T29" fmla="*/ T28 w 101"/>
                              <a:gd name="T30" fmla="+- 0 1802 1673"/>
                              <a:gd name="T31" fmla="*/ 180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129"/>
                                </a:moveTo>
                                <a:lnTo>
                                  <a:pt x="95" y="134"/>
                                </a:lnTo>
                                <a:lnTo>
                                  <a:pt x="90" y="139"/>
                                </a:lnTo>
                                <a:lnTo>
                                  <a:pt x="81" y="141"/>
                                </a:lnTo>
                                <a:lnTo>
                                  <a:pt x="75" y="143"/>
                                </a:lnTo>
                                <a:lnTo>
                                  <a:pt x="84" y="171"/>
                                </a:lnTo>
                                <a:lnTo>
                                  <a:pt x="96" y="168"/>
                                </a:lnTo>
                                <a:lnTo>
                                  <a:pt x="10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5"/>
                        <wps:cNvSpPr>
                          <a:spLocks/>
                        </wps:cNvSpPr>
                        <wps:spPr bwMode="auto">
                          <a:xfrm>
                            <a:off x="1224" y="1673"/>
                            <a:ext cx="101" cy="172"/>
                          </a:xfrm>
                          <a:custGeom>
                            <a:avLst/>
                            <a:gdLst>
                              <a:gd name="T0" fmla="+- 0 1365 1224"/>
                              <a:gd name="T1" fmla="*/ T0 w 101"/>
                              <a:gd name="T2" fmla="+- 0 1730 1673"/>
                              <a:gd name="T3" fmla="*/ 1730 h 172"/>
                              <a:gd name="T4" fmla="+- 0 1362 1224"/>
                              <a:gd name="T5" fmla="*/ T4 w 101"/>
                              <a:gd name="T6" fmla="+- 0 1720 1673"/>
                              <a:gd name="T7" fmla="*/ 1720 h 172"/>
                              <a:gd name="T8" fmla="+- 0 1356 1224"/>
                              <a:gd name="T9" fmla="*/ T8 w 101"/>
                              <a:gd name="T10" fmla="+- 0 1703 1673"/>
                              <a:gd name="T11" fmla="*/ 1703 h 172"/>
                              <a:gd name="T12" fmla="+- 0 1346 1224"/>
                              <a:gd name="T13" fmla="*/ T12 w 101"/>
                              <a:gd name="T14" fmla="+- 0 1692 1673"/>
                              <a:gd name="T15" fmla="*/ 1692 h 172"/>
                              <a:gd name="T16" fmla="+- 0 1335 1224"/>
                              <a:gd name="T17" fmla="*/ T16 w 101"/>
                              <a:gd name="T18" fmla="+- 0 1680 1673"/>
                              <a:gd name="T19" fmla="*/ 1680 h 172"/>
                              <a:gd name="T20" fmla="+- 0 1320 1224"/>
                              <a:gd name="T21" fmla="*/ T20 w 101"/>
                              <a:gd name="T22" fmla="+- 0 1676 1673"/>
                              <a:gd name="T23" fmla="*/ 1676 h 172"/>
                              <a:gd name="T24" fmla="+- 0 1309 1224"/>
                              <a:gd name="T25" fmla="*/ T24 w 101"/>
                              <a:gd name="T26" fmla="+- 0 1673 1673"/>
                              <a:gd name="T27" fmla="*/ 1673 h 172"/>
                              <a:gd name="T28" fmla="+- 0 1224 1224"/>
                              <a:gd name="T29" fmla="*/ T28 w 101"/>
                              <a:gd name="T30" fmla="+- 0 1673 1673"/>
                              <a:gd name="T31" fmla="*/ 1673 h 172"/>
                              <a:gd name="T32" fmla="+- 0 1224 1224"/>
                              <a:gd name="T33" fmla="*/ T32 w 101"/>
                              <a:gd name="T34" fmla="+- 0 1844 1673"/>
                              <a:gd name="T35" fmla="*/ 1844 h 172"/>
                              <a:gd name="T36" fmla="+- 0 1308 1224"/>
                              <a:gd name="T37" fmla="*/ T36 w 101"/>
                              <a:gd name="T38" fmla="+- 0 1844 1673"/>
                              <a:gd name="T39" fmla="*/ 1844 h 172"/>
                              <a:gd name="T40" fmla="+- 0 1299 1224"/>
                              <a:gd name="T41" fmla="*/ T40 w 101"/>
                              <a:gd name="T42" fmla="+- 0 1816 1673"/>
                              <a:gd name="T43" fmla="*/ 1816 h 172"/>
                              <a:gd name="T44" fmla="+- 0 1258 1224"/>
                              <a:gd name="T45" fmla="*/ T44 w 101"/>
                              <a:gd name="T46" fmla="+- 0 1816 1673"/>
                              <a:gd name="T47" fmla="*/ 1816 h 172"/>
                              <a:gd name="T48" fmla="+- 0 1258 1224"/>
                              <a:gd name="T49" fmla="*/ T48 w 101"/>
                              <a:gd name="T50" fmla="+- 0 1702 1673"/>
                              <a:gd name="T51" fmla="*/ 1702 h 172"/>
                              <a:gd name="T52" fmla="+- 0 1295 1224"/>
                              <a:gd name="T53" fmla="*/ T52 w 101"/>
                              <a:gd name="T54" fmla="+- 0 1702 1673"/>
                              <a:gd name="T55" fmla="*/ 1702 h 172"/>
                              <a:gd name="T56" fmla="+- 0 1302 1224"/>
                              <a:gd name="T57" fmla="*/ T56 w 101"/>
                              <a:gd name="T58" fmla="+- 0 1703 1673"/>
                              <a:gd name="T59" fmla="*/ 1703 h 172"/>
                              <a:gd name="T60" fmla="+- 0 1312 1224"/>
                              <a:gd name="T61" fmla="*/ T60 w 101"/>
                              <a:gd name="T62" fmla="+- 0 1705 1673"/>
                              <a:gd name="T63" fmla="*/ 1705 h 172"/>
                              <a:gd name="T64" fmla="+- 0 1319 1224"/>
                              <a:gd name="T65" fmla="*/ T64 w 101"/>
                              <a:gd name="T66" fmla="+- 0 1711 1673"/>
                              <a:gd name="T67" fmla="*/ 1711 h 172"/>
                              <a:gd name="T68" fmla="+- 0 1325 1224"/>
                              <a:gd name="T69" fmla="*/ T68 w 101"/>
                              <a:gd name="T70" fmla="+- 0 1717 1673"/>
                              <a:gd name="T71" fmla="*/ 1717 h 172"/>
                              <a:gd name="T72" fmla="+- 0 1328 1224"/>
                              <a:gd name="T73" fmla="*/ T72 w 101"/>
                              <a:gd name="T74" fmla="+- 0 1728 1673"/>
                              <a:gd name="T75" fmla="*/ 1728 h 172"/>
                              <a:gd name="T76" fmla="+- 0 1332 1224"/>
                              <a:gd name="T77" fmla="*/ T76 w 101"/>
                              <a:gd name="T78" fmla="+- 0 1739 1673"/>
                              <a:gd name="T79" fmla="*/ 1739 h 172"/>
                              <a:gd name="T80" fmla="+- 0 1332 1224"/>
                              <a:gd name="T81" fmla="*/ T80 w 101"/>
                              <a:gd name="T82" fmla="+- 0 1779 1673"/>
                              <a:gd name="T83" fmla="*/ 1779 h 172"/>
                              <a:gd name="T84" fmla="+- 0 1328 1224"/>
                              <a:gd name="T85" fmla="*/ T84 w 101"/>
                              <a:gd name="T86" fmla="+- 0 1790 1673"/>
                              <a:gd name="T87" fmla="*/ 1790 h 172"/>
                              <a:gd name="T88" fmla="+- 0 1325 1224"/>
                              <a:gd name="T89" fmla="*/ T88 w 101"/>
                              <a:gd name="T90" fmla="+- 0 1802 1673"/>
                              <a:gd name="T91" fmla="*/ 1802 h 172"/>
                              <a:gd name="T92" fmla="+- 0 1320 1224"/>
                              <a:gd name="T93" fmla="*/ T92 w 101"/>
                              <a:gd name="T94" fmla="+- 0 1841 1673"/>
                              <a:gd name="T95" fmla="*/ 1841 h 172"/>
                              <a:gd name="T96" fmla="+- 0 1335 1224"/>
                              <a:gd name="T97" fmla="*/ T96 w 101"/>
                              <a:gd name="T98" fmla="+- 0 1836 1673"/>
                              <a:gd name="T99" fmla="*/ 1836 h 172"/>
                              <a:gd name="T100" fmla="+- 0 1344 1224"/>
                              <a:gd name="T101" fmla="*/ T100 w 101"/>
                              <a:gd name="T102" fmla="+- 0 1827 1673"/>
                              <a:gd name="T103" fmla="*/ 1827 h 172"/>
                              <a:gd name="T104" fmla="+- 0 1356 1224"/>
                              <a:gd name="T105" fmla="*/ T104 w 101"/>
                              <a:gd name="T106" fmla="+- 0 1816 1673"/>
                              <a:gd name="T107" fmla="*/ 1816 h 172"/>
                              <a:gd name="T108" fmla="+- 0 1362 1224"/>
                              <a:gd name="T109" fmla="*/ T108 w 101"/>
                              <a:gd name="T110" fmla="+- 0 1797 1673"/>
                              <a:gd name="T111" fmla="*/ 1797 h 172"/>
                              <a:gd name="T112" fmla="+- 0 1368 1224"/>
                              <a:gd name="T113" fmla="*/ T112 w 101"/>
                              <a:gd name="T114" fmla="+- 0 1781 1673"/>
                              <a:gd name="T115" fmla="*/ 1781 h 172"/>
                              <a:gd name="T116" fmla="+- 0 1368 1224"/>
                              <a:gd name="T117" fmla="*/ T116 w 101"/>
                              <a:gd name="T118" fmla="+- 0 1760 1673"/>
                              <a:gd name="T119" fmla="*/ 1760 h 172"/>
                              <a:gd name="T120" fmla="+- 0 1365 1224"/>
                              <a:gd name="T121" fmla="*/ T120 w 101"/>
                              <a:gd name="T122" fmla="+- 0 1730 1673"/>
                              <a:gd name="T123" fmla="*/ 17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41" y="57"/>
                                </a:moveTo>
                                <a:lnTo>
                                  <a:pt x="138" y="47"/>
                                </a:lnTo>
                                <a:lnTo>
                                  <a:pt x="132" y="30"/>
                                </a:lnTo>
                                <a:lnTo>
                                  <a:pt x="122" y="19"/>
                                </a:lnTo>
                                <a:lnTo>
                                  <a:pt x="111" y="7"/>
                                </a:lnTo>
                                <a:lnTo>
                                  <a:pt x="96" y="3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84" y="171"/>
                                </a:lnTo>
                                <a:lnTo>
                                  <a:pt x="75" y="143"/>
                                </a:lnTo>
                                <a:lnTo>
                                  <a:pt x="34" y="143"/>
                                </a:lnTo>
                                <a:lnTo>
                                  <a:pt x="34" y="29"/>
                                </a:lnTo>
                                <a:lnTo>
                                  <a:pt x="71" y="29"/>
                                </a:lnTo>
                                <a:lnTo>
                                  <a:pt x="78" y="30"/>
                                </a:lnTo>
                                <a:lnTo>
                                  <a:pt x="88" y="32"/>
                                </a:lnTo>
                                <a:lnTo>
                                  <a:pt x="95" y="38"/>
                                </a:lnTo>
                                <a:lnTo>
                                  <a:pt x="101" y="44"/>
                                </a:lnTo>
                                <a:lnTo>
                                  <a:pt x="104" y="55"/>
                                </a:lnTo>
                                <a:lnTo>
                                  <a:pt x="108" y="66"/>
                                </a:lnTo>
                                <a:lnTo>
                                  <a:pt x="108" y="106"/>
                                </a:lnTo>
                                <a:lnTo>
                                  <a:pt x="104" y="117"/>
                                </a:lnTo>
                                <a:lnTo>
                                  <a:pt x="101" y="129"/>
                                </a:lnTo>
                                <a:lnTo>
                                  <a:pt x="96" y="168"/>
                                </a:lnTo>
                                <a:lnTo>
                                  <a:pt x="111" y="163"/>
                                </a:lnTo>
                                <a:lnTo>
                                  <a:pt x="120" y="154"/>
                                </a:lnTo>
                                <a:lnTo>
                                  <a:pt x="132" y="143"/>
                                </a:lnTo>
                                <a:lnTo>
                                  <a:pt x="138" y="124"/>
                                </a:lnTo>
                                <a:lnTo>
                                  <a:pt x="144" y="108"/>
                                </a:lnTo>
                                <a:lnTo>
                                  <a:pt x="144" y="87"/>
                                </a:lnTo>
                                <a:lnTo>
                                  <a:pt x="14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4"/>
                        <wps:cNvSpPr>
                          <a:spLocks/>
                        </wps:cNvSpPr>
                        <wps:spPr bwMode="auto">
                          <a:xfrm>
                            <a:off x="1397" y="1673"/>
                            <a:ext cx="33" cy="17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33"/>
                              <a:gd name="T2" fmla="+- 0 1844 1673"/>
                              <a:gd name="T3" fmla="*/ 1844 h 172"/>
                              <a:gd name="T4" fmla="+- 0 1430 1397"/>
                              <a:gd name="T5" fmla="*/ T4 w 33"/>
                              <a:gd name="T6" fmla="+- 0 1844 1673"/>
                              <a:gd name="T7" fmla="*/ 1844 h 172"/>
                              <a:gd name="T8" fmla="+- 0 1430 1397"/>
                              <a:gd name="T9" fmla="*/ T8 w 33"/>
                              <a:gd name="T10" fmla="+- 0 1720 1673"/>
                              <a:gd name="T11" fmla="*/ 1720 h 172"/>
                              <a:gd name="T12" fmla="+- 0 1397 1397"/>
                              <a:gd name="T13" fmla="*/ T12 w 33"/>
                              <a:gd name="T14" fmla="+- 0 1720 1673"/>
                              <a:gd name="T15" fmla="*/ 1720 h 172"/>
                              <a:gd name="T16" fmla="+- 0 1397 1397"/>
                              <a:gd name="T17" fmla="*/ T16 w 33"/>
                              <a:gd name="T18" fmla="+- 0 1844 1673"/>
                              <a:gd name="T19" fmla="*/ 184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1"/>
                                </a:moveTo>
                                <a:lnTo>
                                  <a:pt x="33" y="171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1397" y="1673"/>
                            <a:ext cx="33" cy="172"/>
                          </a:xfrm>
                          <a:custGeom>
                            <a:avLst/>
                            <a:gdLst>
                              <a:gd name="T0" fmla="+- 0 1397 1397"/>
                              <a:gd name="T1" fmla="*/ T0 w 33"/>
                              <a:gd name="T2" fmla="+- 0 1673 1673"/>
                              <a:gd name="T3" fmla="*/ 1673 h 172"/>
                              <a:gd name="T4" fmla="+- 0 1397 1397"/>
                              <a:gd name="T5" fmla="*/ T4 w 33"/>
                              <a:gd name="T6" fmla="+- 0 1703 1673"/>
                              <a:gd name="T7" fmla="*/ 1703 h 172"/>
                              <a:gd name="T8" fmla="+- 0 1430 1397"/>
                              <a:gd name="T9" fmla="*/ T8 w 33"/>
                              <a:gd name="T10" fmla="+- 0 1703 1673"/>
                              <a:gd name="T11" fmla="*/ 1703 h 172"/>
                              <a:gd name="T12" fmla="+- 0 1430 1397"/>
                              <a:gd name="T13" fmla="*/ T12 w 33"/>
                              <a:gd name="T14" fmla="+- 0 1673 1673"/>
                              <a:gd name="T15" fmla="*/ 1673 h 172"/>
                              <a:gd name="T16" fmla="+- 0 1397 1397"/>
                              <a:gd name="T17" fmla="*/ T16 w 33"/>
                              <a:gd name="T18" fmla="+- 0 1673 1673"/>
                              <a:gd name="T19" fmla="*/ 167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2"/>
                        <wps:cNvSpPr>
                          <a:spLocks/>
                        </wps:cNvSpPr>
                        <wps:spPr bwMode="auto">
                          <a:xfrm>
                            <a:off x="1455" y="1717"/>
                            <a:ext cx="52" cy="130"/>
                          </a:xfrm>
                          <a:custGeom>
                            <a:avLst/>
                            <a:gdLst>
                              <a:gd name="T0" fmla="+- 0 1496 1455"/>
                              <a:gd name="T1" fmla="*/ T0 w 52"/>
                              <a:gd name="T2" fmla="+- 0 1847 1717"/>
                              <a:gd name="T3" fmla="*/ 1847 h 130"/>
                              <a:gd name="T4" fmla="+- 0 1507 1455"/>
                              <a:gd name="T5" fmla="*/ T4 w 52"/>
                              <a:gd name="T6" fmla="+- 0 1847 1717"/>
                              <a:gd name="T7" fmla="*/ 1847 h 130"/>
                              <a:gd name="T8" fmla="+- 0 1498 1455"/>
                              <a:gd name="T9" fmla="*/ T8 w 52"/>
                              <a:gd name="T10" fmla="+- 0 1824 1717"/>
                              <a:gd name="T11" fmla="*/ 1824 h 130"/>
                              <a:gd name="T12" fmla="+- 0 1493 1455"/>
                              <a:gd name="T13" fmla="*/ T12 w 52"/>
                              <a:gd name="T14" fmla="+- 0 1819 1717"/>
                              <a:gd name="T15" fmla="*/ 1819 h 130"/>
                              <a:gd name="T16" fmla="+- 0 1488 1455"/>
                              <a:gd name="T17" fmla="*/ T16 w 52"/>
                              <a:gd name="T18" fmla="+- 0 1814 1717"/>
                              <a:gd name="T19" fmla="*/ 1814 h 130"/>
                              <a:gd name="T20" fmla="+- 0 1496 1455"/>
                              <a:gd name="T21" fmla="*/ T20 w 52"/>
                              <a:gd name="T22" fmla="+- 0 1847 1717"/>
                              <a:gd name="T23" fmla="*/ 18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1"/>
                        <wps:cNvSpPr>
                          <a:spLocks/>
                        </wps:cNvSpPr>
                        <wps:spPr bwMode="auto">
                          <a:xfrm>
                            <a:off x="1455" y="1717"/>
                            <a:ext cx="52" cy="130"/>
                          </a:xfrm>
                          <a:custGeom>
                            <a:avLst/>
                            <a:gdLst>
                              <a:gd name="T0" fmla="+- 0 1488 1455"/>
                              <a:gd name="T1" fmla="*/ T0 w 52"/>
                              <a:gd name="T2" fmla="+- 0 1800 1717"/>
                              <a:gd name="T3" fmla="*/ 1800 h 130"/>
                              <a:gd name="T4" fmla="+- 0 1494 1455"/>
                              <a:gd name="T5" fmla="*/ T4 w 52"/>
                              <a:gd name="T6" fmla="+- 0 1795 1717"/>
                              <a:gd name="T7" fmla="*/ 1795 h 130"/>
                              <a:gd name="T8" fmla="+- 0 1499 1455"/>
                              <a:gd name="T9" fmla="*/ T8 w 52"/>
                              <a:gd name="T10" fmla="+- 0 1793 1717"/>
                              <a:gd name="T11" fmla="*/ 1793 h 130"/>
                              <a:gd name="T12" fmla="+- 0 1512 1455"/>
                              <a:gd name="T13" fmla="*/ T12 w 52"/>
                              <a:gd name="T14" fmla="+- 0 1790 1717"/>
                              <a:gd name="T15" fmla="*/ 1790 h 130"/>
                              <a:gd name="T16" fmla="+- 0 1526 1455"/>
                              <a:gd name="T17" fmla="*/ T16 w 52"/>
                              <a:gd name="T18" fmla="+- 0 1787 1717"/>
                              <a:gd name="T19" fmla="*/ 1787 h 130"/>
                              <a:gd name="T20" fmla="+- 0 1532 1455"/>
                              <a:gd name="T21" fmla="*/ T20 w 52"/>
                              <a:gd name="T22" fmla="+- 0 1785 1717"/>
                              <a:gd name="T23" fmla="*/ 1785 h 130"/>
                              <a:gd name="T24" fmla="+- 0 1532 1455"/>
                              <a:gd name="T25" fmla="*/ T24 w 52"/>
                              <a:gd name="T26" fmla="+- 0 1803 1717"/>
                              <a:gd name="T27" fmla="*/ 1803 h 130"/>
                              <a:gd name="T28" fmla="+- 0 1531 1455"/>
                              <a:gd name="T29" fmla="*/ T28 w 52"/>
                              <a:gd name="T30" fmla="+- 0 1807 1717"/>
                              <a:gd name="T31" fmla="*/ 1807 h 130"/>
                              <a:gd name="T32" fmla="+- 0 1529 1455"/>
                              <a:gd name="T33" fmla="*/ T32 w 52"/>
                              <a:gd name="T34" fmla="+- 0 1814 1717"/>
                              <a:gd name="T35" fmla="*/ 1814 h 130"/>
                              <a:gd name="T36" fmla="+- 0 1523 1455"/>
                              <a:gd name="T37" fmla="*/ T36 w 52"/>
                              <a:gd name="T38" fmla="+- 0 1818 1717"/>
                              <a:gd name="T39" fmla="*/ 1818 h 130"/>
                              <a:gd name="T40" fmla="+- 0 1515 1455"/>
                              <a:gd name="T41" fmla="*/ T40 w 52"/>
                              <a:gd name="T42" fmla="+- 0 1824 1717"/>
                              <a:gd name="T43" fmla="*/ 1824 h 130"/>
                              <a:gd name="T44" fmla="+- 0 1498 1455"/>
                              <a:gd name="T45" fmla="*/ T44 w 52"/>
                              <a:gd name="T46" fmla="+- 0 1824 1717"/>
                              <a:gd name="T47" fmla="*/ 1824 h 130"/>
                              <a:gd name="T48" fmla="+- 0 1507 1455"/>
                              <a:gd name="T49" fmla="*/ T48 w 52"/>
                              <a:gd name="T50" fmla="+- 0 1847 1717"/>
                              <a:gd name="T51" fmla="*/ 1847 h 130"/>
                              <a:gd name="T52" fmla="+- 0 1517 1455"/>
                              <a:gd name="T53" fmla="*/ T52 w 52"/>
                              <a:gd name="T54" fmla="+- 0 1843 1717"/>
                              <a:gd name="T55" fmla="*/ 1843 h 130"/>
                              <a:gd name="T56" fmla="+- 0 1526 1455"/>
                              <a:gd name="T57" fmla="*/ T56 w 52"/>
                              <a:gd name="T58" fmla="+- 0 1839 1717"/>
                              <a:gd name="T59" fmla="*/ 1839 h 130"/>
                              <a:gd name="T60" fmla="+- 0 1535 1455"/>
                              <a:gd name="T61" fmla="*/ T60 w 52"/>
                              <a:gd name="T62" fmla="+- 0 1831 1717"/>
                              <a:gd name="T63" fmla="*/ 1831 h 130"/>
                              <a:gd name="T64" fmla="+- 0 1536 1455"/>
                              <a:gd name="T65" fmla="*/ T64 w 52"/>
                              <a:gd name="T66" fmla="+- 0 1835 1717"/>
                              <a:gd name="T67" fmla="*/ 1835 h 130"/>
                              <a:gd name="T68" fmla="+- 0 1538 1455"/>
                              <a:gd name="T69" fmla="*/ T68 w 52"/>
                              <a:gd name="T70" fmla="+- 0 1841 1717"/>
                              <a:gd name="T71" fmla="*/ 1841 h 130"/>
                              <a:gd name="T72" fmla="+- 0 1539 1455"/>
                              <a:gd name="T73" fmla="*/ T72 w 52"/>
                              <a:gd name="T74" fmla="+- 0 1844 1717"/>
                              <a:gd name="T75" fmla="*/ 1844 h 130"/>
                              <a:gd name="T76" fmla="+- 0 1572 1455"/>
                              <a:gd name="T77" fmla="*/ T76 w 52"/>
                              <a:gd name="T78" fmla="+- 0 1844 1717"/>
                              <a:gd name="T79" fmla="*/ 1844 h 130"/>
                              <a:gd name="T80" fmla="+- 0 1567 1455"/>
                              <a:gd name="T81" fmla="*/ T80 w 52"/>
                              <a:gd name="T82" fmla="+- 0 1836 1717"/>
                              <a:gd name="T83" fmla="*/ 1836 h 130"/>
                              <a:gd name="T84" fmla="+- 0 1566 1455"/>
                              <a:gd name="T85" fmla="*/ T84 w 52"/>
                              <a:gd name="T86" fmla="+- 0 1828 1717"/>
                              <a:gd name="T87" fmla="*/ 1828 h 130"/>
                              <a:gd name="T88" fmla="+- 0 1564 1455"/>
                              <a:gd name="T89" fmla="*/ T88 w 52"/>
                              <a:gd name="T90" fmla="+- 0 1820 1717"/>
                              <a:gd name="T91" fmla="*/ 1820 h 130"/>
                              <a:gd name="T92" fmla="+- 0 1564 1455"/>
                              <a:gd name="T93" fmla="*/ T92 w 52"/>
                              <a:gd name="T94" fmla="+- 0 1804 1717"/>
                              <a:gd name="T95" fmla="*/ 1804 h 130"/>
                              <a:gd name="T96" fmla="+- 0 1565 1455"/>
                              <a:gd name="T97" fmla="*/ T96 w 52"/>
                              <a:gd name="T98" fmla="+- 0 1765 1717"/>
                              <a:gd name="T99" fmla="*/ 1765 h 130"/>
                              <a:gd name="T100" fmla="+- 0 1565 1455"/>
                              <a:gd name="T101" fmla="*/ T100 w 52"/>
                              <a:gd name="T102" fmla="+- 0 1744 1717"/>
                              <a:gd name="T103" fmla="*/ 1744 h 130"/>
                              <a:gd name="T104" fmla="+- 0 1560 1455"/>
                              <a:gd name="T105" fmla="*/ T104 w 52"/>
                              <a:gd name="T106" fmla="+- 0 1736 1717"/>
                              <a:gd name="T107" fmla="*/ 1736 h 130"/>
                              <a:gd name="T108" fmla="+- 0 1556 1455"/>
                              <a:gd name="T109" fmla="*/ T108 w 52"/>
                              <a:gd name="T110" fmla="+- 0 1728 1717"/>
                              <a:gd name="T111" fmla="*/ 1728 h 130"/>
                              <a:gd name="T112" fmla="+- 0 1545 1455"/>
                              <a:gd name="T113" fmla="*/ T112 w 52"/>
                              <a:gd name="T114" fmla="+- 0 1722 1717"/>
                              <a:gd name="T115" fmla="*/ 1722 h 130"/>
                              <a:gd name="T116" fmla="+- 0 1534 1455"/>
                              <a:gd name="T117" fmla="*/ T116 w 52"/>
                              <a:gd name="T118" fmla="+- 0 1717 1717"/>
                              <a:gd name="T119" fmla="*/ 1717 h 130"/>
                              <a:gd name="T120" fmla="+- 0 1488 1455"/>
                              <a:gd name="T121" fmla="*/ T120 w 52"/>
                              <a:gd name="T122" fmla="+- 0 1717 1717"/>
                              <a:gd name="T123" fmla="*/ 1717 h 130"/>
                              <a:gd name="T124" fmla="+- 0 1476 1455"/>
                              <a:gd name="T125" fmla="*/ T124 w 52"/>
                              <a:gd name="T126" fmla="+- 0 1726 1717"/>
                              <a:gd name="T127" fmla="*/ 1726 h 130"/>
                              <a:gd name="T128" fmla="+- 0 1463 1455"/>
                              <a:gd name="T129" fmla="*/ T128 w 52"/>
                              <a:gd name="T130" fmla="+- 0 1735 1717"/>
                              <a:gd name="T131" fmla="*/ 1735 h 130"/>
                              <a:gd name="T132" fmla="+- 0 1458 1455"/>
                              <a:gd name="T133" fmla="*/ T132 w 52"/>
                              <a:gd name="T134" fmla="+- 0 1753 1717"/>
                              <a:gd name="T135" fmla="*/ 1753 h 130"/>
                              <a:gd name="T136" fmla="+- 0 1488 1455"/>
                              <a:gd name="T137" fmla="*/ T136 w 52"/>
                              <a:gd name="T138" fmla="+- 0 1758 1717"/>
                              <a:gd name="T139" fmla="*/ 1758 h 130"/>
                              <a:gd name="T140" fmla="+- 0 1491 1455"/>
                              <a:gd name="T141" fmla="*/ T140 w 52"/>
                              <a:gd name="T142" fmla="+- 0 1749 1717"/>
                              <a:gd name="T143" fmla="*/ 1749 h 130"/>
                              <a:gd name="T144" fmla="+- 0 1496 1455"/>
                              <a:gd name="T145" fmla="*/ T144 w 52"/>
                              <a:gd name="T146" fmla="+- 0 1746 1717"/>
                              <a:gd name="T147" fmla="*/ 1746 h 130"/>
                              <a:gd name="T148" fmla="+- 0 1501 1455"/>
                              <a:gd name="T149" fmla="*/ T148 w 52"/>
                              <a:gd name="T150" fmla="+- 0 1742 1717"/>
                              <a:gd name="T151" fmla="*/ 1742 h 130"/>
                              <a:gd name="T152" fmla="+- 0 1523 1455"/>
                              <a:gd name="T153" fmla="*/ T152 w 52"/>
                              <a:gd name="T154" fmla="+- 0 1742 1717"/>
                              <a:gd name="T155" fmla="*/ 1742 h 130"/>
                              <a:gd name="T156" fmla="+- 0 1528 1455"/>
                              <a:gd name="T157" fmla="*/ T156 w 52"/>
                              <a:gd name="T158" fmla="+- 0 1746 1717"/>
                              <a:gd name="T159" fmla="*/ 1746 h 130"/>
                              <a:gd name="T160" fmla="+- 0 1532 1455"/>
                              <a:gd name="T161" fmla="*/ T160 w 52"/>
                              <a:gd name="T162" fmla="+- 0 1750 1717"/>
                              <a:gd name="T163" fmla="*/ 1750 h 130"/>
                              <a:gd name="T164" fmla="+- 0 1532 1455"/>
                              <a:gd name="T165" fmla="*/ T164 w 52"/>
                              <a:gd name="T166" fmla="+- 0 1763 1717"/>
                              <a:gd name="T167" fmla="*/ 1763 h 130"/>
                              <a:gd name="T168" fmla="+- 0 1523 1455"/>
                              <a:gd name="T169" fmla="*/ T168 w 52"/>
                              <a:gd name="T170" fmla="+- 0 1767 1717"/>
                              <a:gd name="T171" fmla="*/ 1767 h 130"/>
                              <a:gd name="T172" fmla="+- 0 1500 1455"/>
                              <a:gd name="T173" fmla="*/ T172 w 52"/>
                              <a:gd name="T174" fmla="+- 0 1771 1717"/>
                              <a:gd name="T175" fmla="*/ 1771 h 130"/>
                              <a:gd name="T176" fmla="+- 0 1483 1455"/>
                              <a:gd name="T177" fmla="*/ T176 w 52"/>
                              <a:gd name="T178" fmla="+- 0 1775 1717"/>
                              <a:gd name="T179" fmla="*/ 1775 h 130"/>
                              <a:gd name="T180" fmla="+- 0 1474 1455"/>
                              <a:gd name="T181" fmla="*/ T180 w 52"/>
                              <a:gd name="T182" fmla="+- 0 1779 1717"/>
                              <a:gd name="T183" fmla="*/ 1779 h 130"/>
                              <a:gd name="T184" fmla="+- 0 1465 1455"/>
                              <a:gd name="T185" fmla="*/ T184 w 52"/>
                              <a:gd name="T186" fmla="+- 0 1783 1717"/>
                              <a:gd name="T187" fmla="*/ 1783 h 130"/>
                              <a:gd name="T188" fmla="+- 0 1460 1455"/>
                              <a:gd name="T189" fmla="*/ T188 w 52"/>
                              <a:gd name="T190" fmla="+- 0 1792 1717"/>
                              <a:gd name="T191" fmla="*/ 1792 h 130"/>
                              <a:gd name="T192" fmla="+- 0 1455 1455"/>
                              <a:gd name="T193" fmla="*/ T192 w 52"/>
                              <a:gd name="T194" fmla="+- 0 1800 1717"/>
                              <a:gd name="T195" fmla="*/ 1800 h 130"/>
                              <a:gd name="T196" fmla="+- 0 1455 1455"/>
                              <a:gd name="T197" fmla="*/ T196 w 52"/>
                              <a:gd name="T198" fmla="+- 0 1826 1717"/>
                              <a:gd name="T199" fmla="*/ 1826 h 130"/>
                              <a:gd name="T200" fmla="+- 0 1466 1455"/>
                              <a:gd name="T201" fmla="*/ T200 w 52"/>
                              <a:gd name="T202" fmla="+- 0 1837 1717"/>
                              <a:gd name="T203" fmla="*/ 1837 h 130"/>
                              <a:gd name="T204" fmla="+- 0 1477 1455"/>
                              <a:gd name="T205" fmla="*/ T204 w 52"/>
                              <a:gd name="T206" fmla="+- 0 1847 1717"/>
                              <a:gd name="T207" fmla="*/ 1847 h 130"/>
                              <a:gd name="T208" fmla="+- 0 1496 1455"/>
                              <a:gd name="T209" fmla="*/ T208 w 52"/>
                              <a:gd name="T210" fmla="+- 0 1847 1717"/>
                              <a:gd name="T211" fmla="*/ 1847 h 130"/>
                              <a:gd name="T212" fmla="+- 0 1488 1455"/>
                              <a:gd name="T213" fmla="*/ T212 w 52"/>
                              <a:gd name="T214" fmla="+- 0 1814 1717"/>
                              <a:gd name="T215" fmla="*/ 1814 h 130"/>
                              <a:gd name="T216" fmla="+- 0 1488 1455"/>
                              <a:gd name="T217" fmla="*/ T216 w 52"/>
                              <a:gd name="T218" fmla="+- 0 1800 1717"/>
                              <a:gd name="T219" fmla="*/ 180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4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8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68985" id="Group 70" o:spid="_x0000_s1026" style="position:absolute;margin-left:55.2pt;margin-top:77.65pt;width:26.15pt;height:20.75pt;z-index:-251645440;mso-position-horizontal-relative:page" coordorigin="1104,1553" coordsize="523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">
                <v:shape id="Freeform 76" o:spid="_x0000_s1027" style="position:absolute;left:1224;top:167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" path="m101,129r-6,5l90,139r-9,2l75,143r9,28l96,168r5,-39xe" fillcolor="#151313" stroked="f">
                  <v:path arrowok="t" o:connecttype="custom" o:connectlocs="101,1802;95,1807;90,1812;81,1814;75,1816;84,1844;96,1841;101,1802" o:connectangles="0,0,0,0,0,0,0,0"/>
                </v:shape>
                <v:shape id="Freeform 75" o:spid="_x0000_s1028" style="position:absolute;left:1224;top:1673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" path="m141,57l138,47,132,30,122,19,111,7,96,3,85,,,,,171r84,l75,143r-41,l34,29r37,l78,30r10,2l95,38r6,6l104,55r4,11l108,106r-4,11l101,129r-5,39l111,163r9,-9l132,143r6,-19l144,108r,-21l141,57xe" fillcolor="#151313" stroked="f">
                  <v:path arrowok="t" o:connecttype="custom" o:connectlocs="141,1730;138,1720;132,1703;122,1692;111,1680;96,1676;85,1673;0,1673;0,1844;84,1844;75,1816;34,1816;34,1702;71,1702;78,1703;88,1705;95,1711;101,1717;104,1728;108,1739;108,1779;104,1790;101,1802;96,1841;111,1836;120,1827;132,1816;138,1797;144,1781;144,1760;141,1730" o:connectangles="0,0,0,0,0,0,0,0,0,0,0,0,0,0,0,0,0,0,0,0,0,0,0,0,0,0,0,0,0,0,0"/>
                </v:shape>
                <v:shape id="Freeform 74" o:spid="_x0000_s1029" style="position:absolute;left:1397;top:167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" path="m,171r33,l33,47,,47,,171xe" fillcolor="#151313" stroked="f">
                  <v:path arrowok="t" o:connecttype="custom" o:connectlocs="0,1844;33,1844;33,1720;0,1720;0,1844" o:connectangles="0,0,0,0,0"/>
                </v:shape>
                <v:shape id="Freeform 73" o:spid="_x0000_s1030" style="position:absolute;left:1397;top:167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" path="m,l,30r33,l33,,,xe" fillcolor="#151313" stroked="f">
                  <v:path arrowok="t" o:connecttype="custom" o:connectlocs="0,1673;0,1703;33,1703;33,1673;0,1673" o:connectangles="0,0,0,0,0"/>
                </v:shape>
                <v:shape id="Freeform 72" o:spid="_x0000_s1031" style="position:absolute;left:1455;top:171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" path="m41,130r11,l43,107r-5,-5l33,97r8,33xe" fillcolor="#151313" stroked="f">
                  <v:path arrowok="t" o:connecttype="custom" o:connectlocs="41,1847;52,1847;43,1824;38,1819;33,1814;41,1847" o:connectangles="0,0,0,0,0,0"/>
                </v:shape>
                <v:shape id="Freeform 71" o:spid="_x0000_s1032" style="position:absolute;left:1455;top:171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" path="m33,83r6,-5l44,76,57,73,71,70r6,-2l77,86r-1,4l74,97r-6,4l60,107r-17,l52,130r10,-4l71,122r9,-8l81,118r2,6l84,127r33,l112,119r-1,-8l109,103r,-16l110,48r,-21l105,19r-4,-8l90,5,79,,33,,21,9,8,18,3,36r30,5l36,32r5,-3l46,25r22,l73,29r4,4l77,46r-9,4l45,54,28,58r-9,4l10,66,5,75,,83r,26l11,120r11,10l41,130,33,97r,-14xe" fillcolor="#151313" stroked="f">
                  <v:path arrowok="t" o:connecttype="custom" o:connectlocs="33,1800;39,1795;44,1793;57,1790;71,1787;77,1785;77,1803;76,1807;74,1814;68,1818;60,1824;43,1824;52,1847;62,1843;71,1839;80,1831;81,1835;83,1841;84,1844;117,1844;112,1836;111,1828;109,1820;109,1804;110,1765;110,1744;105,1736;101,1728;90,1722;79,1717;33,1717;21,1726;8,1735;3,1753;33,1758;36,1749;41,1746;46,1742;68,1742;73,1746;77,1750;77,1763;68,1767;45,1771;28,1775;19,1779;10,1783;5,1792;0,1800;0,1826;11,1837;22,1847;41,1847;33,1814;33,180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933450</wp:posOffset>
                </wp:positionH>
                <wp:positionV relativeFrom="paragraph">
                  <wp:posOffset>1014095</wp:posOffset>
                </wp:positionV>
                <wp:extent cx="337185" cy="265430"/>
                <wp:effectExtent l="0" t="0" r="0" b="0"/>
                <wp:wrapNone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265430"/>
                          <a:chOff x="1470" y="1597"/>
                          <a:chExt cx="531" cy="418"/>
                        </a:xfrm>
                      </wpg:grpSpPr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1590" y="1717"/>
                            <a:ext cx="121" cy="178"/>
                          </a:xfrm>
                          <a:custGeom>
                            <a:avLst/>
                            <a:gdLst>
                              <a:gd name="T0" fmla="+- 0 1594 1590"/>
                              <a:gd name="T1" fmla="*/ T0 w 121"/>
                              <a:gd name="T2" fmla="+- 0 1853 1717"/>
                              <a:gd name="T3" fmla="*/ 1853 h 178"/>
                              <a:gd name="T4" fmla="+- 0 1594 1590"/>
                              <a:gd name="T5" fmla="*/ T4 w 121"/>
                              <a:gd name="T6" fmla="+- 0 1873 1717"/>
                              <a:gd name="T7" fmla="*/ 1873 h 178"/>
                              <a:gd name="T8" fmla="+- 0 1607 1590"/>
                              <a:gd name="T9" fmla="*/ T8 w 121"/>
                              <a:gd name="T10" fmla="+- 0 1884 1717"/>
                              <a:gd name="T11" fmla="*/ 1884 h 178"/>
                              <a:gd name="T12" fmla="+- 0 1613 1590"/>
                              <a:gd name="T13" fmla="*/ T12 w 121"/>
                              <a:gd name="T14" fmla="+- 0 1888 1717"/>
                              <a:gd name="T15" fmla="*/ 1888 h 178"/>
                              <a:gd name="T16" fmla="+- 0 1638 1590"/>
                              <a:gd name="T17" fmla="*/ T16 w 121"/>
                              <a:gd name="T18" fmla="+- 0 1894 1717"/>
                              <a:gd name="T19" fmla="*/ 1894 h 178"/>
                              <a:gd name="T20" fmla="+- 0 1652 1590"/>
                              <a:gd name="T21" fmla="*/ T20 w 121"/>
                              <a:gd name="T22" fmla="+- 0 1895 1717"/>
                              <a:gd name="T23" fmla="*/ 1895 h 178"/>
                              <a:gd name="T24" fmla="+- 0 1669 1590"/>
                              <a:gd name="T25" fmla="*/ T24 w 121"/>
                              <a:gd name="T26" fmla="+- 0 1895 1717"/>
                              <a:gd name="T27" fmla="*/ 1895 h 178"/>
                              <a:gd name="T28" fmla="+- 0 1680 1590"/>
                              <a:gd name="T29" fmla="*/ T28 w 121"/>
                              <a:gd name="T30" fmla="+- 0 1891 1717"/>
                              <a:gd name="T31" fmla="*/ 1891 h 178"/>
                              <a:gd name="T32" fmla="+- 0 1691 1590"/>
                              <a:gd name="T33" fmla="*/ T32 w 121"/>
                              <a:gd name="T34" fmla="+- 0 1888 1717"/>
                              <a:gd name="T35" fmla="*/ 1888 h 178"/>
                              <a:gd name="T36" fmla="+- 0 1697 1590"/>
                              <a:gd name="T37" fmla="*/ T36 w 121"/>
                              <a:gd name="T38" fmla="+- 0 1882 1717"/>
                              <a:gd name="T39" fmla="*/ 1882 h 178"/>
                              <a:gd name="T40" fmla="+- 0 1704 1590"/>
                              <a:gd name="T41" fmla="*/ T40 w 121"/>
                              <a:gd name="T42" fmla="+- 0 1876 1717"/>
                              <a:gd name="T43" fmla="*/ 1876 h 178"/>
                              <a:gd name="T44" fmla="+- 0 1707 1590"/>
                              <a:gd name="T45" fmla="*/ T44 w 121"/>
                              <a:gd name="T46" fmla="+- 0 1865 1717"/>
                              <a:gd name="T47" fmla="*/ 1865 h 178"/>
                              <a:gd name="T48" fmla="+- 0 1711 1590"/>
                              <a:gd name="T49" fmla="*/ T48 w 121"/>
                              <a:gd name="T50" fmla="+- 0 1854 1717"/>
                              <a:gd name="T51" fmla="*/ 1854 h 178"/>
                              <a:gd name="T52" fmla="+- 0 1711 1590"/>
                              <a:gd name="T53" fmla="*/ T52 w 121"/>
                              <a:gd name="T54" fmla="+- 0 1720 1717"/>
                              <a:gd name="T55" fmla="*/ 1720 h 178"/>
                              <a:gd name="T56" fmla="+- 0 1680 1590"/>
                              <a:gd name="T57" fmla="*/ T56 w 121"/>
                              <a:gd name="T58" fmla="+- 0 1720 1717"/>
                              <a:gd name="T59" fmla="*/ 1720 h 178"/>
                              <a:gd name="T60" fmla="+- 0 1680 1590"/>
                              <a:gd name="T61" fmla="*/ T60 w 121"/>
                              <a:gd name="T62" fmla="+- 0 1737 1717"/>
                              <a:gd name="T63" fmla="*/ 1737 h 178"/>
                              <a:gd name="T64" fmla="+- 0 1677 1590"/>
                              <a:gd name="T65" fmla="*/ T64 w 121"/>
                              <a:gd name="T66" fmla="+- 0 1733 1717"/>
                              <a:gd name="T67" fmla="*/ 1733 h 178"/>
                              <a:gd name="T68" fmla="+- 0 1679 1590"/>
                              <a:gd name="T69" fmla="*/ T68 w 121"/>
                              <a:gd name="T70" fmla="+- 0 1761 1717"/>
                              <a:gd name="T71" fmla="*/ 1761 h 178"/>
                              <a:gd name="T72" fmla="+- 0 1679 1590"/>
                              <a:gd name="T73" fmla="*/ T72 w 121"/>
                              <a:gd name="T74" fmla="+- 0 1799 1717"/>
                              <a:gd name="T75" fmla="*/ 1799 h 178"/>
                              <a:gd name="T76" fmla="+- 0 1670 1590"/>
                              <a:gd name="T77" fmla="*/ T76 w 121"/>
                              <a:gd name="T78" fmla="+- 0 1808 1717"/>
                              <a:gd name="T79" fmla="*/ 1808 h 178"/>
                              <a:gd name="T80" fmla="+- 0 1662 1590"/>
                              <a:gd name="T81" fmla="*/ T80 w 121"/>
                              <a:gd name="T82" fmla="+- 0 1818 1717"/>
                              <a:gd name="T83" fmla="*/ 1818 h 178"/>
                              <a:gd name="T84" fmla="+- 0 1639 1590"/>
                              <a:gd name="T85" fmla="*/ T84 w 121"/>
                              <a:gd name="T86" fmla="+- 0 1818 1717"/>
                              <a:gd name="T87" fmla="*/ 1818 h 178"/>
                              <a:gd name="T88" fmla="+- 0 1631 1590"/>
                              <a:gd name="T89" fmla="*/ T88 w 121"/>
                              <a:gd name="T90" fmla="+- 0 1809 1717"/>
                              <a:gd name="T91" fmla="*/ 1809 h 178"/>
                              <a:gd name="T92" fmla="+- 0 1623 1590"/>
                              <a:gd name="T93" fmla="*/ T92 w 121"/>
                              <a:gd name="T94" fmla="+- 0 1799 1717"/>
                              <a:gd name="T95" fmla="*/ 1799 h 178"/>
                              <a:gd name="T96" fmla="+- 0 1623 1590"/>
                              <a:gd name="T97" fmla="*/ T96 w 121"/>
                              <a:gd name="T98" fmla="+- 0 1761 1717"/>
                              <a:gd name="T99" fmla="*/ 1761 h 178"/>
                              <a:gd name="T100" fmla="+- 0 1631 1590"/>
                              <a:gd name="T101" fmla="*/ T100 w 121"/>
                              <a:gd name="T102" fmla="+- 0 1752 1717"/>
                              <a:gd name="T103" fmla="*/ 1752 h 178"/>
                              <a:gd name="T104" fmla="+- 0 1642 1590"/>
                              <a:gd name="T105" fmla="*/ T104 w 121"/>
                              <a:gd name="T106" fmla="+- 0 1717 1717"/>
                              <a:gd name="T107" fmla="*/ 1717 h 178"/>
                              <a:gd name="T108" fmla="+- 0 1615 1590"/>
                              <a:gd name="T109" fmla="*/ T108 w 121"/>
                              <a:gd name="T110" fmla="+- 0 1726 1717"/>
                              <a:gd name="T111" fmla="*/ 1726 h 178"/>
                              <a:gd name="T112" fmla="+- 0 1605 1590"/>
                              <a:gd name="T113" fmla="*/ T112 w 121"/>
                              <a:gd name="T114" fmla="+- 0 1734 1717"/>
                              <a:gd name="T115" fmla="*/ 1734 h 178"/>
                              <a:gd name="T116" fmla="+- 0 1597 1590"/>
                              <a:gd name="T117" fmla="*/ T116 w 121"/>
                              <a:gd name="T118" fmla="+- 0 1745 1717"/>
                              <a:gd name="T119" fmla="*/ 1745 h 178"/>
                              <a:gd name="T120" fmla="+- 0 1591 1590"/>
                              <a:gd name="T121" fmla="*/ T120 w 121"/>
                              <a:gd name="T122" fmla="+- 0 1770 1717"/>
                              <a:gd name="T123" fmla="*/ 1770 h 178"/>
                              <a:gd name="T124" fmla="+- 0 1590 1590"/>
                              <a:gd name="T125" fmla="*/ T124 w 121"/>
                              <a:gd name="T126" fmla="+- 0 1782 1717"/>
                              <a:gd name="T127" fmla="*/ 1782 h 178"/>
                              <a:gd name="T128" fmla="+- 0 1590 1590"/>
                              <a:gd name="T129" fmla="*/ T128 w 121"/>
                              <a:gd name="T130" fmla="+- 0 1787 1717"/>
                              <a:gd name="T131" fmla="*/ 1787 h 178"/>
                              <a:gd name="T132" fmla="+- 0 1596 1590"/>
                              <a:gd name="T133" fmla="*/ T132 w 121"/>
                              <a:gd name="T134" fmla="+- 0 1813 1717"/>
                              <a:gd name="T135" fmla="*/ 1813 h 178"/>
                              <a:gd name="T136" fmla="+- 0 1601 1590"/>
                              <a:gd name="T137" fmla="*/ T136 w 121"/>
                              <a:gd name="T138" fmla="+- 0 1823 1717"/>
                              <a:gd name="T139" fmla="*/ 1823 h 178"/>
                              <a:gd name="T140" fmla="+- 0 1606 1590"/>
                              <a:gd name="T141" fmla="*/ T140 w 121"/>
                              <a:gd name="T142" fmla="+- 0 1830 1717"/>
                              <a:gd name="T143" fmla="*/ 1830 h 178"/>
                              <a:gd name="T144" fmla="+- 0 1629 1590"/>
                              <a:gd name="T145" fmla="*/ T144 w 121"/>
                              <a:gd name="T146" fmla="+- 0 1843 1717"/>
                              <a:gd name="T147" fmla="*/ 1843 h 178"/>
                              <a:gd name="T148" fmla="+- 0 1641 1590"/>
                              <a:gd name="T149" fmla="*/ T148 w 121"/>
                              <a:gd name="T150" fmla="+- 0 1844 1717"/>
                              <a:gd name="T151" fmla="*/ 1844 h 178"/>
                              <a:gd name="T152" fmla="+- 0 1645 1590"/>
                              <a:gd name="T153" fmla="*/ T152 w 121"/>
                              <a:gd name="T154" fmla="+- 0 1844 1717"/>
                              <a:gd name="T155" fmla="*/ 1844 h 178"/>
                              <a:gd name="T156" fmla="+- 0 1669 1590"/>
                              <a:gd name="T157" fmla="*/ T156 w 121"/>
                              <a:gd name="T158" fmla="+- 0 1834 1717"/>
                              <a:gd name="T159" fmla="*/ 1834 h 178"/>
                              <a:gd name="T160" fmla="+- 0 1678 1590"/>
                              <a:gd name="T161" fmla="*/ T160 w 121"/>
                              <a:gd name="T162" fmla="+- 0 1824 1717"/>
                              <a:gd name="T163" fmla="*/ 1824 h 178"/>
                              <a:gd name="T164" fmla="+- 0 1678 1590"/>
                              <a:gd name="T165" fmla="*/ T164 w 121"/>
                              <a:gd name="T166" fmla="+- 0 1853 1717"/>
                              <a:gd name="T167" fmla="*/ 1853 h 178"/>
                              <a:gd name="T168" fmla="+- 0 1677 1590"/>
                              <a:gd name="T169" fmla="*/ T168 w 121"/>
                              <a:gd name="T170" fmla="+- 0 1858 1717"/>
                              <a:gd name="T171" fmla="*/ 1858 h 178"/>
                              <a:gd name="T172" fmla="+- 0 1674 1590"/>
                              <a:gd name="T173" fmla="*/ T172 w 121"/>
                              <a:gd name="T174" fmla="+- 0 1863 1717"/>
                              <a:gd name="T175" fmla="*/ 1863 h 178"/>
                              <a:gd name="T176" fmla="+- 0 1670 1590"/>
                              <a:gd name="T177" fmla="*/ T176 w 121"/>
                              <a:gd name="T178" fmla="+- 0 1866 1717"/>
                              <a:gd name="T179" fmla="*/ 1866 h 178"/>
                              <a:gd name="T180" fmla="+- 0 1664 1590"/>
                              <a:gd name="T181" fmla="*/ T180 w 121"/>
                              <a:gd name="T182" fmla="+- 0 1870 1717"/>
                              <a:gd name="T183" fmla="*/ 1870 h 178"/>
                              <a:gd name="T184" fmla="+- 0 1641 1590"/>
                              <a:gd name="T185" fmla="*/ T184 w 121"/>
                              <a:gd name="T186" fmla="+- 0 1870 1717"/>
                              <a:gd name="T187" fmla="*/ 1870 h 178"/>
                              <a:gd name="T188" fmla="+- 0 1636 1590"/>
                              <a:gd name="T189" fmla="*/ T188 w 121"/>
                              <a:gd name="T190" fmla="+- 0 1866 1717"/>
                              <a:gd name="T191" fmla="*/ 1866 h 178"/>
                              <a:gd name="T192" fmla="+- 0 1633 1590"/>
                              <a:gd name="T193" fmla="*/ T192 w 121"/>
                              <a:gd name="T194" fmla="+- 0 1864 1717"/>
                              <a:gd name="T195" fmla="*/ 1864 h 178"/>
                              <a:gd name="T196" fmla="+- 0 1632 1590"/>
                              <a:gd name="T197" fmla="*/ T196 w 121"/>
                              <a:gd name="T198" fmla="+- 0 1857 1717"/>
                              <a:gd name="T199" fmla="*/ 1857 h 178"/>
                              <a:gd name="T200" fmla="+- 0 1594 1590"/>
                              <a:gd name="T201" fmla="*/ T200 w 121"/>
                              <a:gd name="T202" fmla="+- 0 1853 1717"/>
                              <a:gd name="T203" fmla="*/ 185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3" y="171"/>
                                </a:lnTo>
                                <a:lnTo>
                                  <a:pt x="48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9"/>
                                </a:lnTo>
                                <a:lnTo>
                                  <a:pt x="117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0" y="91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3" y="82"/>
                                </a:lnTo>
                                <a:lnTo>
                                  <a:pt x="33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7" y="28"/>
                                </a:lnTo>
                                <a:lnTo>
                                  <a:pt x="1" y="53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6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79" y="117"/>
                                </a:lnTo>
                                <a:lnTo>
                                  <a:pt x="88" y="10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1"/>
                                </a:lnTo>
                                <a:lnTo>
                                  <a:pt x="84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8"/>
                        <wps:cNvSpPr>
                          <a:spLocks/>
                        </wps:cNvSpPr>
                        <wps:spPr bwMode="auto">
                          <a:xfrm>
                            <a:off x="1590" y="1717"/>
                            <a:ext cx="121" cy="178"/>
                          </a:xfrm>
                          <a:custGeom>
                            <a:avLst/>
                            <a:gdLst>
                              <a:gd name="T0" fmla="+- 0 1631 1590"/>
                              <a:gd name="T1" fmla="*/ T0 w 121"/>
                              <a:gd name="T2" fmla="+- 0 1752 1717"/>
                              <a:gd name="T3" fmla="*/ 1752 h 178"/>
                              <a:gd name="T4" fmla="+- 0 1639 1590"/>
                              <a:gd name="T5" fmla="*/ T4 w 121"/>
                              <a:gd name="T6" fmla="+- 0 1742 1717"/>
                              <a:gd name="T7" fmla="*/ 1742 h 178"/>
                              <a:gd name="T8" fmla="+- 0 1663 1590"/>
                              <a:gd name="T9" fmla="*/ T8 w 121"/>
                              <a:gd name="T10" fmla="+- 0 1742 1717"/>
                              <a:gd name="T11" fmla="*/ 1742 h 178"/>
                              <a:gd name="T12" fmla="+- 0 1671 1590"/>
                              <a:gd name="T13" fmla="*/ T12 w 121"/>
                              <a:gd name="T14" fmla="+- 0 1752 1717"/>
                              <a:gd name="T15" fmla="*/ 1752 h 178"/>
                              <a:gd name="T16" fmla="+- 0 1679 1590"/>
                              <a:gd name="T17" fmla="*/ T16 w 121"/>
                              <a:gd name="T18" fmla="+- 0 1761 1717"/>
                              <a:gd name="T19" fmla="*/ 1761 h 178"/>
                              <a:gd name="T20" fmla="+- 0 1677 1590"/>
                              <a:gd name="T21" fmla="*/ T20 w 121"/>
                              <a:gd name="T22" fmla="+- 0 1733 1717"/>
                              <a:gd name="T23" fmla="*/ 1733 h 178"/>
                              <a:gd name="T24" fmla="+- 0 1654 1590"/>
                              <a:gd name="T25" fmla="*/ T24 w 121"/>
                              <a:gd name="T26" fmla="+- 0 1719 1717"/>
                              <a:gd name="T27" fmla="*/ 1719 h 178"/>
                              <a:gd name="T28" fmla="+- 0 1642 1590"/>
                              <a:gd name="T29" fmla="*/ T28 w 121"/>
                              <a:gd name="T30" fmla="+- 0 1717 1717"/>
                              <a:gd name="T31" fmla="*/ 1717 h 178"/>
                              <a:gd name="T32" fmla="+- 0 1631 1590"/>
                              <a:gd name="T33" fmla="*/ T32 w 121"/>
                              <a:gd name="T34" fmla="+- 0 1752 1717"/>
                              <a:gd name="T35" fmla="*/ 175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7"/>
                        <wps:cNvSpPr>
                          <a:spLocks/>
                        </wps:cNvSpPr>
                        <wps:spPr bwMode="auto">
                          <a:xfrm>
                            <a:off x="1742" y="1717"/>
                            <a:ext cx="81" cy="127"/>
                          </a:xfrm>
                          <a:custGeom>
                            <a:avLst/>
                            <a:gdLst>
                              <a:gd name="T0" fmla="+- 0 1778 1742"/>
                              <a:gd name="T1" fmla="*/ T0 w 81"/>
                              <a:gd name="T2" fmla="+- 0 1764 1717"/>
                              <a:gd name="T3" fmla="*/ 1764 h 127"/>
                              <a:gd name="T4" fmla="+- 0 1781 1742"/>
                              <a:gd name="T5" fmla="*/ T4 w 81"/>
                              <a:gd name="T6" fmla="+- 0 1754 1717"/>
                              <a:gd name="T7" fmla="*/ 1754 h 127"/>
                              <a:gd name="T8" fmla="+- 0 1786 1742"/>
                              <a:gd name="T9" fmla="*/ T8 w 81"/>
                              <a:gd name="T10" fmla="+- 0 1751 1717"/>
                              <a:gd name="T11" fmla="*/ 1751 h 127"/>
                              <a:gd name="T12" fmla="+- 0 1790 1742"/>
                              <a:gd name="T13" fmla="*/ T12 w 81"/>
                              <a:gd name="T14" fmla="+- 0 1747 1717"/>
                              <a:gd name="T15" fmla="*/ 1747 h 127"/>
                              <a:gd name="T16" fmla="+- 0 1804 1742"/>
                              <a:gd name="T17" fmla="*/ T16 w 81"/>
                              <a:gd name="T18" fmla="+- 0 1747 1717"/>
                              <a:gd name="T19" fmla="*/ 1747 h 127"/>
                              <a:gd name="T20" fmla="+- 0 1813 1742"/>
                              <a:gd name="T21" fmla="*/ T20 w 81"/>
                              <a:gd name="T22" fmla="+- 0 1752 1717"/>
                              <a:gd name="T23" fmla="*/ 1752 h 127"/>
                              <a:gd name="T24" fmla="+- 0 1823 1742"/>
                              <a:gd name="T25" fmla="*/ T24 w 81"/>
                              <a:gd name="T26" fmla="+- 0 1723 1717"/>
                              <a:gd name="T27" fmla="*/ 1723 h 127"/>
                              <a:gd name="T28" fmla="+- 0 1812 1742"/>
                              <a:gd name="T29" fmla="*/ T28 w 81"/>
                              <a:gd name="T30" fmla="+- 0 1717 1717"/>
                              <a:gd name="T31" fmla="*/ 1717 h 127"/>
                              <a:gd name="T32" fmla="+- 0 1793 1742"/>
                              <a:gd name="T33" fmla="*/ T32 w 81"/>
                              <a:gd name="T34" fmla="+- 0 1717 1717"/>
                              <a:gd name="T35" fmla="*/ 1717 h 127"/>
                              <a:gd name="T36" fmla="+- 0 1787 1742"/>
                              <a:gd name="T37" fmla="*/ T36 w 81"/>
                              <a:gd name="T38" fmla="+- 0 1721 1717"/>
                              <a:gd name="T39" fmla="*/ 1721 h 127"/>
                              <a:gd name="T40" fmla="+- 0 1781 1742"/>
                              <a:gd name="T41" fmla="*/ T40 w 81"/>
                              <a:gd name="T42" fmla="+- 0 1725 1717"/>
                              <a:gd name="T43" fmla="*/ 1725 h 127"/>
                              <a:gd name="T44" fmla="+- 0 1773 1742"/>
                              <a:gd name="T45" fmla="*/ T44 w 81"/>
                              <a:gd name="T46" fmla="+- 0 1738 1717"/>
                              <a:gd name="T47" fmla="*/ 1738 h 127"/>
                              <a:gd name="T48" fmla="+- 0 1773 1742"/>
                              <a:gd name="T49" fmla="*/ T48 w 81"/>
                              <a:gd name="T50" fmla="+- 0 1720 1717"/>
                              <a:gd name="T51" fmla="*/ 1720 h 127"/>
                              <a:gd name="T52" fmla="+- 0 1742 1742"/>
                              <a:gd name="T53" fmla="*/ T52 w 81"/>
                              <a:gd name="T54" fmla="+- 0 1720 1717"/>
                              <a:gd name="T55" fmla="*/ 1720 h 127"/>
                              <a:gd name="T56" fmla="+- 0 1742 1742"/>
                              <a:gd name="T57" fmla="*/ T56 w 81"/>
                              <a:gd name="T58" fmla="+- 0 1844 1717"/>
                              <a:gd name="T59" fmla="*/ 1844 h 127"/>
                              <a:gd name="T60" fmla="+- 0 1775 1742"/>
                              <a:gd name="T61" fmla="*/ T60 w 81"/>
                              <a:gd name="T62" fmla="+- 0 1844 1717"/>
                              <a:gd name="T63" fmla="*/ 1844 h 127"/>
                              <a:gd name="T64" fmla="+- 0 1775 1742"/>
                              <a:gd name="T65" fmla="*/ T64 w 81"/>
                              <a:gd name="T66" fmla="+- 0 1802 1717"/>
                              <a:gd name="T67" fmla="*/ 1802 h 127"/>
                              <a:gd name="T68" fmla="+- 0 1777 1742"/>
                              <a:gd name="T69" fmla="*/ T68 w 81"/>
                              <a:gd name="T70" fmla="+- 0 1772 1717"/>
                              <a:gd name="T71" fmla="*/ 1772 h 127"/>
                              <a:gd name="T72" fmla="+- 0 1778 1742"/>
                              <a:gd name="T73" fmla="*/ T72 w 81"/>
                              <a:gd name="T74" fmla="+- 0 1764 1717"/>
                              <a:gd name="T75" fmla="*/ 176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4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5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6"/>
                        <wps:cNvSpPr>
                          <a:spLocks/>
                        </wps:cNvSpPr>
                        <wps:spPr bwMode="auto">
                          <a:xfrm>
                            <a:off x="1828" y="1717"/>
                            <a:ext cx="52" cy="130"/>
                          </a:xfrm>
                          <a:custGeom>
                            <a:avLst/>
                            <a:gdLst>
                              <a:gd name="T0" fmla="+- 0 1870 1828"/>
                              <a:gd name="T1" fmla="*/ T0 w 52"/>
                              <a:gd name="T2" fmla="+- 0 1847 1717"/>
                              <a:gd name="T3" fmla="*/ 1847 h 130"/>
                              <a:gd name="T4" fmla="+- 0 1881 1828"/>
                              <a:gd name="T5" fmla="*/ T4 w 52"/>
                              <a:gd name="T6" fmla="+- 0 1847 1717"/>
                              <a:gd name="T7" fmla="*/ 1847 h 130"/>
                              <a:gd name="T8" fmla="+- 0 1872 1828"/>
                              <a:gd name="T9" fmla="*/ T8 w 52"/>
                              <a:gd name="T10" fmla="+- 0 1824 1717"/>
                              <a:gd name="T11" fmla="*/ 1824 h 130"/>
                              <a:gd name="T12" fmla="+- 0 1866 1828"/>
                              <a:gd name="T13" fmla="*/ T12 w 52"/>
                              <a:gd name="T14" fmla="+- 0 1819 1717"/>
                              <a:gd name="T15" fmla="*/ 1819 h 130"/>
                              <a:gd name="T16" fmla="+- 0 1861 1828"/>
                              <a:gd name="T17" fmla="*/ T16 w 52"/>
                              <a:gd name="T18" fmla="+- 0 1814 1717"/>
                              <a:gd name="T19" fmla="*/ 1814 h 130"/>
                              <a:gd name="T20" fmla="+- 0 1870 1828"/>
                              <a:gd name="T21" fmla="*/ T20 w 52"/>
                              <a:gd name="T22" fmla="+- 0 1847 1717"/>
                              <a:gd name="T23" fmla="*/ 18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2" y="130"/>
                                </a:moveTo>
                                <a:lnTo>
                                  <a:pt x="53" y="130"/>
                                </a:lnTo>
                                <a:lnTo>
                                  <a:pt x="44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2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5"/>
                        <wps:cNvSpPr>
                          <a:spLocks/>
                        </wps:cNvSpPr>
                        <wps:spPr bwMode="auto">
                          <a:xfrm>
                            <a:off x="1828" y="1717"/>
                            <a:ext cx="52" cy="130"/>
                          </a:xfrm>
                          <a:custGeom>
                            <a:avLst/>
                            <a:gdLst>
                              <a:gd name="T0" fmla="+- 0 1861 1828"/>
                              <a:gd name="T1" fmla="*/ T0 w 52"/>
                              <a:gd name="T2" fmla="+- 0 1800 1717"/>
                              <a:gd name="T3" fmla="*/ 1800 h 130"/>
                              <a:gd name="T4" fmla="+- 0 1868 1828"/>
                              <a:gd name="T5" fmla="*/ T4 w 52"/>
                              <a:gd name="T6" fmla="+- 0 1795 1717"/>
                              <a:gd name="T7" fmla="*/ 1795 h 130"/>
                              <a:gd name="T8" fmla="+- 0 1872 1828"/>
                              <a:gd name="T9" fmla="*/ T8 w 52"/>
                              <a:gd name="T10" fmla="+- 0 1793 1717"/>
                              <a:gd name="T11" fmla="*/ 1793 h 130"/>
                              <a:gd name="T12" fmla="+- 0 1886 1828"/>
                              <a:gd name="T13" fmla="*/ T12 w 52"/>
                              <a:gd name="T14" fmla="+- 0 1790 1717"/>
                              <a:gd name="T15" fmla="*/ 1790 h 130"/>
                              <a:gd name="T16" fmla="+- 0 1899 1828"/>
                              <a:gd name="T17" fmla="*/ T16 w 52"/>
                              <a:gd name="T18" fmla="+- 0 1787 1717"/>
                              <a:gd name="T19" fmla="*/ 1787 h 130"/>
                              <a:gd name="T20" fmla="+- 0 1906 1828"/>
                              <a:gd name="T21" fmla="*/ T20 w 52"/>
                              <a:gd name="T22" fmla="+- 0 1785 1717"/>
                              <a:gd name="T23" fmla="*/ 1785 h 130"/>
                              <a:gd name="T24" fmla="+- 0 1906 1828"/>
                              <a:gd name="T25" fmla="*/ T24 w 52"/>
                              <a:gd name="T26" fmla="+- 0 1803 1717"/>
                              <a:gd name="T27" fmla="*/ 1803 h 130"/>
                              <a:gd name="T28" fmla="+- 0 1904 1828"/>
                              <a:gd name="T29" fmla="*/ T28 w 52"/>
                              <a:gd name="T30" fmla="+- 0 1807 1717"/>
                              <a:gd name="T31" fmla="*/ 1807 h 130"/>
                              <a:gd name="T32" fmla="+- 0 1903 1828"/>
                              <a:gd name="T33" fmla="*/ T32 w 52"/>
                              <a:gd name="T34" fmla="+- 0 1814 1717"/>
                              <a:gd name="T35" fmla="*/ 1814 h 130"/>
                              <a:gd name="T36" fmla="+- 0 1897 1828"/>
                              <a:gd name="T37" fmla="*/ T36 w 52"/>
                              <a:gd name="T38" fmla="+- 0 1818 1717"/>
                              <a:gd name="T39" fmla="*/ 1818 h 130"/>
                              <a:gd name="T40" fmla="+- 0 1889 1828"/>
                              <a:gd name="T41" fmla="*/ T40 w 52"/>
                              <a:gd name="T42" fmla="+- 0 1824 1717"/>
                              <a:gd name="T43" fmla="*/ 1824 h 130"/>
                              <a:gd name="T44" fmla="+- 0 1872 1828"/>
                              <a:gd name="T45" fmla="*/ T44 w 52"/>
                              <a:gd name="T46" fmla="+- 0 1824 1717"/>
                              <a:gd name="T47" fmla="*/ 1824 h 130"/>
                              <a:gd name="T48" fmla="+- 0 1881 1828"/>
                              <a:gd name="T49" fmla="*/ T48 w 52"/>
                              <a:gd name="T50" fmla="+- 0 1847 1717"/>
                              <a:gd name="T51" fmla="*/ 1847 h 130"/>
                              <a:gd name="T52" fmla="+- 0 1890 1828"/>
                              <a:gd name="T53" fmla="*/ T52 w 52"/>
                              <a:gd name="T54" fmla="+- 0 1843 1717"/>
                              <a:gd name="T55" fmla="*/ 1843 h 130"/>
                              <a:gd name="T56" fmla="+- 0 1900 1828"/>
                              <a:gd name="T57" fmla="*/ T56 w 52"/>
                              <a:gd name="T58" fmla="+- 0 1839 1717"/>
                              <a:gd name="T59" fmla="*/ 1839 h 130"/>
                              <a:gd name="T60" fmla="+- 0 1908 1828"/>
                              <a:gd name="T61" fmla="*/ T60 w 52"/>
                              <a:gd name="T62" fmla="+- 0 1831 1717"/>
                              <a:gd name="T63" fmla="*/ 1831 h 130"/>
                              <a:gd name="T64" fmla="+- 0 1909 1828"/>
                              <a:gd name="T65" fmla="*/ T64 w 52"/>
                              <a:gd name="T66" fmla="+- 0 1835 1717"/>
                              <a:gd name="T67" fmla="*/ 1835 h 130"/>
                              <a:gd name="T68" fmla="+- 0 1911 1828"/>
                              <a:gd name="T69" fmla="*/ T68 w 52"/>
                              <a:gd name="T70" fmla="+- 0 1841 1717"/>
                              <a:gd name="T71" fmla="*/ 1841 h 130"/>
                              <a:gd name="T72" fmla="+- 0 1913 1828"/>
                              <a:gd name="T73" fmla="*/ T72 w 52"/>
                              <a:gd name="T74" fmla="+- 0 1844 1717"/>
                              <a:gd name="T75" fmla="*/ 1844 h 130"/>
                              <a:gd name="T76" fmla="+- 0 1945 1828"/>
                              <a:gd name="T77" fmla="*/ T76 w 52"/>
                              <a:gd name="T78" fmla="+- 0 1844 1717"/>
                              <a:gd name="T79" fmla="*/ 1844 h 130"/>
                              <a:gd name="T80" fmla="+- 0 1941 1828"/>
                              <a:gd name="T81" fmla="*/ T80 w 52"/>
                              <a:gd name="T82" fmla="+- 0 1836 1717"/>
                              <a:gd name="T83" fmla="*/ 1836 h 130"/>
                              <a:gd name="T84" fmla="+- 0 1939 1828"/>
                              <a:gd name="T85" fmla="*/ T84 w 52"/>
                              <a:gd name="T86" fmla="+- 0 1828 1717"/>
                              <a:gd name="T87" fmla="*/ 1828 h 130"/>
                              <a:gd name="T88" fmla="+- 0 1938 1828"/>
                              <a:gd name="T89" fmla="*/ T88 w 52"/>
                              <a:gd name="T90" fmla="+- 0 1820 1717"/>
                              <a:gd name="T91" fmla="*/ 1820 h 130"/>
                              <a:gd name="T92" fmla="+- 0 1938 1828"/>
                              <a:gd name="T93" fmla="*/ T92 w 52"/>
                              <a:gd name="T94" fmla="+- 0 1804 1717"/>
                              <a:gd name="T95" fmla="*/ 1804 h 130"/>
                              <a:gd name="T96" fmla="+- 0 1938 1828"/>
                              <a:gd name="T97" fmla="*/ T96 w 52"/>
                              <a:gd name="T98" fmla="+- 0 1765 1717"/>
                              <a:gd name="T99" fmla="*/ 1765 h 130"/>
                              <a:gd name="T100" fmla="+- 0 1938 1828"/>
                              <a:gd name="T101" fmla="*/ T100 w 52"/>
                              <a:gd name="T102" fmla="+- 0 1744 1717"/>
                              <a:gd name="T103" fmla="*/ 1744 h 130"/>
                              <a:gd name="T104" fmla="+- 0 1934 1828"/>
                              <a:gd name="T105" fmla="*/ T104 w 52"/>
                              <a:gd name="T106" fmla="+- 0 1736 1717"/>
                              <a:gd name="T107" fmla="*/ 1736 h 130"/>
                              <a:gd name="T108" fmla="+- 0 1929 1828"/>
                              <a:gd name="T109" fmla="*/ T108 w 52"/>
                              <a:gd name="T110" fmla="+- 0 1728 1717"/>
                              <a:gd name="T111" fmla="*/ 1728 h 130"/>
                              <a:gd name="T112" fmla="+- 0 1919 1828"/>
                              <a:gd name="T113" fmla="*/ T112 w 52"/>
                              <a:gd name="T114" fmla="+- 0 1722 1717"/>
                              <a:gd name="T115" fmla="*/ 1722 h 130"/>
                              <a:gd name="T116" fmla="+- 0 1908 1828"/>
                              <a:gd name="T117" fmla="*/ T116 w 52"/>
                              <a:gd name="T118" fmla="+- 0 1717 1717"/>
                              <a:gd name="T119" fmla="*/ 1717 h 130"/>
                              <a:gd name="T120" fmla="+- 0 1861 1828"/>
                              <a:gd name="T121" fmla="*/ T120 w 52"/>
                              <a:gd name="T122" fmla="+- 0 1717 1717"/>
                              <a:gd name="T123" fmla="*/ 1717 h 130"/>
                              <a:gd name="T124" fmla="+- 0 1849 1828"/>
                              <a:gd name="T125" fmla="*/ T124 w 52"/>
                              <a:gd name="T126" fmla="+- 0 1726 1717"/>
                              <a:gd name="T127" fmla="*/ 1726 h 130"/>
                              <a:gd name="T128" fmla="+- 0 1837 1828"/>
                              <a:gd name="T129" fmla="*/ T128 w 52"/>
                              <a:gd name="T130" fmla="+- 0 1735 1717"/>
                              <a:gd name="T131" fmla="*/ 1735 h 130"/>
                              <a:gd name="T132" fmla="+- 0 1832 1828"/>
                              <a:gd name="T133" fmla="*/ T132 w 52"/>
                              <a:gd name="T134" fmla="+- 0 1753 1717"/>
                              <a:gd name="T135" fmla="*/ 1753 h 130"/>
                              <a:gd name="T136" fmla="+- 0 1862 1828"/>
                              <a:gd name="T137" fmla="*/ T136 w 52"/>
                              <a:gd name="T138" fmla="+- 0 1758 1717"/>
                              <a:gd name="T139" fmla="*/ 1758 h 130"/>
                              <a:gd name="T140" fmla="+- 0 1865 1828"/>
                              <a:gd name="T141" fmla="*/ T140 w 52"/>
                              <a:gd name="T142" fmla="+- 0 1749 1717"/>
                              <a:gd name="T143" fmla="*/ 1749 h 130"/>
                              <a:gd name="T144" fmla="+- 0 1870 1828"/>
                              <a:gd name="T145" fmla="*/ T144 w 52"/>
                              <a:gd name="T146" fmla="+- 0 1746 1717"/>
                              <a:gd name="T147" fmla="*/ 1746 h 130"/>
                              <a:gd name="T148" fmla="+- 0 1875 1828"/>
                              <a:gd name="T149" fmla="*/ T148 w 52"/>
                              <a:gd name="T150" fmla="+- 0 1742 1717"/>
                              <a:gd name="T151" fmla="*/ 1742 h 130"/>
                              <a:gd name="T152" fmla="+- 0 1896 1828"/>
                              <a:gd name="T153" fmla="*/ T152 w 52"/>
                              <a:gd name="T154" fmla="+- 0 1742 1717"/>
                              <a:gd name="T155" fmla="*/ 1742 h 130"/>
                              <a:gd name="T156" fmla="+- 0 1901 1828"/>
                              <a:gd name="T157" fmla="*/ T156 w 52"/>
                              <a:gd name="T158" fmla="+- 0 1746 1717"/>
                              <a:gd name="T159" fmla="*/ 1746 h 130"/>
                              <a:gd name="T160" fmla="+- 0 1906 1828"/>
                              <a:gd name="T161" fmla="*/ T160 w 52"/>
                              <a:gd name="T162" fmla="+- 0 1750 1717"/>
                              <a:gd name="T163" fmla="*/ 1750 h 130"/>
                              <a:gd name="T164" fmla="+- 0 1906 1828"/>
                              <a:gd name="T165" fmla="*/ T164 w 52"/>
                              <a:gd name="T166" fmla="+- 0 1763 1717"/>
                              <a:gd name="T167" fmla="*/ 1763 h 130"/>
                              <a:gd name="T168" fmla="+- 0 1897 1828"/>
                              <a:gd name="T169" fmla="*/ T168 w 52"/>
                              <a:gd name="T170" fmla="+- 0 1767 1717"/>
                              <a:gd name="T171" fmla="*/ 1767 h 130"/>
                              <a:gd name="T172" fmla="+- 0 1874 1828"/>
                              <a:gd name="T173" fmla="*/ T172 w 52"/>
                              <a:gd name="T174" fmla="+- 0 1771 1717"/>
                              <a:gd name="T175" fmla="*/ 1771 h 130"/>
                              <a:gd name="T176" fmla="+- 0 1857 1828"/>
                              <a:gd name="T177" fmla="*/ T176 w 52"/>
                              <a:gd name="T178" fmla="+- 0 1775 1717"/>
                              <a:gd name="T179" fmla="*/ 1775 h 130"/>
                              <a:gd name="T180" fmla="+- 0 1848 1828"/>
                              <a:gd name="T181" fmla="*/ T180 w 52"/>
                              <a:gd name="T182" fmla="+- 0 1779 1717"/>
                              <a:gd name="T183" fmla="*/ 1779 h 130"/>
                              <a:gd name="T184" fmla="+- 0 1838 1828"/>
                              <a:gd name="T185" fmla="*/ T184 w 52"/>
                              <a:gd name="T186" fmla="+- 0 1783 1717"/>
                              <a:gd name="T187" fmla="*/ 1783 h 130"/>
                              <a:gd name="T188" fmla="+- 0 1833 1828"/>
                              <a:gd name="T189" fmla="*/ T188 w 52"/>
                              <a:gd name="T190" fmla="+- 0 1792 1717"/>
                              <a:gd name="T191" fmla="*/ 1792 h 130"/>
                              <a:gd name="T192" fmla="+- 0 1828 1828"/>
                              <a:gd name="T193" fmla="*/ T192 w 52"/>
                              <a:gd name="T194" fmla="+- 0 1800 1717"/>
                              <a:gd name="T195" fmla="*/ 1800 h 130"/>
                              <a:gd name="T196" fmla="+- 0 1828 1828"/>
                              <a:gd name="T197" fmla="*/ T196 w 52"/>
                              <a:gd name="T198" fmla="+- 0 1826 1717"/>
                              <a:gd name="T199" fmla="*/ 1826 h 130"/>
                              <a:gd name="T200" fmla="+- 0 1839 1828"/>
                              <a:gd name="T201" fmla="*/ T200 w 52"/>
                              <a:gd name="T202" fmla="+- 0 1837 1717"/>
                              <a:gd name="T203" fmla="*/ 1837 h 130"/>
                              <a:gd name="T204" fmla="+- 0 1851 1828"/>
                              <a:gd name="T205" fmla="*/ T204 w 52"/>
                              <a:gd name="T206" fmla="+- 0 1847 1717"/>
                              <a:gd name="T207" fmla="*/ 1847 h 130"/>
                              <a:gd name="T208" fmla="+- 0 1870 1828"/>
                              <a:gd name="T209" fmla="*/ T208 w 52"/>
                              <a:gd name="T210" fmla="+- 0 1847 1717"/>
                              <a:gd name="T211" fmla="*/ 1847 h 130"/>
                              <a:gd name="T212" fmla="+- 0 1861 1828"/>
                              <a:gd name="T213" fmla="*/ T212 w 52"/>
                              <a:gd name="T214" fmla="+- 0 1814 1717"/>
                              <a:gd name="T215" fmla="*/ 1814 h 130"/>
                              <a:gd name="T216" fmla="+- 0 1861 1828"/>
                              <a:gd name="T217" fmla="*/ T216 w 52"/>
                              <a:gd name="T218" fmla="+- 0 1800 1717"/>
                              <a:gd name="T219" fmla="*/ 180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40" y="78"/>
                                </a:lnTo>
                                <a:lnTo>
                                  <a:pt x="44" y="76"/>
                                </a:lnTo>
                                <a:lnTo>
                                  <a:pt x="58" y="73"/>
                                </a:lnTo>
                                <a:lnTo>
                                  <a:pt x="71" y="70"/>
                                </a:lnTo>
                                <a:lnTo>
                                  <a:pt x="78" y="68"/>
                                </a:lnTo>
                                <a:lnTo>
                                  <a:pt x="78" y="86"/>
                                </a:lnTo>
                                <a:lnTo>
                                  <a:pt x="76" y="90"/>
                                </a:lnTo>
                                <a:lnTo>
                                  <a:pt x="75" y="97"/>
                                </a:lnTo>
                                <a:lnTo>
                                  <a:pt x="69" y="101"/>
                                </a:lnTo>
                                <a:lnTo>
                                  <a:pt x="61" y="107"/>
                                </a:lnTo>
                                <a:lnTo>
                                  <a:pt x="44" y="107"/>
                                </a:lnTo>
                                <a:lnTo>
                                  <a:pt x="53" y="130"/>
                                </a:lnTo>
                                <a:lnTo>
                                  <a:pt x="62" y="126"/>
                                </a:lnTo>
                                <a:lnTo>
                                  <a:pt x="72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5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3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10" y="103"/>
                                </a:lnTo>
                                <a:lnTo>
                                  <a:pt x="110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6" y="19"/>
                                </a:lnTo>
                                <a:lnTo>
                                  <a:pt x="101" y="11"/>
                                </a:lnTo>
                                <a:lnTo>
                                  <a:pt x="91" y="5"/>
                                </a:lnTo>
                                <a:lnTo>
                                  <a:pt x="80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9" y="18"/>
                                </a:lnTo>
                                <a:lnTo>
                                  <a:pt x="4" y="36"/>
                                </a:lnTo>
                                <a:lnTo>
                                  <a:pt x="34" y="41"/>
                                </a:lnTo>
                                <a:lnTo>
                                  <a:pt x="37" y="32"/>
                                </a:lnTo>
                                <a:lnTo>
                                  <a:pt x="42" y="29"/>
                                </a:lnTo>
                                <a:lnTo>
                                  <a:pt x="47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8" y="33"/>
                                </a:lnTo>
                                <a:lnTo>
                                  <a:pt x="78" y="46"/>
                                </a:lnTo>
                                <a:lnTo>
                                  <a:pt x="69" y="50"/>
                                </a:lnTo>
                                <a:lnTo>
                                  <a:pt x="46" y="54"/>
                                </a:lnTo>
                                <a:lnTo>
                                  <a:pt x="29" y="58"/>
                                </a:lnTo>
                                <a:lnTo>
                                  <a:pt x="20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3" y="130"/>
                                </a:lnTo>
                                <a:lnTo>
                                  <a:pt x="42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13D4E" id="Group 64" o:spid="_x0000_s1026" style="position:absolute;margin-left:73.5pt;margin-top:79.85pt;width:26.55pt;height:20.9pt;z-index:-251644416;mso-position-horizontal-relative:page" coordorigin="1470,1597" coordsize="53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">
                <v:shape id="Freeform 69" o:spid="_x0000_s1027" style="position:absolute;left:1590;top:171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" path="m4,136r,20l17,167r6,4l48,177r14,1l79,178r11,-4l101,171r6,-6l114,159r3,-11l121,137,121,3,90,3r,17l87,16r2,28l89,82r-9,9l72,101r-23,l41,92,33,82r,-38l41,35,52,,25,9,15,17,7,28,1,53,,65r,5l6,96r5,10l16,113r23,13l51,127r4,l79,117r9,-10l88,136r-1,5l84,146r-4,3l74,153r-23,l46,149r-3,-2l42,140,4,136xe" fillcolor="#151313" stroked="f">
                  <v:path arrowok="t" o:connecttype="custom" o:connectlocs="4,1853;4,1873;17,1884;23,1888;48,1894;62,1895;79,1895;90,1891;101,1888;107,1882;114,1876;117,1865;121,1854;121,1720;90,1720;90,1737;87,1733;89,1761;89,1799;80,1808;72,1818;49,1818;41,1809;33,1799;33,1761;41,1752;52,1717;25,1726;15,1734;7,1745;1,1770;0,1782;0,1787;6,1813;11,1823;16,1830;39,1843;51,1844;55,1844;79,1834;88,1824;88,1853;87,1858;84,1863;80,1866;74,1870;51,1870;46,1866;43,1864;42,1857;4,1853" o:connectangles="0,0,0,0,0,0,0,0,0,0,0,0,0,0,0,0,0,0,0,0,0,0,0,0,0,0,0,0,0,0,0,0,0,0,0,0,0,0,0,0,0,0,0,0,0,0,0,0,0,0,0"/>
                </v:shape>
                <v:shape id="Freeform 68" o:spid="_x0000_s1028" style="position:absolute;left:1590;top:1717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" path="m41,35l49,25r24,l81,35r8,9l87,16,64,2,52,,41,35xe" fillcolor="#151313" stroked="f">
                  <v:path arrowok="t" o:connecttype="custom" o:connectlocs="41,1752;49,1742;73,1742;81,1752;89,1761;87,1733;64,1719;52,1717;41,1752" o:connectangles="0,0,0,0,0,0,0,0,0"/>
                </v:shape>
                <v:shape id="Freeform 67" o:spid="_x0000_s1029" style="position:absolute;left:1742;top:171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" path="m36,47l39,37r5,-3l48,30r14,l71,35,81,6,70,,51,,45,4,39,8,31,21,31,3,,3,,127r33,l33,85,35,55r1,-8xe" fillcolor="#151313" stroked="f">
                  <v:path arrowok="t" o:connecttype="custom" o:connectlocs="36,1764;39,1754;44,1751;48,1747;62,1747;71,1752;81,1723;70,1717;51,1717;45,1721;39,1725;31,1738;31,1720;0,1720;0,1844;33,1844;33,1802;35,1772;36,1764" o:connectangles="0,0,0,0,0,0,0,0,0,0,0,0,0,0,0,0,0,0,0"/>
                </v:shape>
                <v:shape id="Freeform 66" o:spid="_x0000_s1030" style="position:absolute;left:1828;top:171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" path="m42,130r11,l44,107r-6,-5l33,97r9,33xe" fillcolor="#151313" stroked="f">
                  <v:path arrowok="t" o:connecttype="custom" o:connectlocs="42,1847;53,1847;44,1824;38,1819;33,1814;42,1847" o:connectangles="0,0,0,0,0,0"/>
                </v:shape>
                <v:shape id="Freeform 65" o:spid="_x0000_s1031" style="position:absolute;left:1828;top:171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" path="m33,83r7,-5l44,76,58,73,71,70r7,-2l78,86r-2,4l75,97r-6,4l61,107r-17,l53,130r9,-4l72,122r8,-8l81,118r2,6l85,127r32,l113,119r-2,-8l110,103r,-16l110,48r,-21l106,19r-5,-8l91,5,80,,33,,21,9,9,18,4,36r30,5l37,32r5,-3l47,25r21,l73,29r5,4l78,46r-9,4l46,54,29,58r-9,4l10,66,5,75,,83r,26l11,120r12,10l42,130,33,97r,-14xe" fillcolor="#151313" stroked="f">
                  <v:path arrowok="t" o:connecttype="custom" o:connectlocs="33,1800;40,1795;44,1793;58,1790;71,1787;78,1785;78,1803;76,1807;75,1814;69,1818;61,1824;44,1824;53,1847;62,1843;72,1839;80,1831;81,1835;83,1841;85,1844;117,1844;113,1836;111,1828;110,1820;110,1804;110,1765;110,1744;106,1736;101,1728;91,1722;80,1717;33,1717;21,1726;9,1735;4,1753;34,1758;37,1749;42,1746;47,1742;68,1742;73,1746;78,1750;78,1763;69,1767;46,1771;29,1775;20,1779;10,1783;5,1792;0,1800;0,1826;11,1837;23,1847;42,1847;33,1814;33,180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1249680</wp:posOffset>
                </wp:positionH>
                <wp:positionV relativeFrom="paragraph">
                  <wp:posOffset>1090295</wp:posOffset>
                </wp:positionV>
                <wp:extent cx="116205" cy="80645"/>
                <wp:effectExtent l="1905" t="8890" r="5715" b="5715"/>
                <wp:wrapNone/>
                <wp:docPr id="6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0645"/>
                          <a:chOff x="1968" y="1717"/>
                          <a:chExt cx="183" cy="127"/>
                        </a:xfrm>
                      </wpg:grpSpPr>
                      <wps:wsp>
                        <wps:cNvPr id="67" name="Freeform 63"/>
                        <wps:cNvSpPr>
                          <a:spLocks/>
                        </wps:cNvSpPr>
                        <wps:spPr bwMode="auto">
                          <a:xfrm>
                            <a:off x="1968" y="1717"/>
                            <a:ext cx="183" cy="127"/>
                          </a:xfrm>
                          <a:custGeom>
                            <a:avLst/>
                            <a:gdLst>
                              <a:gd name="T0" fmla="+- 0 2151 1968"/>
                              <a:gd name="T1" fmla="*/ T0 w 183"/>
                              <a:gd name="T2" fmla="+- 0 1747 1717"/>
                              <a:gd name="T3" fmla="*/ 1747 h 127"/>
                              <a:gd name="T4" fmla="+- 0 2148 1968"/>
                              <a:gd name="T5" fmla="*/ T4 w 183"/>
                              <a:gd name="T6" fmla="+- 0 1739 1717"/>
                              <a:gd name="T7" fmla="*/ 1739 h 127"/>
                              <a:gd name="T8" fmla="+- 0 2143 1968"/>
                              <a:gd name="T9" fmla="*/ T8 w 183"/>
                              <a:gd name="T10" fmla="+- 0 1728 1717"/>
                              <a:gd name="T11" fmla="*/ 1728 h 127"/>
                              <a:gd name="T12" fmla="+- 0 2134 1968"/>
                              <a:gd name="T13" fmla="*/ T12 w 183"/>
                              <a:gd name="T14" fmla="+- 0 1723 1717"/>
                              <a:gd name="T15" fmla="*/ 1723 h 127"/>
                              <a:gd name="T16" fmla="+- 0 2124 1968"/>
                              <a:gd name="T17" fmla="*/ T16 w 183"/>
                              <a:gd name="T18" fmla="+- 0 1717 1717"/>
                              <a:gd name="T19" fmla="*/ 1717 h 127"/>
                              <a:gd name="T20" fmla="+- 0 2100 1968"/>
                              <a:gd name="T21" fmla="*/ T20 w 183"/>
                              <a:gd name="T22" fmla="+- 0 1717 1717"/>
                              <a:gd name="T23" fmla="*/ 1717 h 127"/>
                              <a:gd name="T24" fmla="+- 0 2090 1968"/>
                              <a:gd name="T25" fmla="*/ T24 w 183"/>
                              <a:gd name="T26" fmla="+- 0 1722 1717"/>
                              <a:gd name="T27" fmla="*/ 1722 h 127"/>
                              <a:gd name="T28" fmla="+- 0 2081 1968"/>
                              <a:gd name="T29" fmla="*/ T28 w 183"/>
                              <a:gd name="T30" fmla="+- 0 1727 1717"/>
                              <a:gd name="T31" fmla="*/ 1727 h 127"/>
                              <a:gd name="T32" fmla="+- 0 2072 1968"/>
                              <a:gd name="T33" fmla="*/ T32 w 183"/>
                              <a:gd name="T34" fmla="+- 0 1737 1717"/>
                              <a:gd name="T35" fmla="*/ 1737 h 127"/>
                              <a:gd name="T36" fmla="+- 0 2067 1968"/>
                              <a:gd name="T37" fmla="*/ T36 w 183"/>
                              <a:gd name="T38" fmla="+- 0 1727 1717"/>
                              <a:gd name="T39" fmla="*/ 1727 h 127"/>
                              <a:gd name="T40" fmla="+- 0 2058 1968"/>
                              <a:gd name="T41" fmla="*/ T40 w 183"/>
                              <a:gd name="T42" fmla="+- 0 1722 1717"/>
                              <a:gd name="T43" fmla="*/ 1722 h 127"/>
                              <a:gd name="T44" fmla="+- 0 2049 1968"/>
                              <a:gd name="T45" fmla="*/ T44 w 183"/>
                              <a:gd name="T46" fmla="+- 0 1717 1717"/>
                              <a:gd name="T47" fmla="*/ 1717 h 127"/>
                              <a:gd name="T48" fmla="+- 0 2037 1968"/>
                              <a:gd name="T49" fmla="*/ T48 w 183"/>
                              <a:gd name="T50" fmla="+- 0 1717 1717"/>
                              <a:gd name="T51" fmla="*/ 1717 h 127"/>
                              <a:gd name="T52" fmla="+- 0 2032 1968"/>
                              <a:gd name="T53" fmla="*/ T52 w 183"/>
                              <a:gd name="T54" fmla="+- 0 1718 1717"/>
                              <a:gd name="T55" fmla="*/ 1718 h 127"/>
                              <a:gd name="T56" fmla="+- 0 2008 1968"/>
                              <a:gd name="T57" fmla="*/ T56 w 183"/>
                              <a:gd name="T58" fmla="+- 0 1728 1717"/>
                              <a:gd name="T59" fmla="*/ 1728 h 127"/>
                              <a:gd name="T60" fmla="+- 0 1998 1968"/>
                              <a:gd name="T61" fmla="*/ T60 w 183"/>
                              <a:gd name="T62" fmla="+- 0 1737 1717"/>
                              <a:gd name="T63" fmla="*/ 1737 h 127"/>
                              <a:gd name="T64" fmla="+- 0 1998 1968"/>
                              <a:gd name="T65" fmla="*/ T64 w 183"/>
                              <a:gd name="T66" fmla="+- 0 1720 1717"/>
                              <a:gd name="T67" fmla="*/ 1720 h 127"/>
                              <a:gd name="T68" fmla="+- 0 1968 1968"/>
                              <a:gd name="T69" fmla="*/ T68 w 183"/>
                              <a:gd name="T70" fmla="+- 0 1720 1717"/>
                              <a:gd name="T71" fmla="*/ 1720 h 127"/>
                              <a:gd name="T72" fmla="+- 0 1968 1968"/>
                              <a:gd name="T73" fmla="*/ T72 w 183"/>
                              <a:gd name="T74" fmla="+- 0 1844 1717"/>
                              <a:gd name="T75" fmla="*/ 1844 h 127"/>
                              <a:gd name="T76" fmla="+- 0 2001 1968"/>
                              <a:gd name="T77" fmla="*/ T76 w 183"/>
                              <a:gd name="T78" fmla="+- 0 1844 1717"/>
                              <a:gd name="T79" fmla="*/ 1844 h 127"/>
                              <a:gd name="T80" fmla="+- 0 2001 1968"/>
                              <a:gd name="T81" fmla="*/ T80 w 183"/>
                              <a:gd name="T82" fmla="+- 0 1766 1717"/>
                              <a:gd name="T83" fmla="*/ 1766 h 127"/>
                              <a:gd name="T84" fmla="+- 0 2004 1968"/>
                              <a:gd name="T85" fmla="*/ T84 w 183"/>
                              <a:gd name="T86" fmla="+- 0 1758 1717"/>
                              <a:gd name="T87" fmla="*/ 1758 h 127"/>
                              <a:gd name="T88" fmla="+- 0 2006 1968"/>
                              <a:gd name="T89" fmla="*/ T88 w 183"/>
                              <a:gd name="T90" fmla="+- 0 1751 1717"/>
                              <a:gd name="T91" fmla="*/ 1751 h 127"/>
                              <a:gd name="T92" fmla="+- 0 2012 1968"/>
                              <a:gd name="T93" fmla="*/ T92 w 183"/>
                              <a:gd name="T94" fmla="+- 0 1746 1717"/>
                              <a:gd name="T95" fmla="*/ 1746 h 127"/>
                              <a:gd name="T96" fmla="+- 0 2018 1968"/>
                              <a:gd name="T97" fmla="*/ T96 w 183"/>
                              <a:gd name="T98" fmla="+- 0 1742 1717"/>
                              <a:gd name="T99" fmla="*/ 1742 h 127"/>
                              <a:gd name="T100" fmla="+- 0 2032 1968"/>
                              <a:gd name="T101" fmla="*/ T100 w 183"/>
                              <a:gd name="T102" fmla="+- 0 1742 1717"/>
                              <a:gd name="T103" fmla="*/ 1742 h 127"/>
                              <a:gd name="T104" fmla="+- 0 2040 1968"/>
                              <a:gd name="T105" fmla="*/ T104 w 183"/>
                              <a:gd name="T106" fmla="+- 0 1748 1717"/>
                              <a:gd name="T107" fmla="*/ 1748 h 127"/>
                              <a:gd name="T108" fmla="+- 0 2042 1968"/>
                              <a:gd name="T109" fmla="*/ T108 w 183"/>
                              <a:gd name="T110" fmla="+- 0 1753 1717"/>
                              <a:gd name="T111" fmla="*/ 1753 h 127"/>
                              <a:gd name="T112" fmla="+- 0 2043 1968"/>
                              <a:gd name="T113" fmla="*/ T112 w 183"/>
                              <a:gd name="T114" fmla="+- 0 1758 1717"/>
                              <a:gd name="T115" fmla="*/ 1758 h 127"/>
                              <a:gd name="T116" fmla="+- 0 2043 1968"/>
                              <a:gd name="T117" fmla="*/ T116 w 183"/>
                              <a:gd name="T118" fmla="+- 0 1844 1717"/>
                              <a:gd name="T119" fmla="*/ 1844 h 127"/>
                              <a:gd name="T120" fmla="+- 0 2076 1968"/>
                              <a:gd name="T121" fmla="*/ T120 w 183"/>
                              <a:gd name="T122" fmla="+- 0 1844 1717"/>
                              <a:gd name="T123" fmla="*/ 1844 h 127"/>
                              <a:gd name="T124" fmla="+- 0 2076 1968"/>
                              <a:gd name="T125" fmla="*/ T124 w 183"/>
                              <a:gd name="T126" fmla="+- 0 1767 1717"/>
                              <a:gd name="T127" fmla="*/ 1767 h 127"/>
                              <a:gd name="T128" fmla="+- 0 2079 1968"/>
                              <a:gd name="T129" fmla="*/ T128 w 183"/>
                              <a:gd name="T130" fmla="+- 0 1759 1717"/>
                              <a:gd name="T131" fmla="*/ 1759 h 127"/>
                              <a:gd name="T132" fmla="+- 0 2082 1968"/>
                              <a:gd name="T133" fmla="*/ T132 w 183"/>
                              <a:gd name="T134" fmla="+- 0 1751 1717"/>
                              <a:gd name="T135" fmla="*/ 1751 h 127"/>
                              <a:gd name="T136" fmla="+- 0 2088 1968"/>
                              <a:gd name="T137" fmla="*/ T136 w 183"/>
                              <a:gd name="T138" fmla="+- 0 1747 1717"/>
                              <a:gd name="T139" fmla="*/ 1747 h 127"/>
                              <a:gd name="T140" fmla="+- 0 2094 1968"/>
                              <a:gd name="T141" fmla="*/ T140 w 183"/>
                              <a:gd name="T142" fmla="+- 0 1742 1717"/>
                              <a:gd name="T143" fmla="*/ 1742 h 127"/>
                              <a:gd name="T144" fmla="+- 0 2110 1968"/>
                              <a:gd name="T145" fmla="*/ T144 w 183"/>
                              <a:gd name="T146" fmla="+- 0 1742 1717"/>
                              <a:gd name="T147" fmla="*/ 1742 h 127"/>
                              <a:gd name="T148" fmla="+- 0 2115 1968"/>
                              <a:gd name="T149" fmla="*/ T148 w 183"/>
                              <a:gd name="T150" fmla="+- 0 1749 1717"/>
                              <a:gd name="T151" fmla="*/ 1749 h 127"/>
                              <a:gd name="T152" fmla="+- 0 2118 1968"/>
                              <a:gd name="T153" fmla="*/ T152 w 183"/>
                              <a:gd name="T154" fmla="+- 0 1755 1717"/>
                              <a:gd name="T155" fmla="*/ 1755 h 127"/>
                              <a:gd name="T156" fmla="+- 0 2118 1968"/>
                              <a:gd name="T157" fmla="*/ T156 w 183"/>
                              <a:gd name="T158" fmla="+- 0 1844 1717"/>
                              <a:gd name="T159" fmla="*/ 1844 h 127"/>
                              <a:gd name="T160" fmla="+- 0 2151 1968"/>
                              <a:gd name="T161" fmla="*/ T160 w 183"/>
                              <a:gd name="T162" fmla="+- 0 1844 1717"/>
                              <a:gd name="T163" fmla="*/ 1844 h 127"/>
                              <a:gd name="T164" fmla="+- 0 2151 1968"/>
                              <a:gd name="T165" fmla="*/ T164 w 183"/>
                              <a:gd name="T166" fmla="+- 0 1747 1717"/>
                              <a:gd name="T167" fmla="*/ 174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3" h="127">
                                <a:moveTo>
                                  <a:pt x="183" y="30"/>
                                </a:moveTo>
                                <a:lnTo>
                                  <a:pt x="180" y="22"/>
                                </a:lnTo>
                                <a:lnTo>
                                  <a:pt x="175" y="11"/>
                                </a:lnTo>
                                <a:lnTo>
                                  <a:pt x="166" y="6"/>
                                </a:lnTo>
                                <a:lnTo>
                                  <a:pt x="156" y="0"/>
                                </a:lnTo>
                                <a:lnTo>
                                  <a:pt x="132" y="0"/>
                                </a:lnTo>
                                <a:lnTo>
                                  <a:pt x="122" y="5"/>
                                </a:lnTo>
                                <a:lnTo>
                                  <a:pt x="113" y="1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0" y="5"/>
                                </a:lnTo>
                                <a:lnTo>
                                  <a:pt x="81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"/>
                                </a:lnTo>
                                <a:lnTo>
                                  <a:pt x="40" y="11"/>
                                </a:lnTo>
                                <a:lnTo>
                                  <a:pt x="30" y="20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49"/>
                                </a:lnTo>
                                <a:lnTo>
                                  <a:pt x="36" y="41"/>
                                </a:lnTo>
                                <a:lnTo>
                                  <a:pt x="38" y="34"/>
                                </a:lnTo>
                                <a:lnTo>
                                  <a:pt x="44" y="29"/>
                                </a:lnTo>
                                <a:lnTo>
                                  <a:pt x="50" y="25"/>
                                </a:lnTo>
                                <a:lnTo>
                                  <a:pt x="64" y="25"/>
                                </a:lnTo>
                                <a:lnTo>
                                  <a:pt x="72" y="31"/>
                                </a:lnTo>
                                <a:lnTo>
                                  <a:pt x="74" y="36"/>
                                </a:lnTo>
                                <a:lnTo>
                                  <a:pt x="75" y="41"/>
                                </a:lnTo>
                                <a:lnTo>
                                  <a:pt x="75" y="127"/>
                                </a:lnTo>
                                <a:lnTo>
                                  <a:pt x="108" y="127"/>
                                </a:lnTo>
                                <a:lnTo>
                                  <a:pt x="108" y="50"/>
                                </a:lnTo>
                                <a:lnTo>
                                  <a:pt x="111" y="42"/>
                                </a:lnTo>
                                <a:lnTo>
                                  <a:pt x="114" y="34"/>
                                </a:lnTo>
                                <a:lnTo>
                                  <a:pt x="120" y="30"/>
                                </a:lnTo>
                                <a:lnTo>
                                  <a:pt x="12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7" y="32"/>
                                </a:lnTo>
                                <a:lnTo>
                                  <a:pt x="150" y="38"/>
                                </a:lnTo>
                                <a:lnTo>
                                  <a:pt x="150" y="127"/>
                                </a:lnTo>
                                <a:lnTo>
                                  <a:pt x="183" y="127"/>
                                </a:lnTo>
                                <a:lnTo>
                                  <a:pt x="18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3C463" id="Group 62" o:spid="_x0000_s1026" style="position:absolute;margin-left:98.4pt;margin-top:85.85pt;width:9.15pt;height:6.35pt;z-index:-251643392;mso-position-horizontal-relative:page" coordorigin="1968,1717" coordsize="18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">
                <v:shape id="Freeform 63" o:spid="_x0000_s1027" style="position:absolute;left:1968;top:1717;width:183;height:127;visibility:visible;mso-wrap-style:square;v-text-anchor:top" coordsize="18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" path="m183,30r-3,-8l175,11,166,6,156,,132,,122,5r-9,5l104,20,99,10,90,5,81,,69,,64,1,40,11,30,20,30,3,,3,,127r33,l33,49r3,-8l38,34r6,-5l50,25r14,l72,31r2,5l75,41r,86l108,127r,-77l111,42r3,-8l120,30r6,-5l142,25r5,7l150,38r,89l183,127r,-97xe" fillcolor="#151313" stroked="f">
                  <v:path arrowok="t" o:connecttype="custom" o:connectlocs="183,1747;180,1739;175,1728;166,1723;156,1717;132,1717;122,1722;113,1727;104,1737;99,1727;90,1722;81,1717;69,1717;64,1718;40,1728;30,1737;30,1720;0,1720;0,1844;33,1844;33,1766;36,1758;38,1751;44,1746;50,1742;64,1742;72,1748;74,1753;75,1758;75,1844;108,1844;108,1767;111,1759;114,1751;120,1747;126,1742;142,1742;147,1749;150,1755;150,1844;183,1844;183,174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2740025</wp:posOffset>
                </wp:positionH>
                <wp:positionV relativeFrom="paragraph">
                  <wp:posOffset>987425</wp:posOffset>
                </wp:positionV>
                <wp:extent cx="290195" cy="263525"/>
                <wp:effectExtent l="0" t="0" r="0" b="0"/>
                <wp:wrapNone/>
                <wp:docPr id="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63525"/>
                          <a:chOff x="4315" y="1555"/>
                          <a:chExt cx="457" cy="415"/>
                        </a:xfrm>
                      </wpg:grpSpPr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4435" y="1675"/>
                            <a:ext cx="101" cy="172"/>
                          </a:xfrm>
                          <a:custGeom>
                            <a:avLst/>
                            <a:gdLst>
                              <a:gd name="T0" fmla="+- 0 4536 4435"/>
                              <a:gd name="T1" fmla="*/ T0 w 101"/>
                              <a:gd name="T2" fmla="+- 0 1804 1675"/>
                              <a:gd name="T3" fmla="*/ 1804 h 172"/>
                              <a:gd name="T4" fmla="+- 0 4531 4435"/>
                              <a:gd name="T5" fmla="*/ T4 w 101"/>
                              <a:gd name="T6" fmla="+- 0 1809 1675"/>
                              <a:gd name="T7" fmla="*/ 1809 h 172"/>
                              <a:gd name="T8" fmla="+- 0 4525 4435"/>
                              <a:gd name="T9" fmla="*/ T8 w 101"/>
                              <a:gd name="T10" fmla="+- 0 1814 1675"/>
                              <a:gd name="T11" fmla="*/ 1814 h 172"/>
                              <a:gd name="T12" fmla="+- 0 4517 4435"/>
                              <a:gd name="T13" fmla="*/ T12 w 101"/>
                              <a:gd name="T14" fmla="+- 0 1816 1675"/>
                              <a:gd name="T15" fmla="*/ 1816 h 172"/>
                              <a:gd name="T16" fmla="+- 0 4510 4435"/>
                              <a:gd name="T17" fmla="*/ T16 w 101"/>
                              <a:gd name="T18" fmla="+- 0 1817 1675"/>
                              <a:gd name="T19" fmla="*/ 1817 h 172"/>
                              <a:gd name="T20" fmla="+- 0 4519 4435"/>
                              <a:gd name="T21" fmla="*/ T20 w 101"/>
                              <a:gd name="T22" fmla="+- 0 1846 1675"/>
                              <a:gd name="T23" fmla="*/ 1846 h 172"/>
                              <a:gd name="T24" fmla="+- 0 4531 4435"/>
                              <a:gd name="T25" fmla="*/ T24 w 101"/>
                              <a:gd name="T26" fmla="+- 0 1843 1675"/>
                              <a:gd name="T27" fmla="*/ 1843 h 172"/>
                              <a:gd name="T28" fmla="+- 0 4536 4435"/>
                              <a:gd name="T29" fmla="*/ T28 w 101"/>
                              <a:gd name="T30" fmla="+- 0 1804 1675"/>
                              <a:gd name="T31" fmla="*/ 180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01" y="129"/>
                                </a:moveTo>
                                <a:lnTo>
                                  <a:pt x="96" y="134"/>
                                </a:lnTo>
                                <a:lnTo>
                                  <a:pt x="90" y="139"/>
                                </a:lnTo>
                                <a:lnTo>
                                  <a:pt x="82" y="141"/>
                                </a:lnTo>
                                <a:lnTo>
                                  <a:pt x="75" y="142"/>
                                </a:lnTo>
                                <a:lnTo>
                                  <a:pt x="84" y="171"/>
                                </a:lnTo>
                                <a:lnTo>
                                  <a:pt x="96" y="168"/>
                                </a:lnTo>
                                <a:lnTo>
                                  <a:pt x="101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4435" y="1675"/>
                            <a:ext cx="101" cy="172"/>
                          </a:xfrm>
                          <a:custGeom>
                            <a:avLst/>
                            <a:gdLst>
                              <a:gd name="T0" fmla="+- 0 4576 4435"/>
                              <a:gd name="T1" fmla="*/ T0 w 101"/>
                              <a:gd name="T2" fmla="+- 0 1732 1675"/>
                              <a:gd name="T3" fmla="*/ 1732 h 172"/>
                              <a:gd name="T4" fmla="+- 0 4573 4435"/>
                              <a:gd name="T5" fmla="*/ T4 w 101"/>
                              <a:gd name="T6" fmla="+- 0 1722 1675"/>
                              <a:gd name="T7" fmla="*/ 1722 h 172"/>
                              <a:gd name="T8" fmla="+- 0 4568 4435"/>
                              <a:gd name="T9" fmla="*/ T8 w 101"/>
                              <a:gd name="T10" fmla="+- 0 1705 1675"/>
                              <a:gd name="T11" fmla="*/ 1705 h 172"/>
                              <a:gd name="T12" fmla="+- 0 4557 4435"/>
                              <a:gd name="T13" fmla="*/ T12 w 101"/>
                              <a:gd name="T14" fmla="+- 0 1694 1675"/>
                              <a:gd name="T15" fmla="*/ 1694 h 172"/>
                              <a:gd name="T16" fmla="+- 0 4546 4435"/>
                              <a:gd name="T17" fmla="*/ T16 w 101"/>
                              <a:gd name="T18" fmla="+- 0 1682 1675"/>
                              <a:gd name="T19" fmla="*/ 1682 h 172"/>
                              <a:gd name="T20" fmla="+- 0 4531 4435"/>
                              <a:gd name="T21" fmla="*/ T20 w 101"/>
                              <a:gd name="T22" fmla="+- 0 1678 1675"/>
                              <a:gd name="T23" fmla="*/ 1678 h 172"/>
                              <a:gd name="T24" fmla="+- 0 4520 4435"/>
                              <a:gd name="T25" fmla="*/ T24 w 101"/>
                              <a:gd name="T26" fmla="+- 0 1675 1675"/>
                              <a:gd name="T27" fmla="*/ 1675 h 172"/>
                              <a:gd name="T28" fmla="+- 0 4435 4435"/>
                              <a:gd name="T29" fmla="*/ T28 w 101"/>
                              <a:gd name="T30" fmla="+- 0 1675 1675"/>
                              <a:gd name="T31" fmla="*/ 1675 h 172"/>
                              <a:gd name="T32" fmla="+- 0 4435 4435"/>
                              <a:gd name="T33" fmla="*/ T32 w 101"/>
                              <a:gd name="T34" fmla="+- 0 1846 1675"/>
                              <a:gd name="T35" fmla="*/ 1846 h 172"/>
                              <a:gd name="T36" fmla="+- 0 4519 4435"/>
                              <a:gd name="T37" fmla="*/ T36 w 101"/>
                              <a:gd name="T38" fmla="+- 0 1846 1675"/>
                              <a:gd name="T39" fmla="*/ 1846 h 172"/>
                              <a:gd name="T40" fmla="+- 0 4510 4435"/>
                              <a:gd name="T41" fmla="*/ T40 w 101"/>
                              <a:gd name="T42" fmla="+- 0 1817 1675"/>
                              <a:gd name="T43" fmla="*/ 1817 h 172"/>
                              <a:gd name="T44" fmla="+- 0 4470 4435"/>
                              <a:gd name="T45" fmla="*/ T44 w 101"/>
                              <a:gd name="T46" fmla="+- 0 1817 1675"/>
                              <a:gd name="T47" fmla="*/ 1817 h 172"/>
                              <a:gd name="T48" fmla="+- 0 4470 4435"/>
                              <a:gd name="T49" fmla="*/ T48 w 101"/>
                              <a:gd name="T50" fmla="+- 0 1704 1675"/>
                              <a:gd name="T51" fmla="*/ 1704 h 172"/>
                              <a:gd name="T52" fmla="+- 0 4506 4435"/>
                              <a:gd name="T53" fmla="*/ T52 w 101"/>
                              <a:gd name="T54" fmla="+- 0 1704 1675"/>
                              <a:gd name="T55" fmla="*/ 1704 h 172"/>
                              <a:gd name="T56" fmla="+- 0 4514 4435"/>
                              <a:gd name="T57" fmla="*/ T56 w 101"/>
                              <a:gd name="T58" fmla="+- 0 1705 1675"/>
                              <a:gd name="T59" fmla="*/ 1705 h 172"/>
                              <a:gd name="T60" fmla="+- 0 4523 4435"/>
                              <a:gd name="T61" fmla="*/ T60 w 101"/>
                              <a:gd name="T62" fmla="+- 0 1707 1675"/>
                              <a:gd name="T63" fmla="*/ 1707 h 172"/>
                              <a:gd name="T64" fmla="+- 0 4530 4435"/>
                              <a:gd name="T65" fmla="*/ T64 w 101"/>
                              <a:gd name="T66" fmla="+- 0 1713 1675"/>
                              <a:gd name="T67" fmla="*/ 1713 h 172"/>
                              <a:gd name="T68" fmla="+- 0 4536 4435"/>
                              <a:gd name="T69" fmla="*/ T68 w 101"/>
                              <a:gd name="T70" fmla="+- 0 1719 1675"/>
                              <a:gd name="T71" fmla="*/ 1719 h 172"/>
                              <a:gd name="T72" fmla="+- 0 4540 4435"/>
                              <a:gd name="T73" fmla="*/ T72 w 101"/>
                              <a:gd name="T74" fmla="+- 0 1730 1675"/>
                              <a:gd name="T75" fmla="*/ 1730 h 172"/>
                              <a:gd name="T76" fmla="+- 0 4543 4435"/>
                              <a:gd name="T77" fmla="*/ T76 w 101"/>
                              <a:gd name="T78" fmla="+- 0 1741 1675"/>
                              <a:gd name="T79" fmla="*/ 1741 h 172"/>
                              <a:gd name="T80" fmla="+- 0 4543 4435"/>
                              <a:gd name="T81" fmla="*/ T80 w 101"/>
                              <a:gd name="T82" fmla="+- 0 1781 1675"/>
                              <a:gd name="T83" fmla="*/ 1781 h 172"/>
                              <a:gd name="T84" fmla="+- 0 4540 4435"/>
                              <a:gd name="T85" fmla="*/ T84 w 101"/>
                              <a:gd name="T86" fmla="+- 0 1792 1675"/>
                              <a:gd name="T87" fmla="*/ 1792 h 172"/>
                              <a:gd name="T88" fmla="+- 0 4536 4435"/>
                              <a:gd name="T89" fmla="*/ T88 w 101"/>
                              <a:gd name="T90" fmla="+- 0 1804 1675"/>
                              <a:gd name="T91" fmla="*/ 1804 h 172"/>
                              <a:gd name="T92" fmla="+- 0 4531 4435"/>
                              <a:gd name="T93" fmla="*/ T92 w 101"/>
                              <a:gd name="T94" fmla="+- 0 1843 1675"/>
                              <a:gd name="T95" fmla="*/ 1843 h 172"/>
                              <a:gd name="T96" fmla="+- 0 4546 4435"/>
                              <a:gd name="T97" fmla="*/ T96 w 101"/>
                              <a:gd name="T98" fmla="+- 0 1838 1675"/>
                              <a:gd name="T99" fmla="*/ 1838 h 172"/>
                              <a:gd name="T100" fmla="+- 0 4555 4435"/>
                              <a:gd name="T101" fmla="*/ T100 w 101"/>
                              <a:gd name="T102" fmla="+- 0 1829 1675"/>
                              <a:gd name="T103" fmla="*/ 1829 h 172"/>
                              <a:gd name="T104" fmla="+- 0 4567 4435"/>
                              <a:gd name="T105" fmla="*/ T104 w 101"/>
                              <a:gd name="T106" fmla="+- 0 1817 1675"/>
                              <a:gd name="T107" fmla="*/ 1817 h 172"/>
                              <a:gd name="T108" fmla="+- 0 4574 4435"/>
                              <a:gd name="T109" fmla="*/ T108 w 101"/>
                              <a:gd name="T110" fmla="+- 0 1799 1675"/>
                              <a:gd name="T111" fmla="*/ 1799 h 172"/>
                              <a:gd name="T112" fmla="+- 0 4579 4435"/>
                              <a:gd name="T113" fmla="*/ T112 w 101"/>
                              <a:gd name="T114" fmla="+- 0 1783 1675"/>
                              <a:gd name="T115" fmla="*/ 1783 h 172"/>
                              <a:gd name="T116" fmla="+- 0 4579 4435"/>
                              <a:gd name="T117" fmla="*/ T116 w 101"/>
                              <a:gd name="T118" fmla="+- 0 1762 1675"/>
                              <a:gd name="T119" fmla="*/ 1762 h 172"/>
                              <a:gd name="T120" fmla="+- 0 4576 4435"/>
                              <a:gd name="T121" fmla="*/ T120 w 101"/>
                              <a:gd name="T122" fmla="+- 0 1732 1675"/>
                              <a:gd name="T123" fmla="*/ 173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1" h="172">
                                <a:moveTo>
                                  <a:pt x="141" y="57"/>
                                </a:moveTo>
                                <a:lnTo>
                                  <a:pt x="138" y="47"/>
                                </a:lnTo>
                                <a:lnTo>
                                  <a:pt x="133" y="30"/>
                                </a:lnTo>
                                <a:lnTo>
                                  <a:pt x="122" y="19"/>
                                </a:lnTo>
                                <a:lnTo>
                                  <a:pt x="111" y="7"/>
                                </a:lnTo>
                                <a:lnTo>
                                  <a:pt x="96" y="3"/>
                                </a:lnTo>
                                <a:lnTo>
                                  <a:pt x="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84" y="171"/>
                                </a:lnTo>
                                <a:lnTo>
                                  <a:pt x="75" y="142"/>
                                </a:lnTo>
                                <a:lnTo>
                                  <a:pt x="35" y="142"/>
                                </a:lnTo>
                                <a:lnTo>
                                  <a:pt x="35" y="29"/>
                                </a:lnTo>
                                <a:lnTo>
                                  <a:pt x="71" y="29"/>
                                </a:lnTo>
                                <a:lnTo>
                                  <a:pt x="79" y="30"/>
                                </a:lnTo>
                                <a:lnTo>
                                  <a:pt x="88" y="32"/>
                                </a:lnTo>
                                <a:lnTo>
                                  <a:pt x="95" y="38"/>
                                </a:lnTo>
                                <a:lnTo>
                                  <a:pt x="101" y="44"/>
                                </a:lnTo>
                                <a:lnTo>
                                  <a:pt x="105" y="55"/>
                                </a:lnTo>
                                <a:lnTo>
                                  <a:pt x="108" y="66"/>
                                </a:lnTo>
                                <a:lnTo>
                                  <a:pt x="108" y="106"/>
                                </a:lnTo>
                                <a:lnTo>
                                  <a:pt x="105" y="117"/>
                                </a:lnTo>
                                <a:lnTo>
                                  <a:pt x="101" y="129"/>
                                </a:lnTo>
                                <a:lnTo>
                                  <a:pt x="96" y="168"/>
                                </a:lnTo>
                                <a:lnTo>
                                  <a:pt x="111" y="163"/>
                                </a:lnTo>
                                <a:lnTo>
                                  <a:pt x="120" y="154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24"/>
                                </a:lnTo>
                                <a:lnTo>
                                  <a:pt x="144" y="108"/>
                                </a:lnTo>
                                <a:lnTo>
                                  <a:pt x="144" y="87"/>
                                </a:lnTo>
                                <a:lnTo>
                                  <a:pt x="14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4600" y="1719"/>
                            <a:ext cx="52" cy="130"/>
                          </a:xfrm>
                          <a:custGeom>
                            <a:avLst/>
                            <a:gdLst>
                              <a:gd name="T0" fmla="+- 0 4641 4600"/>
                              <a:gd name="T1" fmla="*/ T0 w 52"/>
                              <a:gd name="T2" fmla="+- 0 1849 1719"/>
                              <a:gd name="T3" fmla="*/ 1849 h 130"/>
                              <a:gd name="T4" fmla="+- 0 4652 4600"/>
                              <a:gd name="T5" fmla="*/ T4 w 52"/>
                              <a:gd name="T6" fmla="+- 0 1849 1719"/>
                              <a:gd name="T7" fmla="*/ 1849 h 130"/>
                              <a:gd name="T8" fmla="+- 0 4643 4600"/>
                              <a:gd name="T9" fmla="*/ T8 w 52"/>
                              <a:gd name="T10" fmla="+- 0 1826 1719"/>
                              <a:gd name="T11" fmla="*/ 1826 h 130"/>
                              <a:gd name="T12" fmla="+- 0 4638 4600"/>
                              <a:gd name="T13" fmla="*/ T12 w 52"/>
                              <a:gd name="T14" fmla="+- 0 1821 1719"/>
                              <a:gd name="T15" fmla="*/ 1821 h 130"/>
                              <a:gd name="T16" fmla="+- 0 4632 4600"/>
                              <a:gd name="T17" fmla="*/ T16 w 52"/>
                              <a:gd name="T18" fmla="+- 0 1816 1719"/>
                              <a:gd name="T19" fmla="*/ 1816 h 130"/>
                              <a:gd name="T20" fmla="+- 0 4641 4600"/>
                              <a:gd name="T21" fmla="*/ T20 w 52"/>
                              <a:gd name="T22" fmla="+- 0 1849 1719"/>
                              <a:gd name="T23" fmla="*/ 184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2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8"/>
                        <wps:cNvSpPr>
                          <a:spLocks/>
                        </wps:cNvSpPr>
                        <wps:spPr bwMode="auto">
                          <a:xfrm>
                            <a:off x="4600" y="1719"/>
                            <a:ext cx="52" cy="130"/>
                          </a:xfrm>
                          <a:custGeom>
                            <a:avLst/>
                            <a:gdLst>
                              <a:gd name="T0" fmla="+- 0 4632 4600"/>
                              <a:gd name="T1" fmla="*/ T0 w 52"/>
                              <a:gd name="T2" fmla="+- 0 1802 1719"/>
                              <a:gd name="T3" fmla="*/ 1802 h 130"/>
                              <a:gd name="T4" fmla="+- 0 4639 4600"/>
                              <a:gd name="T5" fmla="*/ T4 w 52"/>
                              <a:gd name="T6" fmla="+- 0 1797 1719"/>
                              <a:gd name="T7" fmla="*/ 1797 h 130"/>
                              <a:gd name="T8" fmla="+- 0 4643 4600"/>
                              <a:gd name="T9" fmla="*/ T8 w 52"/>
                              <a:gd name="T10" fmla="+- 0 1795 1719"/>
                              <a:gd name="T11" fmla="*/ 1795 h 130"/>
                              <a:gd name="T12" fmla="+- 0 4657 4600"/>
                              <a:gd name="T13" fmla="*/ T12 w 52"/>
                              <a:gd name="T14" fmla="+- 0 1792 1719"/>
                              <a:gd name="T15" fmla="*/ 1792 h 130"/>
                              <a:gd name="T16" fmla="+- 0 4671 4600"/>
                              <a:gd name="T17" fmla="*/ T16 w 52"/>
                              <a:gd name="T18" fmla="+- 0 1789 1719"/>
                              <a:gd name="T19" fmla="*/ 1789 h 130"/>
                              <a:gd name="T20" fmla="+- 0 4677 4600"/>
                              <a:gd name="T21" fmla="*/ T20 w 52"/>
                              <a:gd name="T22" fmla="+- 0 1787 1719"/>
                              <a:gd name="T23" fmla="*/ 1787 h 130"/>
                              <a:gd name="T24" fmla="+- 0 4677 4600"/>
                              <a:gd name="T25" fmla="*/ T24 w 52"/>
                              <a:gd name="T26" fmla="+- 0 1805 1719"/>
                              <a:gd name="T27" fmla="*/ 1805 h 130"/>
                              <a:gd name="T28" fmla="+- 0 4676 4600"/>
                              <a:gd name="T29" fmla="*/ T28 w 52"/>
                              <a:gd name="T30" fmla="+- 0 1809 1719"/>
                              <a:gd name="T31" fmla="*/ 1809 h 130"/>
                              <a:gd name="T32" fmla="+- 0 4674 4600"/>
                              <a:gd name="T33" fmla="*/ T32 w 52"/>
                              <a:gd name="T34" fmla="+- 0 1816 1719"/>
                              <a:gd name="T35" fmla="*/ 1816 h 130"/>
                              <a:gd name="T36" fmla="+- 0 4668 4600"/>
                              <a:gd name="T37" fmla="*/ T36 w 52"/>
                              <a:gd name="T38" fmla="+- 0 1820 1719"/>
                              <a:gd name="T39" fmla="*/ 1820 h 130"/>
                              <a:gd name="T40" fmla="+- 0 4660 4600"/>
                              <a:gd name="T41" fmla="*/ T40 w 52"/>
                              <a:gd name="T42" fmla="+- 0 1826 1719"/>
                              <a:gd name="T43" fmla="*/ 1826 h 130"/>
                              <a:gd name="T44" fmla="+- 0 4643 4600"/>
                              <a:gd name="T45" fmla="*/ T44 w 52"/>
                              <a:gd name="T46" fmla="+- 0 1826 1719"/>
                              <a:gd name="T47" fmla="*/ 1826 h 130"/>
                              <a:gd name="T48" fmla="+- 0 4652 4600"/>
                              <a:gd name="T49" fmla="*/ T48 w 52"/>
                              <a:gd name="T50" fmla="+- 0 1849 1719"/>
                              <a:gd name="T51" fmla="*/ 1849 h 130"/>
                              <a:gd name="T52" fmla="+- 0 4661 4600"/>
                              <a:gd name="T53" fmla="*/ T52 w 52"/>
                              <a:gd name="T54" fmla="+- 0 1845 1719"/>
                              <a:gd name="T55" fmla="*/ 1845 h 130"/>
                              <a:gd name="T56" fmla="+- 0 4671 4600"/>
                              <a:gd name="T57" fmla="*/ T56 w 52"/>
                              <a:gd name="T58" fmla="+- 0 1841 1719"/>
                              <a:gd name="T59" fmla="*/ 1841 h 130"/>
                              <a:gd name="T60" fmla="+- 0 4679 4600"/>
                              <a:gd name="T61" fmla="*/ T60 w 52"/>
                              <a:gd name="T62" fmla="+- 0 1833 1719"/>
                              <a:gd name="T63" fmla="*/ 1833 h 130"/>
                              <a:gd name="T64" fmla="+- 0 4681 4600"/>
                              <a:gd name="T65" fmla="*/ T64 w 52"/>
                              <a:gd name="T66" fmla="+- 0 1837 1719"/>
                              <a:gd name="T67" fmla="*/ 1837 h 130"/>
                              <a:gd name="T68" fmla="+- 0 4683 4600"/>
                              <a:gd name="T69" fmla="*/ T68 w 52"/>
                              <a:gd name="T70" fmla="+- 0 1843 1719"/>
                              <a:gd name="T71" fmla="*/ 1843 h 130"/>
                              <a:gd name="T72" fmla="+- 0 4684 4600"/>
                              <a:gd name="T73" fmla="*/ T72 w 52"/>
                              <a:gd name="T74" fmla="+- 0 1846 1719"/>
                              <a:gd name="T75" fmla="*/ 1846 h 130"/>
                              <a:gd name="T76" fmla="+- 0 4716 4600"/>
                              <a:gd name="T77" fmla="*/ T76 w 52"/>
                              <a:gd name="T78" fmla="+- 0 1846 1719"/>
                              <a:gd name="T79" fmla="*/ 1846 h 130"/>
                              <a:gd name="T80" fmla="+- 0 4712 4600"/>
                              <a:gd name="T81" fmla="*/ T80 w 52"/>
                              <a:gd name="T82" fmla="+- 0 1838 1719"/>
                              <a:gd name="T83" fmla="*/ 1838 h 130"/>
                              <a:gd name="T84" fmla="+- 0 4710 4600"/>
                              <a:gd name="T85" fmla="*/ T84 w 52"/>
                              <a:gd name="T86" fmla="+- 0 1830 1719"/>
                              <a:gd name="T87" fmla="*/ 1830 h 130"/>
                              <a:gd name="T88" fmla="+- 0 4709 4600"/>
                              <a:gd name="T89" fmla="*/ T88 w 52"/>
                              <a:gd name="T90" fmla="+- 0 1822 1719"/>
                              <a:gd name="T91" fmla="*/ 1822 h 130"/>
                              <a:gd name="T92" fmla="+- 0 4709 4600"/>
                              <a:gd name="T93" fmla="*/ T92 w 52"/>
                              <a:gd name="T94" fmla="+- 0 1806 1719"/>
                              <a:gd name="T95" fmla="*/ 1806 h 130"/>
                              <a:gd name="T96" fmla="+- 0 4709 4600"/>
                              <a:gd name="T97" fmla="*/ T96 w 52"/>
                              <a:gd name="T98" fmla="+- 0 1767 1719"/>
                              <a:gd name="T99" fmla="*/ 1767 h 130"/>
                              <a:gd name="T100" fmla="+- 0 4709 4600"/>
                              <a:gd name="T101" fmla="*/ T100 w 52"/>
                              <a:gd name="T102" fmla="+- 0 1746 1719"/>
                              <a:gd name="T103" fmla="*/ 1746 h 130"/>
                              <a:gd name="T104" fmla="+- 0 4705 4600"/>
                              <a:gd name="T105" fmla="*/ T104 w 52"/>
                              <a:gd name="T106" fmla="+- 0 1738 1719"/>
                              <a:gd name="T107" fmla="*/ 1738 h 130"/>
                              <a:gd name="T108" fmla="+- 0 4700 4600"/>
                              <a:gd name="T109" fmla="*/ T108 w 52"/>
                              <a:gd name="T110" fmla="+- 0 1730 1719"/>
                              <a:gd name="T111" fmla="*/ 1730 h 130"/>
                              <a:gd name="T112" fmla="+- 0 4690 4600"/>
                              <a:gd name="T113" fmla="*/ T112 w 52"/>
                              <a:gd name="T114" fmla="+- 0 1724 1719"/>
                              <a:gd name="T115" fmla="*/ 1724 h 130"/>
                              <a:gd name="T116" fmla="+- 0 4679 4600"/>
                              <a:gd name="T117" fmla="*/ T116 w 52"/>
                              <a:gd name="T118" fmla="+- 0 1719 1719"/>
                              <a:gd name="T119" fmla="*/ 1719 h 130"/>
                              <a:gd name="T120" fmla="+- 0 4633 4600"/>
                              <a:gd name="T121" fmla="*/ T120 w 52"/>
                              <a:gd name="T122" fmla="+- 0 1719 1719"/>
                              <a:gd name="T123" fmla="*/ 1719 h 130"/>
                              <a:gd name="T124" fmla="+- 0 4620 4600"/>
                              <a:gd name="T125" fmla="*/ T124 w 52"/>
                              <a:gd name="T126" fmla="+- 0 1728 1719"/>
                              <a:gd name="T127" fmla="*/ 1728 h 130"/>
                              <a:gd name="T128" fmla="+- 0 4608 4600"/>
                              <a:gd name="T129" fmla="*/ T128 w 52"/>
                              <a:gd name="T130" fmla="+- 0 1736 1719"/>
                              <a:gd name="T131" fmla="*/ 1736 h 130"/>
                              <a:gd name="T132" fmla="+- 0 4603 4600"/>
                              <a:gd name="T133" fmla="*/ T132 w 52"/>
                              <a:gd name="T134" fmla="+- 0 1755 1719"/>
                              <a:gd name="T135" fmla="*/ 1755 h 130"/>
                              <a:gd name="T136" fmla="+- 0 4633 4600"/>
                              <a:gd name="T137" fmla="*/ T136 w 52"/>
                              <a:gd name="T138" fmla="+- 0 1760 1719"/>
                              <a:gd name="T139" fmla="*/ 1760 h 130"/>
                              <a:gd name="T140" fmla="+- 0 4636 4600"/>
                              <a:gd name="T141" fmla="*/ T140 w 52"/>
                              <a:gd name="T142" fmla="+- 0 1751 1719"/>
                              <a:gd name="T143" fmla="*/ 1751 h 130"/>
                              <a:gd name="T144" fmla="+- 0 4641 4600"/>
                              <a:gd name="T145" fmla="*/ T144 w 52"/>
                              <a:gd name="T146" fmla="+- 0 1748 1719"/>
                              <a:gd name="T147" fmla="*/ 1748 h 130"/>
                              <a:gd name="T148" fmla="+- 0 4646 4600"/>
                              <a:gd name="T149" fmla="*/ T148 w 52"/>
                              <a:gd name="T150" fmla="+- 0 1744 1719"/>
                              <a:gd name="T151" fmla="*/ 1744 h 130"/>
                              <a:gd name="T152" fmla="+- 0 4668 4600"/>
                              <a:gd name="T153" fmla="*/ T152 w 52"/>
                              <a:gd name="T154" fmla="+- 0 1744 1719"/>
                              <a:gd name="T155" fmla="*/ 1744 h 130"/>
                              <a:gd name="T156" fmla="+- 0 4672 4600"/>
                              <a:gd name="T157" fmla="*/ T156 w 52"/>
                              <a:gd name="T158" fmla="+- 0 1748 1719"/>
                              <a:gd name="T159" fmla="*/ 1748 h 130"/>
                              <a:gd name="T160" fmla="+- 0 4677 4600"/>
                              <a:gd name="T161" fmla="*/ T160 w 52"/>
                              <a:gd name="T162" fmla="+- 0 1752 1719"/>
                              <a:gd name="T163" fmla="*/ 1752 h 130"/>
                              <a:gd name="T164" fmla="+- 0 4677 4600"/>
                              <a:gd name="T165" fmla="*/ T164 w 52"/>
                              <a:gd name="T166" fmla="+- 0 1765 1719"/>
                              <a:gd name="T167" fmla="*/ 1765 h 130"/>
                              <a:gd name="T168" fmla="+- 0 4668 4600"/>
                              <a:gd name="T169" fmla="*/ T168 w 52"/>
                              <a:gd name="T170" fmla="+- 0 1769 1719"/>
                              <a:gd name="T171" fmla="*/ 1769 h 130"/>
                              <a:gd name="T172" fmla="+- 0 4645 4600"/>
                              <a:gd name="T173" fmla="*/ T172 w 52"/>
                              <a:gd name="T174" fmla="+- 0 1773 1719"/>
                              <a:gd name="T175" fmla="*/ 1773 h 130"/>
                              <a:gd name="T176" fmla="+- 0 4628 4600"/>
                              <a:gd name="T177" fmla="*/ T176 w 52"/>
                              <a:gd name="T178" fmla="+- 0 1777 1719"/>
                              <a:gd name="T179" fmla="*/ 1777 h 130"/>
                              <a:gd name="T180" fmla="+- 0 4619 4600"/>
                              <a:gd name="T181" fmla="*/ T180 w 52"/>
                              <a:gd name="T182" fmla="+- 0 1781 1719"/>
                              <a:gd name="T183" fmla="*/ 1781 h 130"/>
                              <a:gd name="T184" fmla="+- 0 4610 4600"/>
                              <a:gd name="T185" fmla="*/ T184 w 52"/>
                              <a:gd name="T186" fmla="+- 0 1785 1719"/>
                              <a:gd name="T187" fmla="*/ 1785 h 130"/>
                              <a:gd name="T188" fmla="+- 0 4605 4600"/>
                              <a:gd name="T189" fmla="*/ T188 w 52"/>
                              <a:gd name="T190" fmla="+- 0 1794 1719"/>
                              <a:gd name="T191" fmla="*/ 1794 h 130"/>
                              <a:gd name="T192" fmla="+- 0 4600 4600"/>
                              <a:gd name="T193" fmla="*/ T192 w 52"/>
                              <a:gd name="T194" fmla="+- 0 1802 1719"/>
                              <a:gd name="T195" fmla="*/ 1802 h 130"/>
                              <a:gd name="T196" fmla="+- 0 4600 4600"/>
                              <a:gd name="T197" fmla="*/ T196 w 52"/>
                              <a:gd name="T198" fmla="+- 0 1828 1719"/>
                              <a:gd name="T199" fmla="*/ 1828 h 130"/>
                              <a:gd name="T200" fmla="+- 0 4611 4600"/>
                              <a:gd name="T201" fmla="*/ T200 w 52"/>
                              <a:gd name="T202" fmla="+- 0 1839 1719"/>
                              <a:gd name="T203" fmla="*/ 1839 h 130"/>
                              <a:gd name="T204" fmla="+- 0 4622 4600"/>
                              <a:gd name="T205" fmla="*/ T204 w 52"/>
                              <a:gd name="T206" fmla="+- 0 1849 1719"/>
                              <a:gd name="T207" fmla="*/ 1849 h 130"/>
                              <a:gd name="T208" fmla="+- 0 4641 4600"/>
                              <a:gd name="T209" fmla="*/ T208 w 52"/>
                              <a:gd name="T210" fmla="+- 0 1849 1719"/>
                              <a:gd name="T211" fmla="*/ 1849 h 130"/>
                              <a:gd name="T212" fmla="+- 0 4632 4600"/>
                              <a:gd name="T213" fmla="*/ T212 w 52"/>
                              <a:gd name="T214" fmla="+- 0 1816 1719"/>
                              <a:gd name="T215" fmla="*/ 1816 h 130"/>
                              <a:gd name="T216" fmla="+- 0 4632 4600"/>
                              <a:gd name="T217" fmla="*/ T216 w 52"/>
                              <a:gd name="T218" fmla="+- 0 1802 1719"/>
                              <a:gd name="T219" fmla="*/ 180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2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1" y="126"/>
                                </a:lnTo>
                                <a:lnTo>
                                  <a:pt x="71" y="122"/>
                                </a:lnTo>
                                <a:lnTo>
                                  <a:pt x="79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6" y="127"/>
                                </a:lnTo>
                                <a:lnTo>
                                  <a:pt x="112" y="119"/>
                                </a:lnTo>
                                <a:lnTo>
                                  <a:pt x="110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09" y="48"/>
                                </a:lnTo>
                                <a:lnTo>
                                  <a:pt x="109" y="27"/>
                                </a:lnTo>
                                <a:lnTo>
                                  <a:pt x="105" y="19"/>
                                </a:lnTo>
                                <a:lnTo>
                                  <a:pt x="100" y="11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0" y="9"/>
                                </a:lnTo>
                                <a:lnTo>
                                  <a:pt x="8" y="17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2" y="97"/>
                                </a:lnTo>
                                <a:lnTo>
                                  <a:pt x="3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284DD" id="Group 57" o:spid="_x0000_s1026" style="position:absolute;margin-left:215.75pt;margin-top:77.75pt;width:22.85pt;height:20.75pt;z-index:-251642368;mso-position-horizontal-relative:page" coordorigin="4315,1555" coordsize="45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">
                <v:shape id="Freeform 61" o:spid="_x0000_s1027" style="position:absolute;left:4435;top:1675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" path="m101,129r-5,5l90,139r-8,2l75,142r9,29l96,168r5,-39xe" fillcolor="#151313" stroked="f">
                  <v:path arrowok="t" o:connecttype="custom" o:connectlocs="101,1804;96,1809;90,1814;82,1816;75,1817;84,1846;96,1843;101,1804" o:connectangles="0,0,0,0,0,0,0,0"/>
                </v:shape>
                <v:shape id="Freeform 60" o:spid="_x0000_s1028" style="position:absolute;left:4435;top:1675;width:101;height:172;visibility:visible;mso-wrap-style:square;v-text-anchor:top" coordsize="10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" path="m141,57l138,47,133,30,122,19,111,7,96,3,85,,,,,171r84,l75,142r-40,l35,29r36,l79,30r9,2l95,38r6,6l105,55r3,11l108,106r-3,11l101,129r-5,39l111,163r9,-9l132,142r7,-18l144,108r,-21l141,57xe" fillcolor="#151313" stroked="f">
                  <v:path arrowok="t" o:connecttype="custom" o:connectlocs="141,1732;138,1722;133,1705;122,1694;111,1682;96,1678;85,1675;0,1675;0,1846;84,1846;75,1817;35,1817;35,1704;71,1704;79,1705;88,1707;95,1713;101,1719;105,1730;108,1741;108,1781;105,1792;101,1804;96,1843;111,1838;120,1829;132,1817;139,1799;144,1783;144,1762;141,1732" o:connectangles="0,0,0,0,0,0,0,0,0,0,0,0,0,0,0,0,0,0,0,0,0,0,0,0,0,0,0,0,0,0,0"/>
                </v:shape>
                <v:shape id="Freeform 59" o:spid="_x0000_s1029" style="position:absolute;left:4600;top:1719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" path="m41,130r11,l43,107r-5,-5l32,97r9,33xe" fillcolor="#151313" stroked="f">
                  <v:path arrowok="t" o:connecttype="custom" o:connectlocs="41,1849;52,1849;43,1826;38,1821;32,1816;41,1849" o:connectangles="0,0,0,0,0,0"/>
                </v:shape>
                <v:shape id="Freeform 58" o:spid="_x0000_s1030" style="position:absolute;left:4600;top:1719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" path="m32,83r7,-5l43,76,57,73,71,70r6,-2l77,86r-1,4l74,97r-6,4l60,107r-17,l52,130r9,-4l71,122r8,-8l81,118r2,6l84,127r32,l112,119r-2,-8l109,103r,-16l109,48r,-21l105,19r-5,-8l90,5,79,,33,,20,9,8,17,3,36r30,5l36,32r5,-3l46,25r22,l72,29r5,4l77,46r-9,4l45,54,28,58r-9,4l10,66,5,75,,83r,26l11,120r11,10l41,130,32,97r,-14xe" fillcolor="#151313" stroked="f">
                  <v:path arrowok="t" o:connecttype="custom" o:connectlocs="32,1802;39,1797;43,1795;57,1792;71,1789;77,1787;77,1805;76,1809;74,1816;68,1820;60,1826;43,1826;52,1849;61,1845;71,1841;79,1833;81,1837;83,1843;84,1846;116,1846;112,1838;110,1830;109,1822;109,1806;109,1767;109,1746;105,1738;100,1730;90,1724;79,1719;33,1719;20,1728;8,1736;3,1755;33,1760;36,1751;41,1748;46,1744;68,1744;72,1748;77,1752;77,1765;68,1769;45,1773;28,1777;19,1781;10,1785;5,1794;0,1802;0,1828;11,1839;22,1849;41,1849;32,1816;32,1802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2934335</wp:posOffset>
                </wp:positionH>
                <wp:positionV relativeFrom="paragraph">
                  <wp:posOffset>1015365</wp:posOffset>
                </wp:positionV>
                <wp:extent cx="508000" cy="265430"/>
                <wp:effectExtent l="0" t="0" r="0" b="0"/>
                <wp:wrapNone/>
                <wp:docPr id="5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265430"/>
                          <a:chOff x="4621" y="1599"/>
                          <a:chExt cx="800" cy="418"/>
                        </a:xfrm>
                      </wpg:grpSpPr>
                      <wps:wsp>
                        <wps:cNvPr id="53" name="Freeform 56"/>
                        <wps:cNvSpPr>
                          <a:spLocks/>
                        </wps:cNvSpPr>
                        <wps:spPr bwMode="auto">
                          <a:xfrm>
                            <a:off x="4741" y="1719"/>
                            <a:ext cx="113" cy="127"/>
                          </a:xfrm>
                          <a:custGeom>
                            <a:avLst/>
                            <a:gdLst>
                              <a:gd name="T0" fmla="+- 0 4741 4741"/>
                              <a:gd name="T1" fmla="*/ T0 w 113"/>
                              <a:gd name="T2" fmla="+- 0 1846 1719"/>
                              <a:gd name="T3" fmla="*/ 1846 h 127"/>
                              <a:gd name="T4" fmla="+- 0 4774 4741"/>
                              <a:gd name="T5" fmla="*/ T4 w 113"/>
                              <a:gd name="T6" fmla="+- 0 1846 1719"/>
                              <a:gd name="T7" fmla="*/ 1846 h 127"/>
                              <a:gd name="T8" fmla="+- 0 4774 4741"/>
                              <a:gd name="T9" fmla="*/ T8 w 113"/>
                              <a:gd name="T10" fmla="+- 0 1769 1719"/>
                              <a:gd name="T11" fmla="*/ 1769 h 127"/>
                              <a:gd name="T12" fmla="+- 0 4777 4741"/>
                              <a:gd name="T13" fmla="*/ T12 w 113"/>
                              <a:gd name="T14" fmla="+- 0 1761 1719"/>
                              <a:gd name="T15" fmla="*/ 1761 h 127"/>
                              <a:gd name="T16" fmla="+- 0 4779 4741"/>
                              <a:gd name="T17" fmla="*/ T16 w 113"/>
                              <a:gd name="T18" fmla="+- 0 1754 1719"/>
                              <a:gd name="T19" fmla="*/ 1754 h 127"/>
                              <a:gd name="T20" fmla="+- 0 4786 4741"/>
                              <a:gd name="T21" fmla="*/ T20 w 113"/>
                              <a:gd name="T22" fmla="+- 0 1749 1719"/>
                              <a:gd name="T23" fmla="*/ 1749 h 127"/>
                              <a:gd name="T24" fmla="+- 0 4793 4741"/>
                              <a:gd name="T25" fmla="*/ T24 w 113"/>
                              <a:gd name="T26" fmla="+- 0 1744 1719"/>
                              <a:gd name="T27" fmla="*/ 1744 h 127"/>
                              <a:gd name="T28" fmla="+- 0 4808 4741"/>
                              <a:gd name="T29" fmla="*/ T28 w 113"/>
                              <a:gd name="T30" fmla="+- 0 1744 1719"/>
                              <a:gd name="T31" fmla="*/ 1744 h 127"/>
                              <a:gd name="T32" fmla="+- 0 4813 4741"/>
                              <a:gd name="T33" fmla="*/ T32 w 113"/>
                              <a:gd name="T34" fmla="+- 0 1748 1719"/>
                              <a:gd name="T35" fmla="*/ 1748 h 127"/>
                              <a:gd name="T36" fmla="+- 0 4818 4741"/>
                              <a:gd name="T37" fmla="*/ T36 w 113"/>
                              <a:gd name="T38" fmla="+- 0 1751 1719"/>
                              <a:gd name="T39" fmla="*/ 1751 h 127"/>
                              <a:gd name="T40" fmla="+- 0 4820 4741"/>
                              <a:gd name="T41" fmla="*/ T40 w 113"/>
                              <a:gd name="T42" fmla="+- 0 1757 1719"/>
                              <a:gd name="T43" fmla="*/ 1757 h 127"/>
                              <a:gd name="T44" fmla="+- 0 4822 4741"/>
                              <a:gd name="T45" fmla="*/ T44 w 113"/>
                              <a:gd name="T46" fmla="+- 0 1763 1719"/>
                              <a:gd name="T47" fmla="*/ 1763 h 127"/>
                              <a:gd name="T48" fmla="+- 0 4822 4741"/>
                              <a:gd name="T49" fmla="*/ T48 w 113"/>
                              <a:gd name="T50" fmla="+- 0 1846 1719"/>
                              <a:gd name="T51" fmla="*/ 1846 h 127"/>
                              <a:gd name="T52" fmla="+- 0 4855 4741"/>
                              <a:gd name="T53" fmla="*/ T52 w 113"/>
                              <a:gd name="T54" fmla="+- 0 1846 1719"/>
                              <a:gd name="T55" fmla="*/ 1846 h 127"/>
                              <a:gd name="T56" fmla="+- 0 4855 4741"/>
                              <a:gd name="T57" fmla="*/ T56 w 113"/>
                              <a:gd name="T58" fmla="+- 0 1755 1719"/>
                              <a:gd name="T59" fmla="*/ 1755 h 127"/>
                              <a:gd name="T60" fmla="+- 0 4853 4741"/>
                              <a:gd name="T61" fmla="*/ T60 w 113"/>
                              <a:gd name="T62" fmla="+- 0 1747 1719"/>
                              <a:gd name="T63" fmla="*/ 1747 h 127"/>
                              <a:gd name="T64" fmla="+- 0 4851 4741"/>
                              <a:gd name="T65" fmla="*/ T64 w 113"/>
                              <a:gd name="T66" fmla="+- 0 1739 1719"/>
                              <a:gd name="T67" fmla="*/ 1739 h 127"/>
                              <a:gd name="T68" fmla="+- 0 4847 4741"/>
                              <a:gd name="T69" fmla="*/ T68 w 113"/>
                              <a:gd name="T70" fmla="+- 0 1733 1719"/>
                              <a:gd name="T71" fmla="*/ 1733 h 127"/>
                              <a:gd name="T72" fmla="+- 0 4842 4741"/>
                              <a:gd name="T73" fmla="*/ T72 w 113"/>
                              <a:gd name="T74" fmla="+- 0 1727 1719"/>
                              <a:gd name="T75" fmla="*/ 1727 h 127"/>
                              <a:gd name="T76" fmla="+- 0 4833 4741"/>
                              <a:gd name="T77" fmla="*/ T76 w 113"/>
                              <a:gd name="T78" fmla="+- 0 1723 1719"/>
                              <a:gd name="T79" fmla="*/ 1723 h 127"/>
                              <a:gd name="T80" fmla="+- 0 4824 4741"/>
                              <a:gd name="T81" fmla="*/ T80 w 113"/>
                              <a:gd name="T82" fmla="+- 0 1719 1719"/>
                              <a:gd name="T83" fmla="*/ 1719 h 127"/>
                              <a:gd name="T84" fmla="+- 0 4813 4741"/>
                              <a:gd name="T85" fmla="*/ T84 w 113"/>
                              <a:gd name="T86" fmla="+- 0 1719 1719"/>
                              <a:gd name="T87" fmla="*/ 1719 h 127"/>
                              <a:gd name="T88" fmla="+- 0 4804 4741"/>
                              <a:gd name="T89" fmla="*/ T88 w 113"/>
                              <a:gd name="T90" fmla="+- 0 1720 1719"/>
                              <a:gd name="T91" fmla="*/ 1720 h 127"/>
                              <a:gd name="T92" fmla="+- 0 4781 4741"/>
                              <a:gd name="T93" fmla="*/ T92 w 113"/>
                              <a:gd name="T94" fmla="+- 0 1732 1719"/>
                              <a:gd name="T95" fmla="*/ 1732 h 127"/>
                              <a:gd name="T96" fmla="+- 0 4772 4741"/>
                              <a:gd name="T97" fmla="*/ T96 w 113"/>
                              <a:gd name="T98" fmla="+- 0 1740 1719"/>
                              <a:gd name="T99" fmla="*/ 1740 h 127"/>
                              <a:gd name="T100" fmla="+- 0 4772 4741"/>
                              <a:gd name="T101" fmla="*/ T100 w 113"/>
                              <a:gd name="T102" fmla="+- 0 1722 1719"/>
                              <a:gd name="T103" fmla="*/ 1722 h 127"/>
                              <a:gd name="T104" fmla="+- 0 4741 4741"/>
                              <a:gd name="T105" fmla="*/ T104 w 113"/>
                              <a:gd name="T106" fmla="+- 0 1722 1719"/>
                              <a:gd name="T107" fmla="*/ 1722 h 127"/>
                              <a:gd name="T108" fmla="+- 0 4741 4741"/>
                              <a:gd name="T109" fmla="*/ T108 w 113"/>
                              <a:gd name="T110" fmla="+- 0 1846 1719"/>
                              <a:gd name="T111" fmla="*/ 184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7"/>
                                </a:moveTo>
                                <a:lnTo>
                                  <a:pt x="33" y="127"/>
                                </a:lnTo>
                                <a:lnTo>
                                  <a:pt x="33" y="50"/>
                                </a:lnTo>
                                <a:lnTo>
                                  <a:pt x="36" y="42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5"/>
                                </a:lnTo>
                                <a:lnTo>
                                  <a:pt x="67" y="25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4881" y="1719"/>
                            <a:ext cx="121" cy="178"/>
                          </a:xfrm>
                          <a:custGeom>
                            <a:avLst/>
                            <a:gdLst>
                              <a:gd name="T0" fmla="+- 0 4885 4881"/>
                              <a:gd name="T1" fmla="*/ T0 w 121"/>
                              <a:gd name="T2" fmla="+- 0 1855 1719"/>
                              <a:gd name="T3" fmla="*/ 1855 h 178"/>
                              <a:gd name="T4" fmla="+- 0 4885 4881"/>
                              <a:gd name="T5" fmla="*/ T4 w 121"/>
                              <a:gd name="T6" fmla="+- 0 1875 1719"/>
                              <a:gd name="T7" fmla="*/ 1875 h 178"/>
                              <a:gd name="T8" fmla="+- 0 4898 4881"/>
                              <a:gd name="T9" fmla="*/ T8 w 121"/>
                              <a:gd name="T10" fmla="+- 0 1886 1719"/>
                              <a:gd name="T11" fmla="*/ 1886 h 178"/>
                              <a:gd name="T12" fmla="+- 0 4905 4881"/>
                              <a:gd name="T13" fmla="*/ T12 w 121"/>
                              <a:gd name="T14" fmla="+- 0 1890 1719"/>
                              <a:gd name="T15" fmla="*/ 1890 h 178"/>
                              <a:gd name="T16" fmla="+- 0 4930 4881"/>
                              <a:gd name="T17" fmla="*/ T16 w 121"/>
                              <a:gd name="T18" fmla="+- 0 1896 1719"/>
                              <a:gd name="T19" fmla="*/ 1896 h 178"/>
                              <a:gd name="T20" fmla="+- 0 4943 4881"/>
                              <a:gd name="T21" fmla="*/ T20 w 121"/>
                              <a:gd name="T22" fmla="+- 0 1897 1719"/>
                              <a:gd name="T23" fmla="*/ 1897 h 178"/>
                              <a:gd name="T24" fmla="+- 0 4960 4881"/>
                              <a:gd name="T25" fmla="*/ T24 w 121"/>
                              <a:gd name="T26" fmla="+- 0 1897 1719"/>
                              <a:gd name="T27" fmla="*/ 1897 h 178"/>
                              <a:gd name="T28" fmla="+- 0 4971 4881"/>
                              <a:gd name="T29" fmla="*/ T28 w 121"/>
                              <a:gd name="T30" fmla="+- 0 1893 1719"/>
                              <a:gd name="T31" fmla="*/ 1893 h 178"/>
                              <a:gd name="T32" fmla="+- 0 4982 4881"/>
                              <a:gd name="T33" fmla="*/ T32 w 121"/>
                              <a:gd name="T34" fmla="+- 0 1890 1719"/>
                              <a:gd name="T35" fmla="*/ 1890 h 178"/>
                              <a:gd name="T36" fmla="+- 0 4988 4881"/>
                              <a:gd name="T37" fmla="*/ T36 w 121"/>
                              <a:gd name="T38" fmla="+- 0 1884 1719"/>
                              <a:gd name="T39" fmla="*/ 1884 h 178"/>
                              <a:gd name="T40" fmla="+- 0 4995 4881"/>
                              <a:gd name="T41" fmla="*/ T40 w 121"/>
                              <a:gd name="T42" fmla="+- 0 1877 1719"/>
                              <a:gd name="T43" fmla="*/ 1877 h 178"/>
                              <a:gd name="T44" fmla="+- 0 4999 4881"/>
                              <a:gd name="T45" fmla="*/ T44 w 121"/>
                              <a:gd name="T46" fmla="+- 0 1867 1719"/>
                              <a:gd name="T47" fmla="*/ 1867 h 178"/>
                              <a:gd name="T48" fmla="+- 0 5002 4881"/>
                              <a:gd name="T49" fmla="*/ T48 w 121"/>
                              <a:gd name="T50" fmla="+- 0 1856 1719"/>
                              <a:gd name="T51" fmla="*/ 1856 h 178"/>
                              <a:gd name="T52" fmla="+- 0 5002 4881"/>
                              <a:gd name="T53" fmla="*/ T52 w 121"/>
                              <a:gd name="T54" fmla="+- 0 1722 1719"/>
                              <a:gd name="T55" fmla="*/ 1722 h 178"/>
                              <a:gd name="T56" fmla="+- 0 4971 4881"/>
                              <a:gd name="T57" fmla="*/ T56 w 121"/>
                              <a:gd name="T58" fmla="+- 0 1722 1719"/>
                              <a:gd name="T59" fmla="*/ 1722 h 178"/>
                              <a:gd name="T60" fmla="+- 0 4971 4881"/>
                              <a:gd name="T61" fmla="*/ T60 w 121"/>
                              <a:gd name="T62" fmla="+- 0 1739 1719"/>
                              <a:gd name="T63" fmla="*/ 1739 h 178"/>
                              <a:gd name="T64" fmla="+- 0 4968 4881"/>
                              <a:gd name="T65" fmla="*/ T64 w 121"/>
                              <a:gd name="T66" fmla="+- 0 1735 1719"/>
                              <a:gd name="T67" fmla="*/ 1735 h 178"/>
                              <a:gd name="T68" fmla="+- 0 4970 4881"/>
                              <a:gd name="T69" fmla="*/ T68 w 121"/>
                              <a:gd name="T70" fmla="+- 0 1763 1719"/>
                              <a:gd name="T71" fmla="*/ 1763 h 178"/>
                              <a:gd name="T72" fmla="+- 0 4970 4881"/>
                              <a:gd name="T73" fmla="*/ T72 w 121"/>
                              <a:gd name="T74" fmla="+- 0 1801 1719"/>
                              <a:gd name="T75" fmla="*/ 1801 h 178"/>
                              <a:gd name="T76" fmla="+- 0 4962 4881"/>
                              <a:gd name="T77" fmla="*/ T76 w 121"/>
                              <a:gd name="T78" fmla="+- 0 1810 1719"/>
                              <a:gd name="T79" fmla="*/ 1810 h 178"/>
                              <a:gd name="T80" fmla="+- 0 4953 4881"/>
                              <a:gd name="T81" fmla="*/ T80 w 121"/>
                              <a:gd name="T82" fmla="+- 0 1820 1719"/>
                              <a:gd name="T83" fmla="*/ 1820 h 178"/>
                              <a:gd name="T84" fmla="+- 0 4930 4881"/>
                              <a:gd name="T85" fmla="*/ T84 w 121"/>
                              <a:gd name="T86" fmla="+- 0 1820 1719"/>
                              <a:gd name="T87" fmla="*/ 1820 h 178"/>
                              <a:gd name="T88" fmla="+- 0 4922 4881"/>
                              <a:gd name="T89" fmla="*/ T88 w 121"/>
                              <a:gd name="T90" fmla="+- 0 1811 1719"/>
                              <a:gd name="T91" fmla="*/ 1811 h 178"/>
                              <a:gd name="T92" fmla="+- 0 4915 4881"/>
                              <a:gd name="T93" fmla="*/ T92 w 121"/>
                              <a:gd name="T94" fmla="+- 0 1801 1719"/>
                              <a:gd name="T95" fmla="*/ 1801 h 178"/>
                              <a:gd name="T96" fmla="+- 0 4915 4881"/>
                              <a:gd name="T97" fmla="*/ T96 w 121"/>
                              <a:gd name="T98" fmla="+- 0 1763 1719"/>
                              <a:gd name="T99" fmla="*/ 1763 h 178"/>
                              <a:gd name="T100" fmla="+- 0 4922 4881"/>
                              <a:gd name="T101" fmla="*/ T100 w 121"/>
                              <a:gd name="T102" fmla="+- 0 1754 1719"/>
                              <a:gd name="T103" fmla="*/ 1754 h 178"/>
                              <a:gd name="T104" fmla="+- 0 4933 4881"/>
                              <a:gd name="T105" fmla="*/ T104 w 121"/>
                              <a:gd name="T106" fmla="+- 0 1719 1719"/>
                              <a:gd name="T107" fmla="*/ 1719 h 178"/>
                              <a:gd name="T108" fmla="+- 0 4906 4881"/>
                              <a:gd name="T109" fmla="*/ T108 w 121"/>
                              <a:gd name="T110" fmla="+- 0 1728 1719"/>
                              <a:gd name="T111" fmla="*/ 1728 h 178"/>
                              <a:gd name="T112" fmla="+- 0 4896 4881"/>
                              <a:gd name="T113" fmla="*/ T112 w 121"/>
                              <a:gd name="T114" fmla="+- 0 1736 1719"/>
                              <a:gd name="T115" fmla="*/ 1736 h 178"/>
                              <a:gd name="T116" fmla="+- 0 4889 4881"/>
                              <a:gd name="T117" fmla="*/ T116 w 121"/>
                              <a:gd name="T118" fmla="+- 0 1747 1719"/>
                              <a:gd name="T119" fmla="*/ 1747 h 178"/>
                              <a:gd name="T120" fmla="+- 0 4882 4881"/>
                              <a:gd name="T121" fmla="*/ T120 w 121"/>
                              <a:gd name="T122" fmla="+- 0 1771 1719"/>
                              <a:gd name="T123" fmla="*/ 1771 h 178"/>
                              <a:gd name="T124" fmla="+- 0 4881 4881"/>
                              <a:gd name="T125" fmla="*/ T124 w 121"/>
                              <a:gd name="T126" fmla="+- 0 1783 1719"/>
                              <a:gd name="T127" fmla="*/ 1783 h 178"/>
                              <a:gd name="T128" fmla="+- 0 4881 4881"/>
                              <a:gd name="T129" fmla="*/ T128 w 121"/>
                              <a:gd name="T130" fmla="+- 0 1789 1719"/>
                              <a:gd name="T131" fmla="*/ 1789 h 178"/>
                              <a:gd name="T132" fmla="+- 0 4887 4881"/>
                              <a:gd name="T133" fmla="*/ T132 w 121"/>
                              <a:gd name="T134" fmla="+- 0 1815 1719"/>
                              <a:gd name="T135" fmla="*/ 1815 h 178"/>
                              <a:gd name="T136" fmla="+- 0 4892 4881"/>
                              <a:gd name="T137" fmla="*/ T136 w 121"/>
                              <a:gd name="T138" fmla="+- 0 1825 1719"/>
                              <a:gd name="T139" fmla="*/ 1825 h 178"/>
                              <a:gd name="T140" fmla="+- 0 4898 4881"/>
                              <a:gd name="T141" fmla="*/ T140 w 121"/>
                              <a:gd name="T142" fmla="+- 0 1832 1719"/>
                              <a:gd name="T143" fmla="*/ 1832 h 178"/>
                              <a:gd name="T144" fmla="+- 0 4920 4881"/>
                              <a:gd name="T145" fmla="*/ T144 w 121"/>
                              <a:gd name="T146" fmla="+- 0 1845 1719"/>
                              <a:gd name="T147" fmla="*/ 1845 h 178"/>
                              <a:gd name="T148" fmla="+- 0 4932 4881"/>
                              <a:gd name="T149" fmla="*/ T148 w 121"/>
                              <a:gd name="T150" fmla="+- 0 1846 1719"/>
                              <a:gd name="T151" fmla="*/ 1846 h 178"/>
                              <a:gd name="T152" fmla="+- 0 4936 4881"/>
                              <a:gd name="T153" fmla="*/ T152 w 121"/>
                              <a:gd name="T154" fmla="+- 0 1846 1719"/>
                              <a:gd name="T155" fmla="*/ 1846 h 178"/>
                              <a:gd name="T156" fmla="+- 0 4960 4881"/>
                              <a:gd name="T157" fmla="*/ T156 w 121"/>
                              <a:gd name="T158" fmla="+- 0 1835 1719"/>
                              <a:gd name="T159" fmla="*/ 1835 h 178"/>
                              <a:gd name="T160" fmla="+- 0 4969 4881"/>
                              <a:gd name="T161" fmla="*/ T160 w 121"/>
                              <a:gd name="T162" fmla="+- 0 1826 1719"/>
                              <a:gd name="T163" fmla="*/ 1826 h 178"/>
                              <a:gd name="T164" fmla="+- 0 4969 4881"/>
                              <a:gd name="T165" fmla="*/ T164 w 121"/>
                              <a:gd name="T166" fmla="+- 0 1855 1719"/>
                              <a:gd name="T167" fmla="*/ 1855 h 178"/>
                              <a:gd name="T168" fmla="+- 0 4968 4881"/>
                              <a:gd name="T169" fmla="*/ T168 w 121"/>
                              <a:gd name="T170" fmla="+- 0 1860 1719"/>
                              <a:gd name="T171" fmla="*/ 1860 h 178"/>
                              <a:gd name="T172" fmla="+- 0 4966 4881"/>
                              <a:gd name="T173" fmla="*/ T172 w 121"/>
                              <a:gd name="T174" fmla="+- 0 1865 1719"/>
                              <a:gd name="T175" fmla="*/ 1865 h 178"/>
                              <a:gd name="T176" fmla="+- 0 4961 4881"/>
                              <a:gd name="T177" fmla="*/ T176 w 121"/>
                              <a:gd name="T178" fmla="+- 0 1868 1719"/>
                              <a:gd name="T179" fmla="*/ 1868 h 178"/>
                              <a:gd name="T180" fmla="+- 0 4955 4881"/>
                              <a:gd name="T181" fmla="*/ T180 w 121"/>
                              <a:gd name="T182" fmla="+- 0 1872 1719"/>
                              <a:gd name="T183" fmla="*/ 1872 h 178"/>
                              <a:gd name="T184" fmla="+- 0 4932 4881"/>
                              <a:gd name="T185" fmla="*/ T184 w 121"/>
                              <a:gd name="T186" fmla="+- 0 1872 1719"/>
                              <a:gd name="T187" fmla="*/ 1872 h 178"/>
                              <a:gd name="T188" fmla="+- 0 4927 4881"/>
                              <a:gd name="T189" fmla="*/ T188 w 121"/>
                              <a:gd name="T190" fmla="+- 0 1868 1719"/>
                              <a:gd name="T191" fmla="*/ 1868 h 178"/>
                              <a:gd name="T192" fmla="+- 0 4924 4881"/>
                              <a:gd name="T193" fmla="*/ T192 w 121"/>
                              <a:gd name="T194" fmla="+- 0 1866 1719"/>
                              <a:gd name="T195" fmla="*/ 1866 h 178"/>
                              <a:gd name="T196" fmla="+- 0 4923 4881"/>
                              <a:gd name="T197" fmla="*/ T196 w 121"/>
                              <a:gd name="T198" fmla="+- 0 1859 1719"/>
                              <a:gd name="T199" fmla="*/ 1859 h 178"/>
                              <a:gd name="T200" fmla="+- 0 4885 4881"/>
                              <a:gd name="T201" fmla="*/ T200 w 121"/>
                              <a:gd name="T202" fmla="+- 0 1855 1719"/>
                              <a:gd name="T203" fmla="*/ 185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" y="136"/>
                                </a:moveTo>
                                <a:lnTo>
                                  <a:pt x="4" y="156"/>
                                </a:lnTo>
                                <a:lnTo>
                                  <a:pt x="17" y="167"/>
                                </a:lnTo>
                                <a:lnTo>
                                  <a:pt x="24" y="171"/>
                                </a:lnTo>
                                <a:lnTo>
                                  <a:pt x="49" y="177"/>
                                </a:lnTo>
                                <a:lnTo>
                                  <a:pt x="62" y="178"/>
                                </a:lnTo>
                                <a:lnTo>
                                  <a:pt x="79" y="178"/>
                                </a:lnTo>
                                <a:lnTo>
                                  <a:pt x="90" y="174"/>
                                </a:lnTo>
                                <a:lnTo>
                                  <a:pt x="101" y="171"/>
                                </a:lnTo>
                                <a:lnTo>
                                  <a:pt x="107" y="165"/>
                                </a:lnTo>
                                <a:lnTo>
                                  <a:pt x="114" y="158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37"/>
                                </a:lnTo>
                                <a:lnTo>
                                  <a:pt x="121" y="3"/>
                                </a:lnTo>
                                <a:lnTo>
                                  <a:pt x="90" y="3"/>
                                </a:lnTo>
                                <a:lnTo>
                                  <a:pt x="90" y="20"/>
                                </a:lnTo>
                                <a:lnTo>
                                  <a:pt x="87" y="16"/>
                                </a:lnTo>
                                <a:lnTo>
                                  <a:pt x="89" y="44"/>
                                </a:lnTo>
                                <a:lnTo>
                                  <a:pt x="89" y="82"/>
                                </a:lnTo>
                                <a:lnTo>
                                  <a:pt x="81" y="91"/>
                                </a:lnTo>
                                <a:lnTo>
                                  <a:pt x="72" y="101"/>
                                </a:lnTo>
                                <a:lnTo>
                                  <a:pt x="49" y="101"/>
                                </a:lnTo>
                                <a:lnTo>
                                  <a:pt x="41" y="92"/>
                                </a:lnTo>
                                <a:lnTo>
                                  <a:pt x="34" y="82"/>
                                </a:lnTo>
                                <a:lnTo>
                                  <a:pt x="34" y="44"/>
                                </a:lnTo>
                                <a:lnTo>
                                  <a:pt x="41" y="35"/>
                                </a:lnTo>
                                <a:lnTo>
                                  <a:pt x="52" y="0"/>
                                </a:lnTo>
                                <a:lnTo>
                                  <a:pt x="25" y="9"/>
                                </a:lnTo>
                                <a:lnTo>
                                  <a:pt x="15" y="17"/>
                                </a:lnTo>
                                <a:lnTo>
                                  <a:pt x="8" y="28"/>
                                </a:lnTo>
                                <a:lnTo>
                                  <a:pt x="1" y="52"/>
                                </a:lnTo>
                                <a:lnTo>
                                  <a:pt x="0" y="64"/>
                                </a:lnTo>
                                <a:lnTo>
                                  <a:pt x="0" y="70"/>
                                </a:lnTo>
                                <a:lnTo>
                                  <a:pt x="6" y="96"/>
                                </a:lnTo>
                                <a:lnTo>
                                  <a:pt x="11" y="106"/>
                                </a:lnTo>
                                <a:lnTo>
                                  <a:pt x="17" y="113"/>
                                </a:lnTo>
                                <a:lnTo>
                                  <a:pt x="39" y="126"/>
                                </a:lnTo>
                                <a:lnTo>
                                  <a:pt x="51" y="127"/>
                                </a:lnTo>
                                <a:lnTo>
                                  <a:pt x="55" y="127"/>
                                </a:lnTo>
                                <a:lnTo>
                                  <a:pt x="79" y="116"/>
                                </a:lnTo>
                                <a:lnTo>
                                  <a:pt x="88" y="10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1"/>
                                </a:lnTo>
                                <a:lnTo>
                                  <a:pt x="85" y="146"/>
                                </a:lnTo>
                                <a:lnTo>
                                  <a:pt x="80" y="149"/>
                                </a:lnTo>
                                <a:lnTo>
                                  <a:pt x="74" y="153"/>
                                </a:lnTo>
                                <a:lnTo>
                                  <a:pt x="51" y="153"/>
                                </a:lnTo>
                                <a:lnTo>
                                  <a:pt x="46" y="149"/>
                                </a:lnTo>
                                <a:lnTo>
                                  <a:pt x="43" y="147"/>
                                </a:lnTo>
                                <a:lnTo>
                                  <a:pt x="42" y="140"/>
                                </a:lnTo>
                                <a:lnTo>
                                  <a:pt x="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4881" y="1719"/>
                            <a:ext cx="121" cy="178"/>
                          </a:xfrm>
                          <a:custGeom>
                            <a:avLst/>
                            <a:gdLst>
                              <a:gd name="T0" fmla="+- 0 4922 4881"/>
                              <a:gd name="T1" fmla="*/ T0 w 121"/>
                              <a:gd name="T2" fmla="+- 0 1754 1719"/>
                              <a:gd name="T3" fmla="*/ 1754 h 178"/>
                              <a:gd name="T4" fmla="+- 0 4930 4881"/>
                              <a:gd name="T5" fmla="*/ T4 w 121"/>
                              <a:gd name="T6" fmla="+- 0 1744 1719"/>
                              <a:gd name="T7" fmla="*/ 1744 h 178"/>
                              <a:gd name="T8" fmla="+- 0 4954 4881"/>
                              <a:gd name="T9" fmla="*/ T8 w 121"/>
                              <a:gd name="T10" fmla="+- 0 1744 1719"/>
                              <a:gd name="T11" fmla="*/ 1744 h 178"/>
                              <a:gd name="T12" fmla="+- 0 4962 4881"/>
                              <a:gd name="T13" fmla="*/ T12 w 121"/>
                              <a:gd name="T14" fmla="+- 0 1754 1719"/>
                              <a:gd name="T15" fmla="*/ 1754 h 178"/>
                              <a:gd name="T16" fmla="+- 0 4970 4881"/>
                              <a:gd name="T17" fmla="*/ T16 w 121"/>
                              <a:gd name="T18" fmla="+- 0 1763 1719"/>
                              <a:gd name="T19" fmla="*/ 1763 h 178"/>
                              <a:gd name="T20" fmla="+- 0 4968 4881"/>
                              <a:gd name="T21" fmla="*/ T20 w 121"/>
                              <a:gd name="T22" fmla="+- 0 1735 1719"/>
                              <a:gd name="T23" fmla="*/ 1735 h 178"/>
                              <a:gd name="T24" fmla="+- 0 4945 4881"/>
                              <a:gd name="T25" fmla="*/ T24 w 121"/>
                              <a:gd name="T26" fmla="+- 0 1721 1719"/>
                              <a:gd name="T27" fmla="*/ 1721 h 178"/>
                              <a:gd name="T28" fmla="+- 0 4933 4881"/>
                              <a:gd name="T29" fmla="*/ T28 w 121"/>
                              <a:gd name="T30" fmla="+- 0 1719 1719"/>
                              <a:gd name="T31" fmla="*/ 1719 h 178"/>
                              <a:gd name="T32" fmla="+- 0 4922 4881"/>
                              <a:gd name="T33" fmla="*/ T32 w 121"/>
                              <a:gd name="T34" fmla="+- 0 1754 1719"/>
                              <a:gd name="T35" fmla="*/ 175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1" h="178">
                                <a:moveTo>
                                  <a:pt x="41" y="35"/>
                                </a:moveTo>
                                <a:lnTo>
                                  <a:pt x="49" y="25"/>
                                </a:lnTo>
                                <a:lnTo>
                                  <a:pt x="73" y="25"/>
                                </a:lnTo>
                                <a:lnTo>
                                  <a:pt x="81" y="35"/>
                                </a:lnTo>
                                <a:lnTo>
                                  <a:pt x="89" y="44"/>
                                </a:lnTo>
                                <a:lnTo>
                                  <a:pt x="87" y="16"/>
                                </a:lnTo>
                                <a:lnTo>
                                  <a:pt x="64" y="2"/>
                                </a:lnTo>
                                <a:lnTo>
                                  <a:pt x="52" y="0"/>
                                </a:lnTo>
                                <a:lnTo>
                                  <a:pt x="4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5025" y="1719"/>
                            <a:ext cx="116" cy="130"/>
                          </a:xfrm>
                          <a:custGeom>
                            <a:avLst/>
                            <a:gdLst>
                              <a:gd name="T0" fmla="+- 0 5130 5025"/>
                              <a:gd name="T1" fmla="*/ T0 w 116"/>
                              <a:gd name="T2" fmla="+- 0 1744 1719"/>
                              <a:gd name="T3" fmla="*/ 1744 h 130"/>
                              <a:gd name="T4" fmla="+- 0 5126 5025"/>
                              <a:gd name="T5" fmla="*/ T4 w 116"/>
                              <a:gd name="T6" fmla="+- 0 1737 1719"/>
                              <a:gd name="T7" fmla="*/ 1737 h 130"/>
                              <a:gd name="T8" fmla="+- 0 5118 5025"/>
                              <a:gd name="T9" fmla="*/ T8 w 116"/>
                              <a:gd name="T10" fmla="+- 0 1730 1719"/>
                              <a:gd name="T11" fmla="*/ 1730 h 130"/>
                              <a:gd name="T12" fmla="+- 0 5101 5025"/>
                              <a:gd name="T13" fmla="*/ T12 w 116"/>
                              <a:gd name="T14" fmla="+- 0 1752 1719"/>
                              <a:gd name="T15" fmla="*/ 1752 h 130"/>
                              <a:gd name="T16" fmla="+- 0 5108 5025"/>
                              <a:gd name="T17" fmla="*/ T16 w 116"/>
                              <a:gd name="T18" fmla="+- 0 1759 1719"/>
                              <a:gd name="T19" fmla="*/ 1759 h 130"/>
                              <a:gd name="T20" fmla="+- 0 5109 5025"/>
                              <a:gd name="T21" fmla="*/ T20 w 116"/>
                              <a:gd name="T22" fmla="+- 0 1774 1719"/>
                              <a:gd name="T23" fmla="*/ 1774 h 130"/>
                              <a:gd name="T24" fmla="+- 0 5060 5025"/>
                              <a:gd name="T25" fmla="*/ T24 w 116"/>
                              <a:gd name="T26" fmla="+- 0 1774 1719"/>
                              <a:gd name="T27" fmla="*/ 1774 h 130"/>
                              <a:gd name="T28" fmla="+- 0 5059 5025"/>
                              <a:gd name="T29" fmla="*/ T28 w 116"/>
                              <a:gd name="T30" fmla="+- 0 1760 1719"/>
                              <a:gd name="T31" fmla="*/ 1760 h 130"/>
                              <a:gd name="T32" fmla="+- 0 5067 5025"/>
                              <a:gd name="T33" fmla="*/ T32 w 116"/>
                              <a:gd name="T34" fmla="+- 0 1752 1719"/>
                              <a:gd name="T35" fmla="*/ 1752 h 130"/>
                              <a:gd name="T36" fmla="+- 0 5074 5025"/>
                              <a:gd name="T37" fmla="*/ T36 w 116"/>
                              <a:gd name="T38" fmla="+- 0 1744 1719"/>
                              <a:gd name="T39" fmla="*/ 1744 h 130"/>
                              <a:gd name="T40" fmla="+- 0 5084 5025"/>
                              <a:gd name="T41" fmla="*/ T40 w 116"/>
                              <a:gd name="T42" fmla="+- 0 1744 1719"/>
                              <a:gd name="T43" fmla="*/ 1744 h 130"/>
                              <a:gd name="T44" fmla="+- 0 5075 5025"/>
                              <a:gd name="T45" fmla="*/ T44 w 116"/>
                              <a:gd name="T46" fmla="+- 0 1720 1719"/>
                              <a:gd name="T47" fmla="*/ 1720 h 130"/>
                              <a:gd name="T48" fmla="+- 0 5051 5025"/>
                              <a:gd name="T49" fmla="*/ T48 w 116"/>
                              <a:gd name="T50" fmla="+- 0 1729 1719"/>
                              <a:gd name="T51" fmla="*/ 1729 h 130"/>
                              <a:gd name="T52" fmla="+- 0 5041 5025"/>
                              <a:gd name="T53" fmla="*/ T52 w 116"/>
                              <a:gd name="T54" fmla="+- 0 1737 1719"/>
                              <a:gd name="T55" fmla="*/ 1737 h 130"/>
                              <a:gd name="T56" fmla="+- 0 5033 5025"/>
                              <a:gd name="T57" fmla="*/ T56 w 116"/>
                              <a:gd name="T58" fmla="+- 0 1750 1719"/>
                              <a:gd name="T59" fmla="*/ 1750 h 130"/>
                              <a:gd name="T60" fmla="+- 0 5026 5025"/>
                              <a:gd name="T61" fmla="*/ T60 w 116"/>
                              <a:gd name="T62" fmla="+- 0 1774 1719"/>
                              <a:gd name="T63" fmla="*/ 1774 h 130"/>
                              <a:gd name="T64" fmla="+- 0 5025 5025"/>
                              <a:gd name="T65" fmla="*/ T64 w 116"/>
                              <a:gd name="T66" fmla="+- 0 1785 1719"/>
                              <a:gd name="T67" fmla="*/ 1785 h 130"/>
                              <a:gd name="T68" fmla="+- 0 5026 5025"/>
                              <a:gd name="T69" fmla="*/ T68 w 116"/>
                              <a:gd name="T70" fmla="+- 0 1793 1719"/>
                              <a:gd name="T71" fmla="*/ 1793 h 130"/>
                              <a:gd name="T72" fmla="+- 0 5032 5025"/>
                              <a:gd name="T73" fmla="*/ T72 w 116"/>
                              <a:gd name="T74" fmla="+- 0 1818 1719"/>
                              <a:gd name="T75" fmla="*/ 1818 h 130"/>
                              <a:gd name="T76" fmla="+- 0 5038 5025"/>
                              <a:gd name="T77" fmla="*/ T76 w 116"/>
                              <a:gd name="T78" fmla="+- 0 1828 1719"/>
                              <a:gd name="T79" fmla="*/ 1828 h 130"/>
                              <a:gd name="T80" fmla="+- 0 5051 5025"/>
                              <a:gd name="T81" fmla="*/ T80 w 116"/>
                              <a:gd name="T82" fmla="+- 0 1840 1719"/>
                              <a:gd name="T83" fmla="*/ 1840 h 130"/>
                              <a:gd name="T84" fmla="+- 0 5074 5025"/>
                              <a:gd name="T85" fmla="*/ T84 w 116"/>
                              <a:gd name="T86" fmla="+- 0 1848 1719"/>
                              <a:gd name="T87" fmla="*/ 1848 h 130"/>
                              <a:gd name="T88" fmla="+- 0 5086 5025"/>
                              <a:gd name="T89" fmla="*/ T88 w 116"/>
                              <a:gd name="T90" fmla="+- 0 1849 1719"/>
                              <a:gd name="T91" fmla="*/ 1849 h 130"/>
                              <a:gd name="T92" fmla="+- 0 5106 5025"/>
                              <a:gd name="T93" fmla="*/ T92 w 116"/>
                              <a:gd name="T94" fmla="+- 0 1849 1719"/>
                              <a:gd name="T95" fmla="*/ 1849 h 130"/>
                              <a:gd name="T96" fmla="+- 0 5120 5025"/>
                              <a:gd name="T97" fmla="*/ T96 w 116"/>
                              <a:gd name="T98" fmla="+- 0 1840 1719"/>
                              <a:gd name="T99" fmla="*/ 1840 h 130"/>
                              <a:gd name="T100" fmla="+- 0 5133 5025"/>
                              <a:gd name="T101" fmla="*/ T100 w 116"/>
                              <a:gd name="T102" fmla="+- 0 1830 1719"/>
                              <a:gd name="T103" fmla="*/ 1830 h 130"/>
                              <a:gd name="T104" fmla="+- 0 5140 5025"/>
                              <a:gd name="T105" fmla="*/ T104 w 116"/>
                              <a:gd name="T106" fmla="+- 0 1812 1719"/>
                              <a:gd name="T107" fmla="*/ 1812 h 130"/>
                              <a:gd name="T108" fmla="+- 0 5107 5025"/>
                              <a:gd name="T109" fmla="*/ T108 w 116"/>
                              <a:gd name="T110" fmla="+- 0 1807 1719"/>
                              <a:gd name="T111" fmla="*/ 1807 h 130"/>
                              <a:gd name="T112" fmla="+- 0 5104 5025"/>
                              <a:gd name="T113" fmla="*/ T112 w 116"/>
                              <a:gd name="T114" fmla="+- 0 1816 1719"/>
                              <a:gd name="T115" fmla="*/ 1816 h 130"/>
                              <a:gd name="T116" fmla="+- 0 5099 5025"/>
                              <a:gd name="T117" fmla="*/ T116 w 116"/>
                              <a:gd name="T118" fmla="+- 0 1820 1719"/>
                              <a:gd name="T119" fmla="*/ 1820 h 130"/>
                              <a:gd name="T120" fmla="+- 0 5094 5025"/>
                              <a:gd name="T121" fmla="*/ T120 w 116"/>
                              <a:gd name="T122" fmla="+- 0 1825 1719"/>
                              <a:gd name="T123" fmla="*/ 1825 h 130"/>
                              <a:gd name="T124" fmla="+- 0 5075 5025"/>
                              <a:gd name="T125" fmla="*/ T124 w 116"/>
                              <a:gd name="T126" fmla="+- 0 1825 1719"/>
                              <a:gd name="T127" fmla="*/ 1825 h 130"/>
                              <a:gd name="T128" fmla="+- 0 5067 5025"/>
                              <a:gd name="T129" fmla="*/ T128 w 116"/>
                              <a:gd name="T130" fmla="+- 0 1816 1719"/>
                              <a:gd name="T131" fmla="*/ 1816 h 130"/>
                              <a:gd name="T132" fmla="+- 0 5059 5025"/>
                              <a:gd name="T133" fmla="*/ T132 w 116"/>
                              <a:gd name="T134" fmla="+- 0 1808 1719"/>
                              <a:gd name="T135" fmla="*/ 1808 h 130"/>
                              <a:gd name="T136" fmla="+- 0 5059 5025"/>
                              <a:gd name="T137" fmla="*/ T136 w 116"/>
                              <a:gd name="T138" fmla="+- 0 1794 1719"/>
                              <a:gd name="T139" fmla="*/ 1794 h 130"/>
                              <a:gd name="T140" fmla="+- 0 5142 5025"/>
                              <a:gd name="T141" fmla="*/ T140 w 116"/>
                              <a:gd name="T142" fmla="+- 0 1794 1719"/>
                              <a:gd name="T143" fmla="*/ 1794 h 130"/>
                              <a:gd name="T144" fmla="+- 0 5138 5025"/>
                              <a:gd name="T145" fmla="*/ T144 w 116"/>
                              <a:gd name="T146" fmla="+- 0 1763 1719"/>
                              <a:gd name="T147" fmla="*/ 1763 h 130"/>
                              <a:gd name="T148" fmla="+- 0 5130 5025"/>
                              <a:gd name="T149" fmla="*/ T148 w 116"/>
                              <a:gd name="T150" fmla="+- 0 1744 1719"/>
                              <a:gd name="T151" fmla="*/ 17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8"/>
                                </a:lnTo>
                                <a:lnTo>
                                  <a:pt x="93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4" y="55"/>
                                </a:lnTo>
                                <a:lnTo>
                                  <a:pt x="35" y="55"/>
                                </a:lnTo>
                                <a:lnTo>
                                  <a:pt x="34" y="41"/>
                                </a:lnTo>
                                <a:lnTo>
                                  <a:pt x="42" y="33"/>
                                </a:lnTo>
                                <a:lnTo>
                                  <a:pt x="49" y="25"/>
                                </a:lnTo>
                                <a:lnTo>
                                  <a:pt x="59" y="25"/>
                                </a:lnTo>
                                <a:lnTo>
                                  <a:pt x="50" y="1"/>
                                </a:lnTo>
                                <a:lnTo>
                                  <a:pt x="26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1" y="74"/>
                                </a:lnTo>
                                <a:lnTo>
                                  <a:pt x="7" y="99"/>
                                </a:lnTo>
                                <a:lnTo>
                                  <a:pt x="13" y="109"/>
                                </a:lnTo>
                                <a:lnTo>
                                  <a:pt x="26" y="121"/>
                                </a:lnTo>
                                <a:lnTo>
                                  <a:pt x="49" y="129"/>
                                </a:lnTo>
                                <a:lnTo>
                                  <a:pt x="61" y="130"/>
                                </a:lnTo>
                                <a:lnTo>
                                  <a:pt x="81" y="130"/>
                                </a:lnTo>
                                <a:lnTo>
                                  <a:pt x="95" y="121"/>
                                </a:lnTo>
                                <a:lnTo>
                                  <a:pt x="108" y="111"/>
                                </a:lnTo>
                                <a:lnTo>
                                  <a:pt x="115" y="93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1"/>
                                </a:lnTo>
                                <a:lnTo>
                                  <a:pt x="69" y="106"/>
                                </a:lnTo>
                                <a:lnTo>
                                  <a:pt x="50" y="106"/>
                                </a:lnTo>
                                <a:lnTo>
                                  <a:pt x="42" y="97"/>
                                </a:lnTo>
                                <a:lnTo>
                                  <a:pt x="34" y="89"/>
                                </a:lnTo>
                                <a:lnTo>
                                  <a:pt x="34" y="75"/>
                                </a:lnTo>
                                <a:lnTo>
                                  <a:pt x="117" y="75"/>
                                </a:lnTo>
                                <a:lnTo>
                                  <a:pt x="113" y="44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2"/>
                        <wps:cNvSpPr>
                          <a:spLocks/>
                        </wps:cNvSpPr>
                        <wps:spPr bwMode="auto">
                          <a:xfrm>
                            <a:off x="5025" y="1719"/>
                            <a:ext cx="116" cy="130"/>
                          </a:xfrm>
                          <a:custGeom>
                            <a:avLst/>
                            <a:gdLst>
                              <a:gd name="T0" fmla="+- 0 5101 5025"/>
                              <a:gd name="T1" fmla="*/ T0 w 116"/>
                              <a:gd name="T2" fmla="+- 0 1752 1719"/>
                              <a:gd name="T3" fmla="*/ 1752 h 130"/>
                              <a:gd name="T4" fmla="+- 0 5118 5025"/>
                              <a:gd name="T5" fmla="*/ T4 w 116"/>
                              <a:gd name="T6" fmla="+- 0 1730 1719"/>
                              <a:gd name="T7" fmla="*/ 1730 h 130"/>
                              <a:gd name="T8" fmla="+- 0 5094 5025"/>
                              <a:gd name="T9" fmla="*/ T8 w 116"/>
                              <a:gd name="T10" fmla="+- 0 1721 1719"/>
                              <a:gd name="T11" fmla="*/ 1721 h 130"/>
                              <a:gd name="T12" fmla="+- 0 5082 5025"/>
                              <a:gd name="T13" fmla="*/ T12 w 116"/>
                              <a:gd name="T14" fmla="+- 0 1719 1719"/>
                              <a:gd name="T15" fmla="*/ 1719 h 130"/>
                              <a:gd name="T16" fmla="+- 0 5075 5025"/>
                              <a:gd name="T17" fmla="*/ T16 w 116"/>
                              <a:gd name="T18" fmla="+- 0 1720 1719"/>
                              <a:gd name="T19" fmla="*/ 1720 h 130"/>
                              <a:gd name="T20" fmla="+- 0 5084 5025"/>
                              <a:gd name="T21" fmla="*/ T20 w 116"/>
                              <a:gd name="T22" fmla="+- 0 1744 1719"/>
                              <a:gd name="T23" fmla="*/ 1744 h 130"/>
                              <a:gd name="T24" fmla="+- 0 5094 5025"/>
                              <a:gd name="T25" fmla="*/ T24 w 116"/>
                              <a:gd name="T26" fmla="+- 0 1744 1719"/>
                              <a:gd name="T27" fmla="*/ 1744 h 130"/>
                              <a:gd name="T28" fmla="+- 0 5101 5025"/>
                              <a:gd name="T29" fmla="*/ T28 w 116"/>
                              <a:gd name="T30" fmla="+- 0 1752 1719"/>
                              <a:gd name="T31" fmla="*/ 175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3" y="11"/>
                                </a:lnTo>
                                <a:lnTo>
                                  <a:pt x="69" y="2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5"/>
                                </a:lnTo>
                                <a:lnTo>
                                  <a:pt x="69" y="25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1"/>
                        <wps:cNvSpPr>
                          <a:spLocks/>
                        </wps:cNvSpPr>
                        <wps:spPr bwMode="auto">
                          <a:xfrm>
                            <a:off x="5167" y="1719"/>
                            <a:ext cx="81" cy="127"/>
                          </a:xfrm>
                          <a:custGeom>
                            <a:avLst/>
                            <a:gdLst>
                              <a:gd name="T0" fmla="+- 0 5203 5167"/>
                              <a:gd name="T1" fmla="*/ T0 w 81"/>
                              <a:gd name="T2" fmla="+- 0 1766 1719"/>
                              <a:gd name="T3" fmla="*/ 1766 h 127"/>
                              <a:gd name="T4" fmla="+- 0 5205 5167"/>
                              <a:gd name="T5" fmla="*/ T4 w 81"/>
                              <a:gd name="T6" fmla="+- 0 1756 1719"/>
                              <a:gd name="T7" fmla="*/ 1756 h 127"/>
                              <a:gd name="T8" fmla="+- 0 5210 5167"/>
                              <a:gd name="T9" fmla="*/ T8 w 81"/>
                              <a:gd name="T10" fmla="+- 0 1752 1719"/>
                              <a:gd name="T11" fmla="*/ 1752 h 127"/>
                              <a:gd name="T12" fmla="+- 0 5215 5167"/>
                              <a:gd name="T13" fmla="*/ T12 w 81"/>
                              <a:gd name="T14" fmla="+- 0 1749 1719"/>
                              <a:gd name="T15" fmla="*/ 1749 h 127"/>
                              <a:gd name="T16" fmla="+- 0 5229 5167"/>
                              <a:gd name="T17" fmla="*/ T16 w 81"/>
                              <a:gd name="T18" fmla="+- 0 1749 1719"/>
                              <a:gd name="T19" fmla="*/ 1749 h 127"/>
                              <a:gd name="T20" fmla="+- 0 5237 5167"/>
                              <a:gd name="T21" fmla="*/ T20 w 81"/>
                              <a:gd name="T22" fmla="+- 0 1754 1719"/>
                              <a:gd name="T23" fmla="*/ 1754 h 127"/>
                              <a:gd name="T24" fmla="+- 0 5248 5167"/>
                              <a:gd name="T25" fmla="*/ T24 w 81"/>
                              <a:gd name="T26" fmla="+- 0 1725 1719"/>
                              <a:gd name="T27" fmla="*/ 1725 h 127"/>
                              <a:gd name="T28" fmla="+- 0 5237 5167"/>
                              <a:gd name="T29" fmla="*/ T28 w 81"/>
                              <a:gd name="T30" fmla="+- 0 1719 1719"/>
                              <a:gd name="T31" fmla="*/ 1719 h 127"/>
                              <a:gd name="T32" fmla="+- 0 5218 5167"/>
                              <a:gd name="T33" fmla="*/ T32 w 81"/>
                              <a:gd name="T34" fmla="+- 0 1719 1719"/>
                              <a:gd name="T35" fmla="*/ 1719 h 127"/>
                              <a:gd name="T36" fmla="+- 0 5212 5167"/>
                              <a:gd name="T37" fmla="*/ T36 w 81"/>
                              <a:gd name="T38" fmla="+- 0 1723 1719"/>
                              <a:gd name="T39" fmla="*/ 1723 h 127"/>
                              <a:gd name="T40" fmla="+- 0 5205 5167"/>
                              <a:gd name="T41" fmla="*/ T40 w 81"/>
                              <a:gd name="T42" fmla="+- 0 1727 1719"/>
                              <a:gd name="T43" fmla="*/ 1727 h 127"/>
                              <a:gd name="T44" fmla="+- 0 5198 5167"/>
                              <a:gd name="T45" fmla="*/ T44 w 81"/>
                              <a:gd name="T46" fmla="+- 0 1740 1719"/>
                              <a:gd name="T47" fmla="*/ 1740 h 127"/>
                              <a:gd name="T48" fmla="+- 0 5198 5167"/>
                              <a:gd name="T49" fmla="*/ T48 w 81"/>
                              <a:gd name="T50" fmla="+- 0 1722 1719"/>
                              <a:gd name="T51" fmla="*/ 1722 h 127"/>
                              <a:gd name="T52" fmla="+- 0 5167 5167"/>
                              <a:gd name="T53" fmla="*/ T52 w 81"/>
                              <a:gd name="T54" fmla="+- 0 1722 1719"/>
                              <a:gd name="T55" fmla="*/ 1722 h 127"/>
                              <a:gd name="T56" fmla="+- 0 5167 5167"/>
                              <a:gd name="T57" fmla="*/ T56 w 81"/>
                              <a:gd name="T58" fmla="+- 0 1846 1719"/>
                              <a:gd name="T59" fmla="*/ 1846 h 127"/>
                              <a:gd name="T60" fmla="+- 0 5200 5167"/>
                              <a:gd name="T61" fmla="*/ T60 w 81"/>
                              <a:gd name="T62" fmla="+- 0 1846 1719"/>
                              <a:gd name="T63" fmla="*/ 1846 h 127"/>
                              <a:gd name="T64" fmla="+- 0 5200 5167"/>
                              <a:gd name="T65" fmla="*/ T64 w 81"/>
                              <a:gd name="T66" fmla="+- 0 1804 1719"/>
                              <a:gd name="T67" fmla="*/ 1804 h 127"/>
                              <a:gd name="T68" fmla="+- 0 5201 5167"/>
                              <a:gd name="T69" fmla="*/ T68 w 81"/>
                              <a:gd name="T70" fmla="+- 0 1774 1719"/>
                              <a:gd name="T71" fmla="*/ 1774 h 127"/>
                              <a:gd name="T72" fmla="+- 0 5203 5167"/>
                              <a:gd name="T73" fmla="*/ T72 w 81"/>
                              <a:gd name="T74" fmla="+- 0 1766 1719"/>
                              <a:gd name="T75" fmla="*/ 17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8" y="37"/>
                                </a:lnTo>
                                <a:lnTo>
                                  <a:pt x="43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6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4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0"/>
                        <wps:cNvSpPr>
                          <a:spLocks/>
                        </wps:cNvSpPr>
                        <wps:spPr bwMode="auto">
                          <a:xfrm>
                            <a:off x="5254" y="1719"/>
                            <a:ext cx="47" cy="130"/>
                          </a:xfrm>
                          <a:custGeom>
                            <a:avLst/>
                            <a:gdLst>
                              <a:gd name="T0" fmla="+- 0 5288 5254"/>
                              <a:gd name="T1" fmla="*/ T0 w 47"/>
                              <a:gd name="T2" fmla="+- 0 1803 1719"/>
                              <a:gd name="T3" fmla="*/ 1803 h 130"/>
                              <a:gd name="T4" fmla="+- 0 5286 5254"/>
                              <a:gd name="T5" fmla="*/ T4 w 47"/>
                              <a:gd name="T6" fmla="+- 0 1841 1719"/>
                              <a:gd name="T7" fmla="*/ 1841 h 130"/>
                              <a:gd name="T8" fmla="+- 0 5301 5254"/>
                              <a:gd name="T9" fmla="*/ T8 w 47"/>
                              <a:gd name="T10" fmla="+- 0 1849 1719"/>
                              <a:gd name="T11" fmla="*/ 1849 h 130"/>
                              <a:gd name="T12" fmla="+- 0 5297 5254"/>
                              <a:gd name="T13" fmla="*/ T12 w 47"/>
                              <a:gd name="T14" fmla="+- 0 1813 1719"/>
                              <a:gd name="T15" fmla="*/ 1813 h 130"/>
                              <a:gd name="T16" fmla="+- 0 5288 5254"/>
                              <a:gd name="T17" fmla="*/ T16 w 47"/>
                              <a:gd name="T18" fmla="+- 0 1803 1719"/>
                              <a:gd name="T19" fmla="*/ 18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2" y="122"/>
                                </a:lnTo>
                                <a:lnTo>
                                  <a:pt x="47" y="130"/>
                                </a:lnTo>
                                <a:lnTo>
                                  <a:pt x="43" y="94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9"/>
                        <wps:cNvSpPr>
                          <a:spLocks/>
                        </wps:cNvSpPr>
                        <wps:spPr bwMode="auto">
                          <a:xfrm>
                            <a:off x="5254" y="1719"/>
                            <a:ext cx="47" cy="130"/>
                          </a:xfrm>
                          <a:custGeom>
                            <a:avLst/>
                            <a:gdLst>
                              <a:gd name="T0" fmla="+- 0 5381 5254"/>
                              <a:gd name="T1" fmla="*/ T0 w 47"/>
                              <a:gd name="T2" fmla="+- 0 1769 1719"/>
                              <a:gd name="T3" fmla="*/ 1769 h 130"/>
                              <a:gd name="T4" fmla="+- 0 5371 5254"/>
                              <a:gd name="T5" fmla="*/ T4 w 47"/>
                              <a:gd name="T6" fmla="+- 0 1746 1719"/>
                              <a:gd name="T7" fmla="*/ 1746 h 130"/>
                              <a:gd name="T8" fmla="+- 0 5365 5254"/>
                              <a:gd name="T9" fmla="*/ T8 w 47"/>
                              <a:gd name="T10" fmla="+- 0 1737 1719"/>
                              <a:gd name="T11" fmla="*/ 1737 h 130"/>
                              <a:gd name="T12" fmla="+- 0 5353 5254"/>
                              <a:gd name="T13" fmla="*/ T12 w 47"/>
                              <a:gd name="T14" fmla="+- 0 1729 1719"/>
                              <a:gd name="T15" fmla="*/ 1729 h 130"/>
                              <a:gd name="T16" fmla="+- 0 5329 5254"/>
                              <a:gd name="T17" fmla="*/ T16 w 47"/>
                              <a:gd name="T18" fmla="+- 0 1720 1719"/>
                              <a:gd name="T19" fmla="*/ 1720 h 130"/>
                              <a:gd name="T20" fmla="+- 0 5318 5254"/>
                              <a:gd name="T21" fmla="*/ T20 w 47"/>
                              <a:gd name="T22" fmla="+- 0 1719 1719"/>
                              <a:gd name="T23" fmla="*/ 1719 h 130"/>
                              <a:gd name="T24" fmla="+- 0 5300 5254"/>
                              <a:gd name="T25" fmla="*/ T24 w 47"/>
                              <a:gd name="T26" fmla="+- 0 1719 1719"/>
                              <a:gd name="T27" fmla="*/ 1719 h 130"/>
                              <a:gd name="T28" fmla="+- 0 5285 5254"/>
                              <a:gd name="T29" fmla="*/ T28 w 47"/>
                              <a:gd name="T30" fmla="+- 0 1727 1719"/>
                              <a:gd name="T31" fmla="*/ 1727 h 130"/>
                              <a:gd name="T32" fmla="+- 0 5270 5254"/>
                              <a:gd name="T33" fmla="*/ T32 w 47"/>
                              <a:gd name="T34" fmla="+- 0 1735 1719"/>
                              <a:gd name="T35" fmla="*/ 1735 h 130"/>
                              <a:gd name="T36" fmla="+- 0 5262 5254"/>
                              <a:gd name="T37" fmla="*/ T36 w 47"/>
                              <a:gd name="T38" fmla="+- 0 1751 1719"/>
                              <a:gd name="T39" fmla="*/ 1751 h 130"/>
                              <a:gd name="T40" fmla="+- 0 5254 5254"/>
                              <a:gd name="T41" fmla="*/ T40 w 47"/>
                              <a:gd name="T42" fmla="+- 0 1766 1719"/>
                              <a:gd name="T43" fmla="*/ 1766 h 130"/>
                              <a:gd name="T44" fmla="+- 0 5254 5254"/>
                              <a:gd name="T45" fmla="*/ T44 w 47"/>
                              <a:gd name="T46" fmla="+- 0 1804 1719"/>
                              <a:gd name="T47" fmla="*/ 1804 h 130"/>
                              <a:gd name="T48" fmla="+- 0 5262 5254"/>
                              <a:gd name="T49" fmla="*/ T48 w 47"/>
                              <a:gd name="T50" fmla="+- 0 1819 1719"/>
                              <a:gd name="T51" fmla="*/ 1819 h 130"/>
                              <a:gd name="T52" fmla="+- 0 5270 5254"/>
                              <a:gd name="T53" fmla="*/ T52 w 47"/>
                              <a:gd name="T54" fmla="+- 0 1834 1719"/>
                              <a:gd name="T55" fmla="*/ 1834 h 130"/>
                              <a:gd name="T56" fmla="+- 0 5286 5254"/>
                              <a:gd name="T57" fmla="*/ T56 w 47"/>
                              <a:gd name="T58" fmla="+- 0 1841 1719"/>
                              <a:gd name="T59" fmla="*/ 1841 h 130"/>
                              <a:gd name="T60" fmla="+- 0 5288 5254"/>
                              <a:gd name="T61" fmla="*/ T60 w 47"/>
                              <a:gd name="T62" fmla="+- 0 1803 1719"/>
                              <a:gd name="T63" fmla="*/ 1803 h 130"/>
                              <a:gd name="T64" fmla="+- 0 5288 5254"/>
                              <a:gd name="T65" fmla="*/ T64 w 47"/>
                              <a:gd name="T66" fmla="+- 0 1766 1719"/>
                              <a:gd name="T67" fmla="*/ 1766 h 130"/>
                              <a:gd name="T68" fmla="+- 0 5297 5254"/>
                              <a:gd name="T69" fmla="*/ T68 w 47"/>
                              <a:gd name="T70" fmla="+- 0 1756 1719"/>
                              <a:gd name="T71" fmla="*/ 1756 h 130"/>
                              <a:gd name="T72" fmla="+- 0 5305 5254"/>
                              <a:gd name="T73" fmla="*/ T72 w 47"/>
                              <a:gd name="T74" fmla="+- 0 1746 1719"/>
                              <a:gd name="T75" fmla="*/ 1746 h 130"/>
                              <a:gd name="T76" fmla="+- 0 5331 5254"/>
                              <a:gd name="T77" fmla="*/ T76 w 47"/>
                              <a:gd name="T78" fmla="+- 0 1746 1719"/>
                              <a:gd name="T79" fmla="*/ 1746 h 130"/>
                              <a:gd name="T80" fmla="+- 0 5340 5254"/>
                              <a:gd name="T81" fmla="*/ T80 w 47"/>
                              <a:gd name="T82" fmla="+- 0 1756 1719"/>
                              <a:gd name="T83" fmla="*/ 1756 h 130"/>
                              <a:gd name="T84" fmla="+- 0 5349 5254"/>
                              <a:gd name="T85" fmla="*/ T84 w 47"/>
                              <a:gd name="T86" fmla="+- 0 1766 1719"/>
                              <a:gd name="T87" fmla="*/ 1766 h 130"/>
                              <a:gd name="T88" fmla="+- 0 5349 5254"/>
                              <a:gd name="T89" fmla="*/ T88 w 47"/>
                              <a:gd name="T90" fmla="+- 0 1803 1719"/>
                              <a:gd name="T91" fmla="*/ 1803 h 130"/>
                              <a:gd name="T92" fmla="+- 0 5340 5254"/>
                              <a:gd name="T93" fmla="*/ T92 w 47"/>
                              <a:gd name="T94" fmla="+- 0 1813 1719"/>
                              <a:gd name="T95" fmla="*/ 1813 h 130"/>
                              <a:gd name="T96" fmla="+- 0 5331 5254"/>
                              <a:gd name="T97" fmla="*/ T96 w 47"/>
                              <a:gd name="T98" fmla="+- 0 1822 1719"/>
                              <a:gd name="T99" fmla="*/ 1822 h 130"/>
                              <a:gd name="T100" fmla="+- 0 5305 5254"/>
                              <a:gd name="T101" fmla="*/ T100 w 47"/>
                              <a:gd name="T102" fmla="+- 0 1822 1719"/>
                              <a:gd name="T103" fmla="*/ 1822 h 130"/>
                              <a:gd name="T104" fmla="+- 0 5297 5254"/>
                              <a:gd name="T105" fmla="*/ T104 w 47"/>
                              <a:gd name="T106" fmla="+- 0 1813 1719"/>
                              <a:gd name="T107" fmla="*/ 1813 h 130"/>
                              <a:gd name="T108" fmla="+- 0 5301 5254"/>
                              <a:gd name="T109" fmla="*/ T108 w 47"/>
                              <a:gd name="T110" fmla="+- 0 1849 1719"/>
                              <a:gd name="T111" fmla="*/ 1849 h 130"/>
                              <a:gd name="T112" fmla="+- 0 5318 5254"/>
                              <a:gd name="T113" fmla="*/ T112 w 47"/>
                              <a:gd name="T114" fmla="+- 0 1849 1719"/>
                              <a:gd name="T115" fmla="*/ 1849 h 130"/>
                              <a:gd name="T116" fmla="+- 0 5333 5254"/>
                              <a:gd name="T117" fmla="*/ T116 w 47"/>
                              <a:gd name="T118" fmla="+- 0 1847 1719"/>
                              <a:gd name="T119" fmla="*/ 1847 h 130"/>
                              <a:gd name="T120" fmla="+- 0 5356 5254"/>
                              <a:gd name="T121" fmla="*/ T120 w 47"/>
                              <a:gd name="T122" fmla="+- 0 1837 1719"/>
                              <a:gd name="T123" fmla="*/ 1837 h 130"/>
                              <a:gd name="T124" fmla="+- 0 5364 5254"/>
                              <a:gd name="T125" fmla="*/ T124 w 47"/>
                              <a:gd name="T126" fmla="+- 0 1831 1719"/>
                              <a:gd name="T127" fmla="*/ 1831 h 130"/>
                              <a:gd name="T128" fmla="+- 0 5373 5254"/>
                              <a:gd name="T129" fmla="*/ T128 w 47"/>
                              <a:gd name="T130" fmla="+- 0 1818 1719"/>
                              <a:gd name="T131" fmla="*/ 1818 h 130"/>
                              <a:gd name="T132" fmla="+- 0 5381 5254"/>
                              <a:gd name="T133" fmla="*/ T132 w 47"/>
                              <a:gd name="T134" fmla="+- 0 1795 1719"/>
                              <a:gd name="T135" fmla="*/ 1795 h 130"/>
                              <a:gd name="T136" fmla="+- 0 5383 5254"/>
                              <a:gd name="T137" fmla="*/ T136 w 47"/>
                              <a:gd name="T138" fmla="+- 0 1784 1719"/>
                              <a:gd name="T139" fmla="*/ 1784 h 130"/>
                              <a:gd name="T140" fmla="+- 0 5381 5254"/>
                              <a:gd name="T141" fmla="*/ T140 w 47"/>
                              <a:gd name="T142" fmla="+- 0 1769 1719"/>
                              <a:gd name="T143" fmla="*/ 176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50"/>
                                </a:moveTo>
                                <a:lnTo>
                                  <a:pt x="117" y="27"/>
                                </a:lnTo>
                                <a:lnTo>
                                  <a:pt x="111" y="18"/>
                                </a:lnTo>
                                <a:lnTo>
                                  <a:pt x="99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2" y="122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3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6" y="37"/>
                                </a:lnTo>
                                <a:lnTo>
                                  <a:pt x="95" y="47"/>
                                </a:lnTo>
                                <a:lnTo>
                                  <a:pt x="95" y="84"/>
                                </a:lnTo>
                                <a:lnTo>
                                  <a:pt x="86" y="94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3" y="94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2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9" y="65"/>
                                </a:lnTo>
                                <a:lnTo>
                                  <a:pt x="1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E3FBC" id="Group 48" o:spid="_x0000_s1026" style="position:absolute;margin-left:231.05pt;margin-top:79.95pt;width:40pt;height:20.9pt;z-index:-251641344;mso-position-horizontal-relative:page" coordorigin="4621,1599" coordsize="800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">
                <v:shape id="Freeform 56" o:spid="_x0000_s1027" style="position:absolute;left:4741;top:1719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" path="m,127r33,l33,50r3,-8l38,35r7,-5l52,25r15,l72,29r5,3l79,38r2,6l81,127r33,l114,36r-2,-8l110,20r-4,-6l101,8,92,4,83,,72,,63,1,40,13r-9,8l31,3,,3,,127xe" fillcolor="#151313" stroked="f">
                  <v:path arrowok="t" o:connecttype="custom" o:connectlocs="0,1846;33,1846;33,1769;36,1761;38,1754;45,1749;52,1744;67,1744;72,1748;77,1751;79,1757;81,1763;81,1846;114,1846;114,1755;112,1747;110,1739;106,1733;101,1727;92,1723;83,1719;72,1719;63,1720;40,1732;31,1740;31,1722;0,1722;0,1846" o:connectangles="0,0,0,0,0,0,0,0,0,0,0,0,0,0,0,0,0,0,0,0,0,0,0,0,0,0,0,0"/>
                </v:shape>
                <v:shape id="Freeform 55" o:spid="_x0000_s1028" style="position:absolute;left:4881;top:1719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" path="m4,136r,20l17,167r7,4l49,177r13,1l79,178r11,-4l101,171r6,-6l114,158r4,-10l121,137,121,3,90,3r,17l87,16r2,28l89,82r-8,9l72,101r-23,l41,92,34,82r,-38l41,35,52,,25,9,15,17,8,28,1,52,,64r,6l6,96r5,10l17,113r22,13l51,127r4,l79,116r9,-9l88,136r-1,5l85,146r-5,3l74,153r-23,l46,149r-3,-2l42,140,4,136xe" fillcolor="#151313" stroked="f">
                  <v:path arrowok="t" o:connecttype="custom" o:connectlocs="4,1855;4,1875;17,1886;24,1890;49,1896;62,1897;79,1897;90,1893;101,1890;107,1884;114,1877;118,1867;121,1856;121,1722;90,1722;90,1739;87,1735;89,1763;89,1801;81,1810;72,1820;49,1820;41,1811;34,1801;34,1763;41,1754;52,1719;25,1728;15,1736;8,1747;1,1771;0,1783;0,1789;6,1815;11,1825;17,1832;39,1845;51,1846;55,1846;79,1835;88,1826;88,1855;87,1860;85,1865;80,1868;74,1872;51,1872;46,1868;43,1866;42,1859;4,1855" o:connectangles="0,0,0,0,0,0,0,0,0,0,0,0,0,0,0,0,0,0,0,0,0,0,0,0,0,0,0,0,0,0,0,0,0,0,0,0,0,0,0,0,0,0,0,0,0,0,0,0,0,0,0"/>
                </v:shape>
                <v:shape id="Freeform 54" o:spid="_x0000_s1029" style="position:absolute;left:4881;top:1719;width:121;height:178;visibility:visible;mso-wrap-style:square;v-text-anchor:top" coordsize="12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" path="m41,35l49,25r24,l81,35r8,9l87,16,64,2,52,,41,35xe" fillcolor="#151313" stroked="f">
                  <v:path arrowok="t" o:connecttype="custom" o:connectlocs="41,1754;49,1744;73,1744;81,1754;89,1763;87,1735;64,1721;52,1719;41,1754" o:connectangles="0,0,0,0,0,0,0,0,0"/>
                </v:shape>
                <v:shape id="Freeform 53" o:spid="_x0000_s1030" style="position:absolute;left:5025;top:1719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" path="m105,25r-4,-7l93,11,76,33r7,7l84,55r-49,l34,41r8,-8l49,25r10,l50,1,26,10,16,18,8,31,1,55,,66r1,8l7,99r6,10l26,121r23,8l61,130r20,l95,121r13,-10l115,93,82,88r-3,9l74,101r-5,5l50,106,42,97,34,89r,-14l117,75,113,44,105,25xe" fillcolor="#151313" stroked="f">
                  <v:path arrowok="t" o:connecttype="custom" o:connectlocs="105,1744;101,1737;93,1730;76,1752;83,1759;84,1774;35,1774;34,1760;42,1752;49,1744;59,1744;50,1720;26,1729;16,1737;8,1750;1,1774;0,1785;1,1793;7,1818;13,1828;26,1840;49,1848;61,1849;81,1849;95,1840;108,1830;115,1812;82,1807;79,1816;74,1820;69,1825;50,1825;42,1816;34,1808;34,1794;117,1794;113,1763;105,1744" o:connectangles="0,0,0,0,0,0,0,0,0,0,0,0,0,0,0,0,0,0,0,0,0,0,0,0,0,0,0,0,0,0,0,0,0,0,0,0,0,0"/>
                </v:shape>
                <v:shape id="Freeform 52" o:spid="_x0000_s1031" style="position:absolute;left:5025;top:1719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" path="m76,33l93,11,69,2,57,,50,1r9,24l69,25r7,8xe" fillcolor="#151313" stroked="f">
                  <v:path arrowok="t" o:connecttype="custom" o:connectlocs="76,1752;93,1730;69,1721;57,1719;50,1720;59,1744;69,1744;76,1752" o:connectangles="0,0,0,0,0,0,0,0"/>
                </v:shape>
                <v:shape id="Freeform 51" o:spid="_x0000_s1032" style="position:absolute;left:5167;top:1719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" path="m36,47l38,37r5,-4l48,30r14,l70,35,81,6,70,,51,,45,4,38,8,31,21,31,3,,3,,127r33,l33,85,34,55r2,-8xe" fillcolor="#151313" stroked="f">
                  <v:path arrowok="t" o:connecttype="custom" o:connectlocs="36,1766;38,1756;43,1752;48,1749;62,1749;70,1754;81,1725;70,1719;51,1719;45,1723;38,1727;31,1740;31,1722;0,1722;0,1846;33,1846;33,1804;34,1774;36,1766" o:connectangles="0,0,0,0,0,0,0,0,0,0,0,0,0,0,0,0,0,0,0"/>
                </v:shape>
                <v:shape id="Freeform 50" o:spid="_x0000_s1033" style="position:absolute;left:5254;top:171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" path="m34,84r-2,38l47,130,43,94,34,84xe" fillcolor="#151313" stroked="f">
                  <v:path arrowok="t" o:connecttype="custom" o:connectlocs="34,1803;32,1841;47,1849;43,1813;34,1803" o:connectangles="0,0,0,0,0"/>
                </v:shape>
                <v:shape id="Freeform 49" o:spid="_x0000_s1034" style="position:absolute;left:5254;top:171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" path="m127,50l117,27r-6,-9l99,10,75,1,64,,46,,31,8,16,16,8,32,,47,,85r8,15l16,115r16,7l34,84r,-37l43,37,51,27r26,l86,37r9,10l95,84,86,94r-9,9l51,103,43,94r4,36l64,130r15,-2l102,118r8,-6l119,99r8,-23l129,65,127,50xe" fillcolor="#151313" stroked="f">
                  <v:path arrowok="t" o:connecttype="custom" o:connectlocs="127,1769;117,1746;111,1737;99,1729;75,1720;64,1719;46,1719;31,1727;16,1735;8,1751;0,1766;0,1804;8,1819;16,1834;32,1841;34,1803;34,1766;43,1756;51,1746;77,1746;86,1756;95,1766;95,1803;86,1813;77,1822;51,1822;43,1813;47,1849;64,1849;79,1847;102,1837;110,1831;119,1818;127,1795;129,1784;127,1769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3357880</wp:posOffset>
                </wp:positionH>
                <wp:positionV relativeFrom="paragraph">
                  <wp:posOffset>1015365</wp:posOffset>
                </wp:positionV>
                <wp:extent cx="312420" cy="234950"/>
                <wp:effectExtent l="0" t="0" r="0" b="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234950"/>
                          <a:chOff x="5288" y="1599"/>
                          <a:chExt cx="492" cy="370"/>
                        </a:xfrm>
                      </wpg:grpSpPr>
                      <wps:wsp>
                        <wps:cNvPr id="50" name="Freeform 47"/>
                        <wps:cNvSpPr>
                          <a:spLocks/>
                        </wps:cNvSpPr>
                        <wps:spPr bwMode="auto">
                          <a:xfrm>
                            <a:off x="5408" y="1722"/>
                            <a:ext cx="113" cy="127"/>
                          </a:xfrm>
                          <a:custGeom>
                            <a:avLst/>
                            <a:gdLst>
                              <a:gd name="T0" fmla="+- 0 5441 5408"/>
                              <a:gd name="T1" fmla="*/ T0 w 113"/>
                              <a:gd name="T2" fmla="+- 0 1722 1722"/>
                              <a:gd name="T3" fmla="*/ 1722 h 127"/>
                              <a:gd name="T4" fmla="+- 0 5408 5408"/>
                              <a:gd name="T5" fmla="*/ T4 w 113"/>
                              <a:gd name="T6" fmla="+- 0 1722 1722"/>
                              <a:gd name="T7" fmla="*/ 1722 h 127"/>
                              <a:gd name="T8" fmla="+- 0 5408 5408"/>
                              <a:gd name="T9" fmla="*/ T8 w 113"/>
                              <a:gd name="T10" fmla="+- 0 1818 1722"/>
                              <a:gd name="T11" fmla="*/ 1818 h 127"/>
                              <a:gd name="T12" fmla="+- 0 5412 5408"/>
                              <a:gd name="T13" fmla="*/ T12 w 113"/>
                              <a:gd name="T14" fmla="+- 0 1828 1722"/>
                              <a:gd name="T15" fmla="*/ 1828 h 127"/>
                              <a:gd name="T16" fmla="+- 0 5417 5408"/>
                              <a:gd name="T17" fmla="*/ T16 w 113"/>
                              <a:gd name="T18" fmla="+- 0 1838 1722"/>
                              <a:gd name="T19" fmla="*/ 1838 h 127"/>
                              <a:gd name="T20" fmla="+- 0 5427 5408"/>
                              <a:gd name="T21" fmla="*/ T20 w 113"/>
                              <a:gd name="T22" fmla="+- 0 1844 1722"/>
                              <a:gd name="T23" fmla="*/ 1844 h 127"/>
                              <a:gd name="T24" fmla="+- 0 5436 5408"/>
                              <a:gd name="T25" fmla="*/ T24 w 113"/>
                              <a:gd name="T26" fmla="+- 0 1849 1722"/>
                              <a:gd name="T27" fmla="*/ 1849 h 127"/>
                              <a:gd name="T28" fmla="+- 0 5461 5408"/>
                              <a:gd name="T29" fmla="*/ T28 w 113"/>
                              <a:gd name="T30" fmla="+- 0 1849 1722"/>
                              <a:gd name="T31" fmla="*/ 1849 h 127"/>
                              <a:gd name="T32" fmla="+- 0 5472 5408"/>
                              <a:gd name="T33" fmla="*/ T32 w 113"/>
                              <a:gd name="T34" fmla="+- 0 1843 1722"/>
                              <a:gd name="T35" fmla="*/ 1843 h 127"/>
                              <a:gd name="T36" fmla="+- 0 5483 5408"/>
                              <a:gd name="T37" fmla="*/ T36 w 113"/>
                              <a:gd name="T38" fmla="+- 0 1838 1722"/>
                              <a:gd name="T39" fmla="*/ 1838 h 127"/>
                              <a:gd name="T40" fmla="+- 0 5490 5408"/>
                              <a:gd name="T41" fmla="*/ T40 w 113"/>
                              <a:gd name="T42" fmla="+- 0 1828 1722"/>
                              <a:gd name="T43" fmla="*/ 1828 h 127"/>
                              <a:gd name="T44" fmla="+- 0 5490 5408"/>
                              <a:gd name="T45" fmla="*/ T44 w 113"/>
                              <a:gd name="T46" fmla="+- 0 1846 1722"/>
                              <a:gd name="T47" fmla="*/ 1846 h 127"/>
                              <a:gd name="T48" fmla="+- 0 5521 5408"/>
                              <a:gd name="T49" fmla="*/ T48 w 113"/>
                              <a:gd name="T50" fmla="+- 0 1846 1722"/>
                              <a:gd name="T51" fmla="*/ 1846 h 127"/>
                              <a:gd name="T52" fmla="+- 0 5521 5408"/>
                              <a:gd name="T53" fmla="*/ T52 w 113"/>
                              <a:gd name="T54" fmla="+- 0 1722 1722"/>
                              <a:gd name="T55" fmla="*/ 1722 h 127"/>
                              <a:gd name="T56" fmla="+- 0 5488 5408"/>
                              <a:gd name="T57" fmla="*/ T56 w 113"/>
                              <a:gd name="T58" fmla="+- 0 1722 1722"/>
                              <a:gd name="T59" fmla="*/ 1722 h 127"/>
                              <a:gd name="T60" fmla="+- 0 5488 5408"/>
                              <a:gd name="T61" fmla="*/ T60 w 113"/>
                              <a:gd name="T62" fmla="+- 0 1801 1722"/>
                              <a:gd name="T63" fmla="*/ 1801 h 127"/>
                              <a:gd name="T64" fmla="+- 0 5485 5408"/>
                              <a:gd name="T65" fmla="*/ T64 w 113"/>
                              <a:gd name="T66" fmla="+- 0 1808 1722"/>
                              <a:gd name="T67" fmla="*/ 1808 h 127"/>
                              <a:gd name="T68" fmla="+- 0 5483 5408"/>
                              <a:gd name="T69" fmla="*/ T68 w 113"/>
                              <a:gd name="T70" fmla="+- 0 1815 1722"/>
                              <a:gd name="T71" fmla="*/ 1815 h 127"/>
                              <a:gd name="T72" fmla="+- 0 5476 5408"/>
                              <a:gd name="T73" fmla="*/ T72 w 113"/>
                              <a:gd name="T74" fmla="+- 0 1820 1722"/>
                              <a:gd name="T75" fmla="*/ 1820 h 127"/>
                              <a:gd name="T76" fmla="+- 0 5470 5408"/>
                              <a:gd name="T77" fmla="*/ T76 w 113"/>
                              <a:gd name="T78" fmla="+- 0 1824 1722"/>
                              <a:gd name="T79" fmla="*/ 1824 h 127"/>
                              <a:gd name="T80" fmla="+- 0 5454 5408"/>
                              <a:gd name="T81" fmla="*/ T80 w 113"/>
                              <a:gd name="T82" fmla="+- 0 1824 1722"/>
                              <a:gd name="T83" fmla="*/ 1824 h 127"/>
                              <a:gd name="T84" fmla="+- 0 5449 5408"/>
                              <a:gd name="T85" fmla="*/ T84 w 113"/>
                              <a:gd name="T86" fmla="+- 0 1821 1722"/>
                              <a:gd name="T87" fmla="*/ 1821 h 127"/>
                              <a:gd name="T88" fmla="+- 0 5444 5408"/>
                              <a:gd name="T89" fmla="*/ T88 w 113"/>
                              <a:gd name="T90" fmla="+- 0 1817 1722"/>
                              <a:gd name="T91" fmla="*/ 1817 h 127"/>
                              <a:gd name="T92" fmla="+- 0 5442 5408"/>
                              <a:gd name="T93" fmla="*/ T92 w 113"/>
                              <a:gd name="T94" fmla="+- 0 1811 1722"/>
                              <a:gd name="T95" fmla="*/ 1811 h 127"/>
                              <a:gd name="T96" fmla="+- 0 5441 5408"/>
                              <a:gd name="T97" fmla="*/ T96 w 113"/>
                              <a:gd name="T98" fmla="+- 0 1805 1722"/>
                              <a:gd name="T99" fmla="*/ 1805 h 127"/>
                              <a:gd name="T100" fmla="+- 0 5441 5408"/>
                              <a:gd name="T101" fmla="*/ T100 w 113"/>
                              <a:gd name="T102" fmla="+- 0 1722 1722"/>
                              <a:gd name="T103" fmla="*/ 1722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22"/>
                                </a:lnTo>
                                <a:lnTo>
                                  <a:pt x="28" y="127"/>
                                </a:lnTo>
                                <a:lnTo>
                                  <a:pt x="53" y="127"/>
                                </a:lnTo>
                                <a:lnTo>
                                  <a:pt x="64" y="121"/>
                                </a:lnTo>
                                <a:lnTo>
                                  <a:pt x="75" y="116"/>
                                </a:lnTo>
                                <a:lnTo>
                                  <a:pt x="82" y="106"/>
                                </a:lnTo>
                                <a:lnTo>
                                  <a:pt x="82" y="124"/>
                                </a:lnTo>
                                <a:lnTo>
                                  <a:pt x="113" y="124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7" y="86"/>
                                </a:lnTo>
                                <a:lnTo>
                                  <a:pt x="75" y="93"/>
                                </a:lnTo>
                                <a:lnTo>
                                  <a:pt x="68" y="98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6" y="95"/>
                                </a:lnTo>
                                <a:lnTo>
                                  <a:pt x="34" y="89"/>
                                </a:lnTo>
                                <a:lnTo>
                                  <a:pt x="33" y="8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6"/>
                        <wps:cNvSpPr>
                          <a:spLocks/>
                        </wps:cNvSpPr>
                        <wps:spPr bwMode="auto">
                          <a:xfrm>
                            <a:off x="5543" y="1719"/>
                            <a:ext cx="116" cy="130"/>
                          </a:xfrm>
                          <a:custGeom>
                            <a:avLst/>
                            <a:gdLst>
                              <a:gd name="T0" fmla="+- 0 5543 5543"/>
                              <a:gd name="T1" fmla="*/ T0 w 116"/>
                              <a:gd name="T2" fmla="+- 0 1811 1719"/>
                              <a:gd name="T3" fmla="*/ 1811 h 130"/>
                              <a:gd name="T4" fmla="+- 0 5548 5543"/>
                              <a:gd name="T5" fmla="*/ T4 w 116"/>
                              <a:gd name="T6" fmla="+- 0 1829 1719"/>
                              <a:gd name="T7" fmla="*/ 1829 h 130"/>
                              <a:gd name="T8" fmla="+- 0 5563 5543"/>
                              <a:gd name="T9" fmla="*/ T8 w 116"/>
                              <a:gd name="T10" fmla="+- 0 1839 1719"/>
                              <a:gd name="T11" fmla="*/ 1839 h 130"/>
                              <a:gd name="T12" fmla="+- 0 5589 5543"/>
                              <a:gd name="T13" fmla="*/ T12 w 116"/>
                              <a:gd name="T14" fmla="+- 0 1848 1719"/>
                              <a:gd name="T15" fmla="*/ 1848 h 130"/>
                              <a:gd name="T16" fmla="+- 0 5603 5543"/>
                              <a:gd name="T17" fmla="*/ T16 w 116"/>
                              <a:gd name="T18" fmla="+- 0 1849 1719"/>
                              <a:gd name="T19" fmla="*/ 1849 h 130"/>
                              <a:gd name="T20" fmla="+- 0 5610 5543"/>
                              <a:gd name="T21" fmla="*/ T20 w 116"/>
                              <a:gd name="T22" fmla="+- 0 1849 1719"/>
                              <a:gd name="T23" fmla="*/ 1849 h 130"/>
                              <a:gd name="T24" fmla="+- 0 5637 5543"/>
                              <a:gd name="T25" fmla="*/ T24 w 116"/>
                              <a:gd name="T26" fmla="+- 0 1842 1719"/>
                              <a:gd name="T27" fmla="*/ 1842 h 130"/>
                              <a:gd name="T28" fmla="+- 0 5645 5543"/>
                              <a:gd name="T29" fmla="*/ T28 w 116"/>
                              <a:gd name="T30" fmla="+- 0 1837 1719"/>
                              <a:gd name="T31" fmla="*/ 1837 h 130"/>
                              <a:gd name="T32" fmla="+- 0 5660 5543"/>
                              <a:gd name="T33" fmla="*/ T32 w 116"/>
                              <a:gd name="T34" fmla="+- 0 1825 1719"/>
                              <a:gd name="T35" fmla="*/ 1825 h 130"/>
                              <a:gd name="T36" fmla="+- 0 5660 5543"/>
                              <a:gd name="T37" fmla="*/ T36 w 116"/>
                              <a:gd name="T38" fmla="+- 0 1792 1719"/>
                              <a:gd name="T39" fmla="*/ 1792 h 130"/>
                              <a:gd name="T40" fmla="+- 0 5649 5543"/>
                              <a:gd name="T41" fmla="*/ T40 w 116"/>
                              <a:gd name="T42" fmla="+- 0 1783 1719"/>
                              <a:gd name="T43" fmla="*/ 1783 h 130"/>
                              <a:gd name="T44" fmla="+- 0 5639 5543"/>
                              <a:gd name="T45" fmla="*/ T44 w 116"/>
                              <a:gd name="T46" fmla="+- 0 1774 1719"/>
                              <a:gd name="T47" fmla="*/ 1774 h 130"/>
                              <a:gd name="T48" fmla="+- 0 5613 5543"/>
                              <a:gd name="T49" fmla="*/ T48 w 116"/>
                              <a:gd name="T50" fmla="+- 0 1768 1719"/>
                              <a:gd name="T51" fmla="*/ 1768 h 130"/>
                              <a:gd name="T52" fmla="+- 0 5586 5543"/>
                              <a:gd name="T53" fmla="*/ T52 w 116"/>
                              <a:gd name="T54" fmla="+- 0 1762 1719"/>
                              <a:gd name="T55" fmla="*/ 1762 h 130"/>
                              <a:gd name="T56" fmla="+- 0 5582 5543"/>
                              <a:gd name="T57" fmla="*/ T56 w 116"/>
                              <a:gd name="T58" fmla="+- 0 1759 1719"/>
                              <a:gd name="T59" fmla="*/ 1759 h 130"/>
                              <a:gd name="T60" fmla="+- 0 5579 5543"/>
                              <a:gd name="T61" fmla="*/ T60 w 116"/>
                              <a:gd name="T62" fmla="+- 0 1753 1719"/>
                              <a:gd name="T63" fmla="*/ 1753 h 130"/>
                              <a:gd name="T64" fmla="+- 0 5579 5543"/>
                              <a:gd name="T65" fmla="*/ T64 w 116"/>
                              <a:gd name="T66" fmla="+- 0 1749 1719"/>
                              <a:gd name="T67" fmla="*/ 1749 h 130"/>
                              <a:gd name="T68" fmla="+- 0 5582 5543"/>
                              <a:gd name="T69" fmla="*/ T68 w 116"/>
                              <a:gd name="T70" fmla="+- 0 1746 1719"/>
                              <a:gd name="T71" fmla="*/ 1746 h 130"/>
                              <a:gd name="T72" fmla="+- 0 5588 5543"/>
                              <a:gd name="T73" fmla="*/ T72 w 116"/>
                              <a:gd name="T74" fmla="+- 0 1743 1719"/>
                              <a:gd name="T75" fmla="*/ 1743 h 130"/>
                              <a:gd name="T76" fmla="+- 0 5611 5543"/>
                              <a:gd name="T77" fmla="*/ T76 w 116"/>
                              <a:gd name="T78" fmla="+- 0 1743 1719"/>
                              <a:gd name="T79" fmla="*/ 1743 h 130"/>
                              <a:gd name="T80" fmla="+- 0 5617 5543"/>
                              <a:gd name="T81" fmla="*/ T80 w 116"/>
                              <a:gd name="T82" fmla="+- 0 1747 1719"/>
                              <a:gd name="T83" fmla="*/ 1747 h 130"/>
                              <a:gd name="T84" fmla="+- 0 5622 5543"/>
                              <a:gd name="T85" fmla="*/ T84 w 116"/>
                              <a:gd name="T86" fmla="+- 0 1751 1719"/>
                              <a:gd name="T87" fmla="*/ 1751 h 130"/>
                              <a:gd name="T88" fmla="+- 0 5624 5543"/>
                              <a:gd name="T89" fmla="*/ T88 w 116"/>
                              <a:gd name="T90" fmla="+- 0 1758 1719"/>
                              <a:gd name="T91" fmla="*/ 1758 h 130"/>
                              <a:gd name="T92" fmla="+- 0 5655 5543"/>
                              <a:gd name="T93" fmla="*/ T92 w 116"/>
                              <a:gd name="T94" fmla="+- 0 1752 1719"/>
                              <a:gd name="T95" fmla="*/ 1752 h 130"/>
                              <a:gd name="T96" fmla="+- 0 5651 5543"/>
                              <a:gd name="T97" fmla="*/ T96 w 116"/>
                              <a:gd name="T98" fmla="+- 0 1736 1719"/>
                              <a:gd name="T99" fmla="*/ 1736 h 130"/>
                              <a:gd name="T100" fmla="+- 0 5638 5543"/>
                              <a:gd name="T101" fmla="*/ T100 w 116"/>
                              <a:gd name="T102" fmla="+- 0 1727 1719"/>
                              <a:gd name="T103" fmla="*/ 1727 h 130"/>
                              <a:gd name="T104" fmla="+- 0 5626 5543"/>
                              <a:gd name="T105" fmla="*/ T104 w 116"/>
                              <a:gd name="T106" fmla="+- 0 1719 1719"/>
                              <a:gd name="T107" fmla="*/ 1719 h 130"/>
                              <a:gd name="T108" fmla="+- 0 5600 5543"/>
                              <a:gd name="T109" fmla="*/ T108 w 116"/>
                              <a:gd name="T110" fmla="+- 0 1719 1719"/>
                              <a:gd name="T111" fmla="*/ 1719 h 130"/>
                              <a:gd name="T112" fmla="+- 0 5570 5543"/>
                              <a:gd name="T113" fmla="*/ T112 w 116"/>
                              <a:gd name="T114" fmla="+- 0 1725 1719"/>
                              <a:gd name="T115" fmla="*/ 1725 h 130"/>
                              <a:gd name="T116" fmla="+- 0 5561 5543"/>
                              <a:gd name="T117" fmla="*/ T116 w 116"/>
                              <a:gd name="T118" fmla="+- 0 1730 1719"/>
                              <a:gd name="T119" fmla="*/ 1730 h 130"/>
                              <a:gd name="T120" fmla="+- 0 5548 5543"/>
                              <a:gd name="T121" fmla="*/ T120 w 116"/>
                              <a:gd name="T122" fmla="+- 0 1741 1719"/>
                              <a:gd name="T123" fmla="*/ 1741 h 130"/>
                              <a:gd name="T124" fmla="+- 0 5548 5543"/>
                              <a:gd name="T125" fmla="*/ T124 w 116"/>
                              <a:gd name="T126" fmla="+- 0 1775 1719"/>
                              <a:gd name="T127" fmla="*/ 1775 h 130"/>
                              <a:gd name="T128" fmla="+- 0 5563 5543"/>
                              <a:gd name="T129" fmla="*/ T128 w 116"/>
                              <a:gd name="T130" fmla="+- 0 1785 1719"/>
                              <a:gd name="T131" fmla="*/ 1785 h 130"/>
                              <a:gd name="T132" fmla="+- 0 5575 5543"/>
                              <a:gd name="T133" fmla="*/ T132 w 116"/>
                              <a:gd name="T134" fmla="+- 0 1791 1719"/>
                              <a:gd name="T135" fmla="*/ 1791 h 130"/>
                              <a:gd name="T136" fmla="+- 0 5600 5543"/>
                              <a:gd name="T137" fmla="*/ T136 w 116"/>
                              <a:gd name="T138" fmla="+- 0 1798 1719"/>
                              <a:gd name="T139" fmla="*/ 1798 h 130"/>
                              <a:gd name="T140" fmla="+- 0 5613 5543"/>
                              <a:gd name="T141" fmla="*/ T140 w 116"/>
                              <a:gd name="T142" fmla="+- 0 1801 1719"/>
                              <a:gd name="T143" fmla="*/ 1801 h 130"/>
                              <a:gd name="T144" fmla="+- 0 5622 5543"/>
                              <a:gd name="T145" fmla="*/ T144 w 116"/>
                              <a:gd name="T146" fmla="+- 0 1803 1719"/>
                              <a:gd name="T147" fmla="*/ 1803 h 130"/>
                              <a:gd name="T148" fmla="+- 0 5624 5543"/>
                              <a:gd name="T149" fmla="*/ T148 w 116"/>
                              <a:gd name="T150" fmla="+- 0 1806 1719"/>
                              <a:gd name="T151" fmla="*/ 1806 h 130"/>
                              <a:gd name="T152" fmla="+- 0 5627 5543"/>
                              <a:gd name="T153" fmla="*/ T152 w 116"/>
                              <a:gd name="T154" fmla="+- 0 1812 1719"/>
                              <a:gd name="T155" fmla="*/ 1812 h 130"/>
                              <a:gd name="T156" fmla="+- 0 5627 5543"/>
                              <a:gd name="T157" fmla="*/ T156 w 116"/>
                              <a:gd name="T158" fmla="+- 0 1817 1719"/>
                              <a:gd name="T159" fmla="*/ 1817 h 130"/>
                              <a:gd name="T160" fmla="+- 0 5622 5543"/>
                              <a:gd name="T161" fmla="*/ T160 w 116"/>
                              <a:gd name="T162" fmla="+- 0 1821 1719"/>
                              <a:gd name="T163" fmla="*/ 1821 h 130"/>
                              <a:gd name="T164" fmla="+- 0 5616 5543"/>
                              <a:gd name="T165" fmla="*/ T164 w 116"/>
                              <a:gd name="T166" fmla="+- 0 1825 1719"/>
                              <a:gd name="T167" fmla="*/ 1825 h 130"/>
                              <a:gd name="T168" fmla="+- 0 5591 5543"/>
                              <a:gd name="T169" fmla="*/ T168 w 116"/>
                              <a:gd name="T170" fmla="+- 0 1825 1719"/>
                              <a:gd name="T171" fmla="*/ 1825 h 130"/>
                              <a:gd name="T172" fmla="+- 0 5585 5543"/>
                              <a:gd name="T173" fmla="*/ T172 w 116"/>
                              <a:gd name="T174" fmla="+- 0 1820 1719"/>
                              <a:gd name="T175" fmla="*/ 1820 h 130"/>
                              <a:gd name="T176" fmla="+- 0 5579 5543"/>
                              <a:gd name="T177" fmla="*/ T176 w 116"/>
                              <a:gd name="T178" fmla="+- 0 1815 1719"/>
                              <a:gd name="T179" fmla="*/ 1815 h 130"/>
                              <a:gd name="T180" fmla="+- 0 5576 5543"/>
                              <a:gd name="T181" fmla="*/ T180 w 116"/>
                              <a:gd name="T182" fmla="+- 0 1806 1719"/>
                              <a:gd name="T183" fmla="*/ 1806 h 130"/>
                              <a:gd name="T184" fmla="+- 0 5543 5543"/>
                              <a:gd name="T185" fmla="*/ T184 w 116"/>
                              <a:gd name="T186" fmla="+- 0 1811 1719"/>
                              <a:gd name="T187" fmla="*/ 18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5" y="110"/>
                                </a:lnTo>
                                <a:lnTo>
                                  <a:pt x="20" y="120"/>
                                </a:lnTo>
                                <a:lnTo>
                                  <a:pt x="46" y="129"/>
                                </a:lnTo>
                                <a:lnTo>
                                  <a:pt x="60" y="130"/>
                                </a:lnTo>
                                <a:lnTo>
                                  <a:pt x="67" y="130"/>
                                </a:lnTo>
                                <a:lnTo>
                                  <a:pt x="94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7" y="106"/>
                                </a:lnTo>
                                <a:lnTo>
                                  <a:pt x="117" y="73"/>
                                </a:lnTo>
                                <a:lnTo>
                                  <a:pt x="106" y="64"/>
                                </a:lnTo>
                                <a:lnTo>
                                  <a:pt x="96" y="55"/>
                                </a:lnTo>
                                <a:lnTo>
                                  <a:pt x="70" y="49"/>
                                </a:lnTo>
                                <a:lnTo>
                                  <a:pt x="43" y="43"/>
                                </a:lnTo>
                                <a:lnTo>
                                  <a:pt x="39" y="40"/>
                                </a:lnTo>
                                <a:lnTo>
                                  <a:pt x="36" y="34"/>
                                </a:lnTo>
                                <a:lnTo>
                                  <a:pt x="36" y="30"/>
                                </a:lnTo>
                                <a:lnTo>
                                  <a:pt x="39" y="27"/>
                                </a:lnTo>
                                <a:lnTo>
                                  <a:pt x="45" y="24"/>
                                </a:lnTo>
                                <a:lnTo>
                                  <a:pt x="68" y="24"/>
                                </a:lnTo>
                                <a:lnTo>
                                  <a:pt x="74" y="28"/>
                                </a:lnTo>
                                <a:lnTo>
                                  <a:pt x="79" y="32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8" y="17"/>
                                </a:lnTo>
                                <a:lnTo>
                                  <a:pt x="95" y="8"/>
                                </a:lnTo>
                                <a:lnTo>
                                  <a:pt x="83" y="0"/>
                                </a:lnTo>
                                <a:lnTo>
                                  <a:pt x="57" y="0"/>
                                </a:lnTo>
                                <a:lnTo>
                                  <a:pt x="27" y="6"/>
                                </a:lnTo>
                                <a:lnTo>
                                  <a:pt x="18" y="11"/>
                                </a:lnTo>
                                <a:lnTo>
                                  <a:pt x="5" y="22"/>
                                </a:lnTo>
                                <a:lnTo>
                                  <a:pt x="5" y="56"/>
                                </a:lnTo>
                                <a:lnTo>
                                  <a:pt x="20" y="66"/>
                                </a:lnTo>
                                <a:lnTo>
                                  <a:pt x="32" y="72"/>
                                </a:lnTo>
                                <a:lnTo>
                                  <a:pt x="57" y="79"/>
                                </a:lnTo>
                                <a:lnTo>
                                  <a:pt x="70" y="82"/>
                                </a:lnTo>
                                <a:lnTo>
                                  <a:pt x="79" y="84"/>
                                </a:lnTo>
                                <a:lnTo>
                                  <a:pt x="81" y="87"/>
                                </a:lnTo>
                                <a:lnTo>
                                  <a:pt x="84" y="93"/>
                                </a:lnTo>
                                <a:lnTo>
                                  <a:pt x="84" y="98"/>
                                </a:lnTo>
                                <a:lnTo>
                                  <a:pt x="79" y="102"/>
                                </a:lnTo>
                                <a:lnTo>
                                  <a:pt x="73" y="106"/>
                                </a:lnTo>
                                <a:lnTo>
                                  <a:pt x="48" y="106"/>
                                </a:lnTo>
                                <a:lnTo>
                                  <a:pt x="42" y="101"/>
                                </a:lnTo>
                                <a:lnTo>
                                  <a:pt x="36" y="96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702F" id="Group 45" o:spid="_x0000_s1026" style="position:absolute;margin-left:264.4pt;margin-top:79.95pt;width:24.6pt;height:18.5pt;z-index:-251640320;mso-position-horizontal-relative:page" coordorigin="5288,1599" coordsize="492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">
                <v:shape id="Freeform 47" o:spid="_x0000_s1027" style="position:absolute;left:5408;top:1722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" path="m33,l,,,96r4,10l9,116r10,6l28,127r25,l64,121r11,-5l82,106r,18l113,124,113,,80,r,79l77,86r-2,7l68,98r-6,4l46,102,41,99,36,95,34,89,33,83,33,xe" fillcolor="#151313" stroked="f">
                  <v:path arrowok="t" o:connecttype="custom" o:connectlocs="33,1722;0,1722;0,1818;4,1828;9,1838;19,1844;28,1849;53,1849;64,1843;75,1838;82,1828;82,1846;113,1846;113,1722;80,1722;80,1801;77,1808;75,1815;68,1820;62,1824;46,1824;41,1821;36,1817;34,1811;33,1805;33,1722" o:connectangles="0,0,0,0,0,0,0,0,0,0,0,0,0,0,0,0,0,0,0,0,0,0,0,0,0,0"/>
                </v:shape>
                <v:shape id="Freeform 46" o:spid="_x0000_s1028" style="position:absolute;left:5543;top:1719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" path="m,92r5,18l20,120r26,9l60,130r7,l94,123r8,-5l117,106r,-33l106,64,96,55,70,49,43,43,39,40,36,34r,-4l39,27r6,-3l68,24r6,4l79,32r2,7l112,33,108,17,95,8,83,,57,,27,6r-9,5l5,22r,34l20,66r12,6l57,79r13,3l79,84r2,3l84,93r,5l79,102r-6,4l48,106r-6,-5l36,96,33,87,,92xe" fillcolor="#151313" stroked="f">
                  <v:path arrowok="t" o:connecttype="custom" o:connectlocs="0,1811;5,1829;20,1839;46,1848;60,1849;67,1849;94,1842;102,1837;117,1825;117,1792;106,1783;96,1774;70,1768;43,1762;39,1759;36,1753;36,1749;39,1746;45,1743;68,1743;74,1747;79,1751;81,1758;112,1752;108,1736;95,1727;83,1719;57,1719;27,1725;18,1730;5,1741;5,1775;20,1785;32,1791;57,1798;70,1801;79,1803;81,1806;84,1812;84,1817;79,1821;73,1825;48,1825;42,1820;36,1815;33,1806;0,1811" o:connectangles="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3573780</wp:posOffset>
                </wp:positionH>
                <wp:positionV relativeFrom="paragraph">
                  <wp:posOffset>1015365</wp:posOffset>
                </wp:positionV>
                <wp:extent cx="300355" cy="234950"/>
                <wp:effectExtent l="0" t="0" r="0" b="0"/>
                <wp:wrapNone/>
                <wp:docPr id="45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234950"/>
                          <a:chOff x="5628" y="1599"/>
                          <a:chExt cx="473" cy="370"/>
                        </a:xfrm>
                      </wpg:grpSpPr>
                      <wps:wsp>
                        <wps:cNvPr id="46" name="Freeform 44"/>
                        <wps:cNvSpPr>
                          <a:spLocks/>
                        </wps:cNvSpPr>
                        <wps:spPr bwMode="auto">
                          <a:xfrm>
                            <a:off x="5748" y="1719"/>
                            <a:ext cx="47" cy="130"/>
                          </a:xfrm>
                          <a:custGeom>
                            <a:avLst/>
                            <a:gdLst>
                              <a:gd name="T0" fmla="+- 0 5781 5748"/>
                              <a:gd name="T1" fmla="*/ T0 w 47"/>
                              <a:gd name="T2" fmla="+- 0 1803 1719"/>
                              <a:gd name="T3" fmla="*/ 1803 h 130"/>
                              <a:gd name="T4" fmla="+- 0 5779 5748"/>
                              <a:gd name="T5" fmla="*/ T4 w 47"/>
                              <a:gd name="T6" fmla="+- 0 1841 1719"/>
                              <a:gd name="T7" fmla="*/ 1841 h 130"/>
                              <a:gd name="T8" fmla="+- 0 5795 5748"/>
                              <a:gd name="T9" fmla="*/ T8 w 47"/>
                              <a:gd name="T10" fmla="+- 0 1849 1719"/>
                              <a:gd name="T11" fmla="*/ 1849 h 130"/>
                              <a:gd name="T12" fmla="+- 0 5790 5748"/>
                              <a:gd name="T13" fmla="*/ T12 w 47"/>
                              <a:gd name="T14" fmla="+- 0 1813 1719"/>
                              <a:gd name="T15" fmla="*/ 1813 h 130"/>
                              <a:gd name="T16" fmla="+- 0 5781 5748"/>
                              <a:gd name="T17" fmla="*/ T16 w 47"/>
                              <a:gd name="T18" fmla="+- 0 1803 1719"/>
                              <a:gd name="T19" fmla="*/ 18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4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3"/>
                        <wps:cNvSpPr>
                          <a:spLocks/>
                        </wps:cNvSpPr>
                        <wps:spPr bwMode="auto">
                          <a:xfrm>
                            <a:off x="5748" y="1719"/>
                            <a:ext cx="47" cy="130"/>
                          </a:xfrm>
                          <a:custGeom>
                            <a:avLst/>
                            <a:gdLst>
                              <a:gd name="T0" fmla="+- 0 5874 5748"/>
                              <a:gd name="T1" fmla="*/ T0 w 47"/>
                              <a:gd name="T2" fmla="+- 0 1769 1719"/>
                              <a:gd name="T3" fmla="*/ 1769 h 130"/>
                              <a:gd name="T4" fmla="+- 0 5864 5748"/>
                              <a:gd name="T5" fmla="*/ T4 w 47"/>
                              <a:gd name="T6" fmla="+- 0 1746 1719"/>
                              <a:gd name="T7" fmla="*/ 1746 h 130"/>
                              <a:gd name="T8" fmla="+- 0 5858 5748"/>
                              <a:gd name="T9" fmla="*/ T8 w 47"/>
                              <a:gd name="T10" fmla="+- 0 1737 1719"/>
                              <a:gd name="T11" fmla="*/ 1737 h 130"/>
                              <a:gd name="T12" fmla="+- 0 5846 5748"/>
                              <a:gd name="T13" fmla="*/ T12 w 47"/>
                              <a:gd name="T14" fmla="+- 0 1729 1719"/>
                              <a:gd name="T15" fmla="*/ 1729 h 130"/>
                              <a:gd name="T16" fmla="+- 0 5823 5748"/>
                              <a:gd name="T17" fmla="*/ T16 w 47"/>
                              <a:gd name="T18" fmla="+- 0 1720 1719"/>
                              <a:gd name="T19" fmla="*/ 1720 h 130"/>
                              <a:gd name="T20" fmla="+- 0 5812 5748"/>
                              <a:gd name="T21" fmla="*/ T20 w 47"/>
                              <a:gd name="T22" fmla="+- 0 1719 1719"/>
                              <a:gd name="T23" fmla="*/ 1719 h 130"/>
                              <a:gd name="T24" fmla="+- 0 5793 5748"/>
                              <a:gd name="T25" fmla="*/ T24 w 47"/>
                              <a:gd name="T26" fmla="+- 0 1719 1719"/>
                              <a:gd name="T27" fmla="*/ 1719 h 130"/>
                              <a:gd name="T28" fmla="+- 0 5779 5748"/>
                              <a:gd name="T29" fmla="*/ T28 w 47"/>
                              <a:gd name="T30" fmla="+- 0 1727 1719"/>
                              <a:gd name="T31" fmla="*/ 1727 h 130"/>
                              <a:gd name="T32" fmla="+- 0 5764 5748"/>
                              <a:gd name="T33" fmla="*/ T32 w 47"/>
                              <a:gd name="T34" fmla="+- 0 1735 1719"/>
                              <a:gd name="T35" fmla="*/ 1735 h 130"/>
                              <a:gd name="T36" fmla="+- 0 5756 5748"/>
                              <a:gd name="T37" fmla="*/ T36 w 47"/>
                              <a:gd name="T38" fmla="+- 0 1751 1719"/>
                              <a:gd name="T39" fmla="*/ 1751 h 130"/>
                              <a:gd name="T40" fmla="+- 0 5748 5748"/>
                              <a:gd name="T41" fmla="*/ T40 w 47"/>
                              <a:gd name="T42" fmla="+- 0 1766 1719"/>
                              <a:gd name="T43" fmla="*/ 1766 h 130"/>
                              <a:gd name="T44" fmla="+- 0 5748 5748"/>
                              <a:gd name="T45" fmla="*/ T44 w 47"/>
                              <a:gd name="T46" fmla="+- 0 1804 1719"/>
                              <a:gd name="T47" fmla="*/ 1804 h 130"/>
                              <a:gd name="T48" fmla="+- 0 5756 5748"/>
                              <a:gd name="T49" fmla="*/ T48 w 47"/>
                              <a:gd name="T50" fmla="+- 0 1819 1719"/>
                              <a:gd name="T51" fmla="*/ 1819 h 130"/>
                              <a:gd name="T52" fmla="+- 0 5764 5748"/>
                              <a:gd name="T53" fmla="*/ T52 w 47"/>
                              <a:gd name="T54" fmla="+- 0 1834 1719"/>
                              <a:gd name="T55" fmla="*/ 1834 h 130"/>
                              <a:gd name="T56" fmla="+- 0 5779 5748"/>
                              <a:gd name="T57" fmla="*/ T56 w 47"/>
                              <a:gd name="T58" fmla="+- 0 1841 1719"/>
                              <a:gd name="T59" fmla="*/ 1841 h 130"/>
                              <a:gd name="T60" fmla="+- 0 5781 5748"/>
                              <a:gd name="T61" fmla="*/ T60 w 47"/>
                              <a:gd name="T62" fmla="+- 0 1803 1719"/>
                              <a:gd name="T63" fmla="*/ 1803 h 130"/>
                              <a:gd name="T64" fmla="+- 0 5781 5748"/>
                              <a:gd name="T65" fmla="*/ T64 w 47"/>
                              <a:gd name="T66" fmla="+- 0 1766 1719"/>
                              <a:gd name="T67" fmla="*/ 1766 h 130"/>
                              <a:gd name="T68" fmla="+- 0 5790 5748"/>
                              <a:gd name="T69" fmla="*/ T68 w 47"/>
                              <a:gd name="T70" fmla="+- 0 1756 1719"/>
                              <a:gd name="T71" fmla="*/ 1756 h 130"/>
                              <a:gd name="T72" fmla="+- 0 5799 5748"/>
                              <a:gd name="T73" fmla="*/ T72 w 47"/>
                              <a:gd name="T74" fmla="+- 0 1746 1719"/>
                              <a:gd name="T75" fmla="*/ 1746 h 130"/>
                              <a:gd name="T76" fmla="+- 0 5825 5748"/>
                              <a:gd name="T77" fmla="*/ T76 w 47"/>
                              <a:gd name="T78" fmla="+- 0 1746 1719"/>
                              <a:gd name="T79" fmla="*/ 1746 h 130"/>
                              <a:gd name="T80" fmla="+- 0 5833 5748"/>
                              <a:gd name="T81" fmla="*/ T80 w 47"/>
                              <a:gd name="T82" fmla="+- 0 1756 1719"/>
                              <a:gd name="T83" fmla="*/ 1756 h 130"/>
                              <a:gd name="T84" fmla="+- 0 5842 5748"/>
                              <a:gd name="T85" fmla="*/ T84 w 47"/>
                              <a:gd name="T86" fmla="+- 0 1766 1719"/>
                              <a:gd name="T87" fmla="*/ 1766 h 130"/>
                              <a:gd name="T88" fmla="+- 0 5842 5748"/>
                              <a:gd name="T89" fmla="*/ T88 w 47"/>
                              <a:gd name="T90" fmla="+- 0 1803 1719"/>
                              <a:gd name="T91" fmla="*/ 1803 h 130"/>
                              <a:gd name="T92" fmla="+- 0 5833 5748"/>
                              <a:gd name="T93" fmla="*/ T92 w 47"/>
                              <a:gd name="T94" fmla="+- 0 1813 1719"/>
                              <a:gd name="T95" fmla="*/ 1813 h 130"/>
                              <a:gd name="T96" fmla="+- 0 5825 5748"/>
                              <a:gd name="T97" fmla="*/ T96 w 47"/>
                              <a:gd name="T98" fmla="+- 0 1822 1719"/>
                              <a:gd name="T99" fmla="*/ 1822 h 130"/>
                              <a:gd name="T100" fmla="+- 0 5799 5748"/>
                              <a:gd name="T101" fmla="*/ T100 w 47"/>
                              <a:gd name="T102" fmla="+- 0 1822 1719"/>
                              <a:gd name="T103" fmla="*/ 1822 h 130"/>
                              <a:gd name="T104" fmla="+- 0 5790 5748"/>
                              <a:gd name="T105" fmla="*/ T104 w 47"/>
                              <a:gd name="T106" fmla="+- 0 1813 1719"/>
                              <a:gd name="T107" fmla="*/ 1813 h 130"/>
                              <a:gd name="T108" fmla="+- 0 5795 5748"/>
                              <a:gd name="T109" fmla="*/ T108 w 47"/>
                              <a:gd name="T110" fmla="+- 0 1849 1719"/>
                              <a:gd name="T111" fmla="*/ 1849 h 130"/>
                              <a:gd name="T112" fmla="+- 0 5812 5748"/>
                              <a:gd name="T113" fmla="*/ T112 w 47"/>
                              <a:gd name="T114" fmla="+- 0 1849 1719"/>
                              <a:gd name="T115" fmla="*/ 1849 h 130"/>
                              <a:gd name="T116" fmla="+- 0 5827 5748"/>
                              <a:gd name="T117" fmla="*/ T116 w 47"/>
                              <a:gd name="T118" fmla="+- 0 1847 1719"/>
                              <a:gd name="T119" fmla="*/ 1847 h 130"/>
                              <a:gd name="T120" fmla="+- 0 5849 5748"/>
                              <a:gd name="T121" fmla="*/ T120 w 47"/>
                              <a:gd name="T122" fmla="+- 0 1837 1719"/>
                              <a:gd name="T123" fmla="*/ 1837 h 130"/>
                              <a:gd name="T124" fmla="+- 0 5858 5748"/>
                              <a:gd name="T125" fmla="*/ T124 w 47"/>
                              <a:gd name="T126" fmla="+- 0 1831 1719"/>
                              <a:gd name="T127" fmla="*/ 1831 h 130"/>
                              <a:gd name="T128" fmla="+- 0 5867 5748"/>
                              <a:gd name="T129" fmla="*/ T128 w 47"/>
                              <a:gd name="T130" fmla="+- 0 1818 1719"/>
                              <a:gd name="T131" fmla="*/ 1818 h 130"/>
                              <a:gd name="T132" fmla="+- 0 5875 5748"/>
                              <a:gd name="T133" fmla="*/ T132 w 47"/>
                              <a:gd name="T134" fmla="+- 0 1795 1719"/>
                              <a:gd name="T135" fmla="*/ 1795 h 130"/>
                              <a:gd name="T136" fmla="+- 0 5876 5748"/>
                              <a:gd name="T137" fmla="*/ T136 w 47"/>
                              <a:gd name="T138" fmla="+- 0 1784 1719"/>
                              <a:gd name="T139" fmla="*/ 1784 h 130"/>
                              <a:gd name="T140" fmla="+- 0 5874 5748"/>
                              <a:gd name="T141" fmla="*/ T140 w 47"/>
                              <a:gd name="T142" fmla="+- 0 1769 1719"/>
                              <a:gd name="T143" fmla="*/ 176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50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8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5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5" y="94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4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5900" y="1719"/>
                            <a:ext cx="81" cy="127"/>
                          </a:xfrm>
                          <a:custGeom>
                            <a:avLst/>
                            <a:gdLst>
                              <a:gd name="T0" fmla="+- 0 5936 5900"/>
                              <a:gd name="T1" fmla="*/ T0 w 81"/>
                              <a:gd name="T2" fmla="+- 0 1766 1719"/>
                              <a:gd name="T3" fmla="*/ 1766 h 127"/>
                              <a:gd name="T4" fmla="+- 0 5939 5900"/>
                              <a:gd name="T5" fmla="*/ T4 w 81"/>
                              <a:gd name="T6" fmla="+- 0 1756 1719"/>
                              <a:gd name="T7" fmla="*/ 1756 h 127"/>
                              <a:gd name="T8" fmla="+- 0 5944 5900"/>
                              <a:gd name="T9" fmla="*/ T8 w 81"/>
                              <a:gd name="T10" fmla="+- 0 1752 1719"/>
                              <a:gd name="T11" fmla="*/ 1752 h 127"/>
                              <a:gd name="T12" fmla="+- 0 5948 5900"/>
                              <a:gd name="T13" fmla="*/ T12 w 81"/>
                              <a:gd name="T14" fmla="+- 0 1749 1719"/>
                              <a:gd name="T15" fmla="*/ 1749 h 127"/>
                              <a:gd name="T16" fmla="+- 0 5962 5900"/>
                              <a:gd name="T17" fmla="*/ T16 w 81"/>
                              <a:gd name="T18" fmla="+- 0 1749 1719"/>
                              <a:gd name="T19" fmla="*/ 1749 h 127"/>
                              <a:gd name="T20" fmla="+- 0 5971 5900"/>
                              <a:gd name="T21" fmla="*/ T20 w 81"/>
                              <a:gd name="T22" fmla="+- 0 1754 1719"/>
                              <a:gd name="T23" fmla="*/ 1754 h 127"/>
                              <a:gd name="T24" fmla="+- 0 5981 5900"/>
                              <a:gd name="T25" fmla="*/ T24 w 81"/>
                              <a:gd name="T26" fmla="+- 0 1725 1719"/>
                              <a:gd name="T27" fmla="*/ 1725 h 127"/>
                              <a:gd name="T28" fmla="+- 0 5971 5900"/>
                              <a:gd name="T29" fmla="*/ T28 w 81"/>
                              <a:gd name="T30" fmla="+- 0 1719 1719"/>
                              <a:gd name="T31" fmla="*/ 1719 h 127"/>
                              <a:gd name="T32" fmla="+- 0 5951 5900"/>
                              <a:gd name="T33" fmla="*/ T32 w 81"/>
                              <a:gd name="T34" fmla="+- 0 1719 1719"/>
                              <a:gd name="T35" fmla="*/ 1719 h 127"/>
                              <a:gd name="T36" fmla="+- 0 5945 5900"/>
                              <a:gd name="T37" fmla="*/ T36 w 81"/>
                              <a:gd name="T38" fmla="+- 0 1723 1719"/>
                              <a:gd name="T39" fmla="*/ 1723 h 127"/>
                              <a:gd name="T40" fmla="+- 0 5939 5900"/>
                              <a:gd name="T41" fmla="*/ T40 w 81"/>
                              <a:gd name="T42" fmla="+- 0 1727 1719"/>
                              <a:gd name="T43" fmla="*/ 1727 h 127"/>
                              <a:gd name="T44" fmla="+- 0 5931 5900"/>
                              <a:gd name="T45" fmla="*/ T44 w 81"/>
                              <a:gd name="T46" fmla="+- 0 1740 1719"/>
                              <a:gd name="T47" fmla="*/ 1740 h 127"/>
                              <a:gd name="T48" fmla="+- 0 5931 5900"/>
                              <a:gd name="T49" fmla="*/ T48 w 81"/>
                              <a:gd name="T50" fmla="+- 0 1722 1719"/>
                              <a:gd name="T51" fmla="*/ 1722 h 127"/>
                              <a:gd name="T52" fmla="+- 0 5900 5900"/>
                              <a:gd name="T53" fmla="*/ T52 w 81"/>
                              <a:gd name="T54" fmla="+- 0 1722 1719"/>
                              <a:gd name="T55" fmla="*/ 1722 h 127"/>
                              <a:gd name="T56" fmla="+- 0 5900 5900"/>
                              <a:gd name="T57" fmla="*/ T56 w 81"/>
                              <a:gd name="T58" fmla="+- 0 1846 1719"/>
                              <a:gd name="T59" fmla="*/ 1846 h 127"/>
                              <a:gd name="T60" fmla="+- 0 5933 5900"/>
                              <a:gd name="T61" fmla="*/ T60 w 81"/>
                              <a:gd name="T62" fmla="+- 0 1846 1719"/>
                              <a:gd name="T63" fmla="*/ 1846 h 127"/>
                              <a:gd name="T64" fmla="+- 0 5933 5900"/>
                              <a:gd name="T65" fmla="*/ T64 w 81"/>
                              <a:gd name="T66" fmla="+- 0 1804 1719"/>
                              <a:gd name="T67" fmla="*/ 1804 h 127"/>
                              <a:gd name="T68" fmla="+- 0 5935 5900"/>
                              <a:gd name="T69" fmla="*/ T68 w 81"/>
                              <a:gd name="T70" fmla="+- 0 1774 1719"/>
                              <a:gd name="T71" fmla="*/ 1774 h 127"/>
                              <a:gd name="T72" fmla="+- 0 5936 5900"/>
                              <a:gd name="T73" fmla="*/ T72 w 81"/>
                              <a:gd name="T74" fmla="+- 0 1766 1719"/>
                              <a:gd name="T75" fmla="*/ 17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9" y="37"/>
                                </a:lnTo>
                                <a:lnTo>
                                  <a:pt x="44" y="33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1" y="35"/>
                                </a:lnTo>
                                <a:lnTo>
                                  <a:pt x="81" y="6"/>
                                </a:lnTo>
                                <a:lnTo>
                                  <a:pt x="71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9" y="8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85"/>
                                </a:lnTo>
                                <a:lnTo>
                                  <a:pt x="35" y="55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E91D2" id="Group 41" o:spid="_x0000_s1026" style="position:absolute;margin-left:281.4pt;margin-top:79.95pt;width:23.65pt;height:18.5pt;z-index:-251639296;mso-position-horizontal-relative:page" coordorigin="5628,1599" coordsize="473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">
                <v:shape id="Freeform 44" o:spid="_x0000_s1027" style="position:absolute;left:5748;top:171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" path="m33,84r-2,38l47,130,42,94,33,84xe" fillcolor="#151313" stroked="f">
                  <v:path arrowok="t" o:connecttype="custom" o:connectlocs="33,1803;31,1841;47,1849;42,1813;33,1803" o:connectangles="0,0,0,0,0"/>
                </v:shape>
                <v:shape id="Freeform 43" o:spid="_x0000_s1028" style="position:absolute;left:5748;top:171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" path="m126,50l116,27r-6,-9l98,10,75,1,64,,45,,31,8,16,16,8,32,,47,,85r8,15l16,115r15,7l33,84r,-37l42,37,51,27r26,l85,37r9,10l94,84,85,94r-8,9l51,103,42,94r5,36l64,130r15,-2l101,118r9,-6l119,99r8,-23l128,65,126,50xe" fillcolor="#151313" stroked="f">
                  <v:path arrowok="t" o:connecttype="custom" o:connectlocs="126,1769;116,1746;110,1737;98,1729;75,1720;64,1719;45,1719;31,1727;16,1735;8,1751;0,1766;0,1804;8,1819;16,1834;31,1841;33,1803;33,1766;42,1756;51,1746;77,1746;85,1756;94,1766;94,1803;85,1813;77,1822;51,1822;42,1813;47,1849;64,1849;79,1847;101,1837;110,1831;119,1818;127,1795;128,1784;126,1769" o:connectangles="0,0,0,0,0,0,0,0,0,0,0,0,0,0,0,0,0,0,0,0,0,0,0,0,0,0,0,0,0,0,0,0,0,0,0,0"/>
                </v:shape>
                <v:shape id="Freeform 42" o:spid="_x0000_s1029" style="position:absolute;left:5900;top:1719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" path="m36,47l39,37r5,-4l48,30r14,l71,35,81,6,71,,51,,45,4,39,8,31,21,31,3,,3,,127r33,l33,85,35,55r1,-8xe" fillcolor="#151313" stroked="f">
                  <v:path arrowok="t" o:connecttype="custom" o:connectlocs="36,1766;39,1756;44,1752;48,1749;62,1749;71,1754;81,1725;71,1719;51,1719;45,1723;39,1727;31,1740;31,1722;0,1722;0,1846;33,1846;33,1804;35,1774;36,176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987425</wp:posOffset>
                </wp:positionV>
                <wp:extent cx="287020" cy="263525"/>
                <wp:effectExtent l="0" t="0" r="0" b="0"/>
                <wp:wrapNone/>
                <wp:docPr id="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63525"/>
                          <a:chOff x="5942" y="1555"/>
                          <a:chExt cx="452" cy="415"/>
                        </a:xfrm>
                      </wpg:grpSpPr>
                      <wps:wsp>
                        <wps:cNvPr id="42" name="Freeform 40"/>
                        <wps:cNvSpPr>
                          <a:spLocks/>
                        </wps:cNvSpPr>
                        <wps:spPr bwMode="auto">
                          <a:xfrm>
                            <a:off x="6062" y="1675"/>
                            <a:ext cx="136" cy="172"/>
                          </a:xfrm>
                          <a:custGeom>
                            <a:avLst/>
                            <a:gdLst>
                              <a:gd name="T0" fmla="+- 0 6095 6062"/>
                              <a:gd name="T1" fmla="*/ T0 w 136"/>
                              <a:gd name="T2" fmla="+- 0 1824 1675"/>
                              <a:gd name="T3" fmla="*/ 1824 h 172"/>
                              <a:gd name="T4" fmla="+- 0 6095 6062"/>
                              <a:gd name="T5" fmla="*/ T4 w 136"/>
                              <a:gd name="T6" fmla="+- 0 1734 1675"/>
                              <a:gd name="T7" fmla="*/ 1734 h 172"/>
                              <a:gd name="T8" fmla="+- 0 6096 6062"/>
                              <a:gd name="T9" fmla="*/ T8 w 136"/>
                              <a:gd name="T10" fmla="+- 0 1737 1675"/>
                              <a:gd name="T11" fmla="*/ 1737 h 172"/>
                              <a:gd name="T12" fmla="+- 0 6105 6062"/>
                              <a:gd name="T13" fmla="*/ T12 w 136"/>
                              <a:gd name="T14" fmla="+- 0 1751 1675"/>
                              <a:gd name="T15" fmla="*/ 1751 h 172"/>
                              <a:gd name="T16" fmla="+- 0 6118 6062"/>
                              <a:gd name="T17" fmla="*/ T16 w 136"/>
                              <a:gd name="T18" fmla="+- 0 1773 1675"/>
                              <a:gd name="T19" fmla="*/ 1773 h 172"/>
                              <a:gd name="T20" fmla="+- 0 6134 6062"/>
                              <a:gd name="T21" fmla="*/ T20 w 136"/>
                              <a:gd name="T22" fmla="+- 0 1798 1675"/>
                              <a:gd name="T23" fmla="*/ 1798 h 172"/>
                              <a:gd name="T24" fmla="+- 0 6149 6062"/>
                              <a:gd name="T25" fmla="*/ T24 w 136"/>
                              <a:gd name="T26" fmla="+- 0 1822 1675"/>
                              <a:gd name="T27" fmla="*/ 1822 h 172"/>
                              <a:gd name="T28" fmla="+- 0 6160 6062"/>
                              <a:gd name="T29" fmla="*/ T28 w 136"/>
                              <a:gd name="T30" fmla="+- 0 1839 1675"/>
                              <a:gd name="T31" fmla="*/ 1839 h 172"/>
                              <a:gd name="T32" fmla="+- 0 6164 6062"/>
                              <a:gd name="T33" fmla="*/ T32 w 136"/>
                              <a:gd name="T34" fmla="+- 0 1846 1675"/>
                              <a:gd name="T35" fmla="*/ 1846 h 172"/>
                              <a:gd name="T36" fmla="+- 0 6199 6062"/>
                              <a:gd name="T37" fmla="*/ T36 w 136"/>
                              <a:gd name="T38" fmla="+- 0 1846 1675"/>
                              <a:gd name="T39" fmla="*/ 1846 h 172"/>
                              <a:gd name="T40" fmla="+- 0 6199 6062"/>
                              <a:gd name="T41" fmla="*/ T40 w 136"/>
                              <a:gd name="T42" fmla="+- 0 1675 1675"/>
                              <a:gd name="T43" fmla="*/ 1675 h 172"/>
                              <a:gd name="T44" fmla="+- 0 6166 6062"/>
                              <a:gd name="T45" fmla="*/ T44 w 136"/>
                              <a:gd name="T46" fmla="+- 0 1675 1675"/>
                              <a:gd name="T47" fmla="*/ 1675 h 172"/>
                              <a:gd name="T48" fmla="+- 0 6166 6062"/>
                              <a:gd name="T49" fmla="*/ T48 w 136"/>
                              <a:gd name="T50" fmla="+- 0 1789 1675"/>
                              <a:gd name="T51" fmla="*/ 1789 h 172"/>
                              <a:gd name="T52" fmla="+- 0 6164 6062"/>
                              <a:gd name="T53" fmla="*/ T52 w 136"/>
                              <a:gd name="T54" fmla="+- 0 1786 1675"/>
                              <a:gd name="T55" fmla="*/ 1786 h 172"/>
                              <a:gd name="T56" fmla="+- 0 6155 6062"/>
                              <a:gd name="T57" fmla="*/ T56 w 136"/>
                              <a:gd name="T58" fmla="+- 0 1771 1675"/>
                              <a:gd name="T59" fmla="*/ 1771 h 172"/>
                              <a:gd name="T60" fmla="+- 0 6141 6062"/>
                              <a:gd name="T61" fmla="*/ T60 w 136"/>
                              <a:gd name="T62" fmla="+- 0 1748 1675"/>
                              <a:gd name="T63" fmla="*/ 1748 h 172"/>
                              <a:gd name="T64" fmla="+- 0 6126 6062"/>
                              <a:gd name="T65" fmla="*/ T64 w 136"/>
                              <a:gd name="T66" fmla="+- 0 1723 1675"/>
                              <a:gd name="T67" fmla="*/ 1723 h 172"/>
                              <a:gd name="T68" fmla="+- 0 6111 6062"/>
                              <a:gd name="T69" fmla="*/ T68 w 136"/>
                              <a:gd name="T70" fmla="+- 0 1699 1675"/>
                              <a:gd name="T71" fmla="*/ 1699 h 172"/>
                              <a:gd name="T72" fmla="+- 0 6100 6062"/>
                              <a:gd name="T73" fmla="*/ T72 w 136"/>
                              <a:gd name="T74" fmla="+- 0 1681 1675"/>
                              <a:gd name="T75" fmla="*/ 1681 h 172"/>
                              <a:gd name="T76" fmla="+- 0 6096 6062"/>
                              <a:gd name="T77" fmla="*/ T76 w 136"/>
                              <a:gd name="T78" fmla="+- 0 1675 1675"/>
                              <a:gd name="T79" fmla="*/ 1675 h 172"/>
                              <a:gd name="T80" fmla="+- 0 6062 6062"/>
                              <a:gd name="T81" fmla="*/ T80 w 136"/>
                              <a:gd name="T82" fmla="+- 0 1675 1675"/>
                              <a:gd name="T83" fmla="*/ 1675 h 172"/>
                              <a:gd name="T84" fmla="+- 0 6062 6062"/>
                              <a:gd name="T85" fmla="*/ T84 w 136"/>
                              <a:gd name="T86" fmla="+- 0 1846 1675"/>
                              <a:gd name="T87" fmla="*/ 1846 h 172"/>
                              <a:gd name="T88" fmla="+- 0 6095 6062"/>
                              <a:gd name="T89" fmla="*/ T88 w 136"/>
                              <a:gd name="T90" fmla="+- 0 1846 1675"/>
                              <a:gd name="T91" fmla="*/ 1846 h 172"/>
                              <a:gd name="T92" fmla="+- 0 6095 6062"/>
                              <a:gd name="T93" fmla="*/ T92 w 136"/>
                              <a:gd name="T94" fmla="+- 0 1824 1675"/>
                              <a:gd name="T95" fmla="*/ 1824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6" h="172">
                                <a:moveTo>
                                  <a:pt x="33" y="149"/>
                                </a:moveTo>
                                <a:lnTo>
                                  <a:pt x="33" y="59"/>
                                </a:lnTo>
                                <a:lnTo>
                                  <a:pt x="34" y="62"/>
                                </a:lnTo>
                                <a:lnTo>
                                  <a:pt x="43" y="76"/>
                                </a:lnTo>
                                <a:lnTo>
                                  <a:pt x="56" y="98"/>
                                </a:lnTo>
                                <a:lnTo>
                                  <a:pt x="72" y="123"/>
                                </a:lnTo>
                                <a:lnTo>
                                  <a:pt x="87" y="147"/>
                                </a:lnTo>
                                <a:lnTo>
                                  <a:pt x="98" y="164"/>
                                </a:lnTo>
                                <a:lnTo>
                                  <a:pt x="102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7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114"/>
                                </a:lnTo>
                                <a:lnTo>
                                  <a:pt x="102" y="111"/>
                                </a:lnTo>
                                <a:lnTo>
                                  <a:pt x="93" y="96"/>
                                </a:lnTo>
                                <a:lnTo>
                                  <a:pt x="79" y="73"/>
                                </a:lnTo>
                                <a:lnTo>
                                  <a:pt x="64" y="48"/>
                                </a:lnTo>
                                <a:lnTo>
                                  <a:pt x="49" y="24"/>
                                </a:lnTo>
                                <a:lnTo>
                                  <a:pt x="38" y="6"/>
                                </a:ln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"/>
                        <wps:cNvSpPr>
                          <a:spLocks/>
                        </wps:cNvSpPr>
                        <wps:spPr bwMode="auto">
                          <a:xfrm>
                            <a:off x="6228" y="1719"/>
                            <a:ext cx="47" cy="130"/>
                          </a:xfrm>
                          <a:custGeom>
                            <a:avLst/>
                            <a:gdLst>
                              <a:gd name="T0" fmla="+- 0 6261 6228"/>
                              <a:gd name="T1" fmla="*/ T0 w 47"/>
                              <a:gd name="T2" fmla="+- 0 1803 1719"/>
                              <a:gd name="T3" fmla="*/ 1803 h 130"/>
                              <a:gd name="T4" fmla="+- 0 6259 6228"/>
                              <a:gd name="T5" fmla="*/ T4 w 47"/>
                              <a:gd name="T6" fmla="+- 0 1841 1719"/>
                              <a:gd name="T7" fmla="*/ 1841 h 130"/>
                              <a:gd name="T8" fmla="+- 0 6275 6228"/>
                              <a:gd name="T9" fmla="*/ T8 w 47"/>
                              <a:gd name="T10" fmla="+- 0 1849 1719"/>
                              <a:gd name="T11" fmla="*/ 1849 h 130"/>
                              <a:gd name="T12" fmla="+- 0 6270 6228"/>
                              <a:gd name="T13" fmla="*/ T12 w 47"/>
                              <a:gd name="T14" fmla="+- 0 1813 1719"/>
                              <a:gd name="T15" fmla="*/ 1813 h 130"/>
                              <a:gd name="T16" fmla="+- 0 6261 6228"/>
                              <a:gd name="T17" fmla="*/ T16 w 47"/>
                              <a:gd name="T18" fmla="+- 0 1803 1719"/>
                              <a:gd name="T19" fmla="*/ 180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3" y="84"/>
                                </a:moveTo>
                                <a:lnTo>
                                  <a:pt x="31" y="122"/>
                                </a:lnTo>
                                <a:lnTo>
                                  <a:pt x="47" y="130"/>
                                </a:lnTo>
                                <a:lnTo>
                                  <a:pt x="42" y="94"/>
                                </a:lnTo>
                                <a:lnTo>
                                  <a:pt x="3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6228" y="1719"/>
                            <a:ext cx="47" cy="130"/>
                          </a:xfrm>
                          <a:custGeom>
                            <a:avLst/>
                            <a:gdLst>
                              <a:gd name="T0" fmla="+- 0 6354 6228"/>
                              <a:gd name="T1" fmla="*/ T0 w 47"/>
                              <a:gd name="T2" fmla="+- 0 1769 1719"/>
                              <a:gd name="T3" fmla="*/ 1769 h 130"/>
                              <a:gd name="T4" fmla="+- 0 6344 6228"/>
                              <a:gd name="T5" fmla="*/ T4 w 47"/>
                              <a:gd name="T6" fmla="+- 0 1746 1719"/>
                              <a:gd name="T7" fmla="*/ 1746 h 130"/>
                              <a:gd name="T8" fmla="+- 0 6338 6228"/>
                              <a:gd name="T9" fmla="*/ T8 w 47"/>
                              <a:gd name="T10" fmla="+- 0 1737 1719"/>
                              <a:gd name="T11" fmla="*/ 1737 h 130"/>
                              <a:gd name="T12" fmla="+- 0 6326 6228"/>
                              <a:gd name="T13" fmla="*/ T12 w 47"/>
                              <a:gd name="T14" fmla="+- 0 1729 1719"/>
                              <a:gd name="T15" fmla="*/ 1729 h 130"/>
                              <a:gd name="T16" fmla="+- 0 6303 6228"/>
                              <a:gd name="T17" fmla="*/ T16 w 47"/>
                              <a:gd name="T18" fmla="+- 0 1720 1719"/>
                              <a:gd name="T19" fmla="*/ 1720 h 130"/>
                              <a:gd name="T20" fmla="+- 0 6292 6228"/>
                              <a:gd name="T21" fmla="*/ T20 w 47"/>
                              <a:gd name="T22" fmla="+- 0 1719 1719"/>
                              <a:gd name="T23" fmla="*/ 1719 h 130"/>
                              <a:gd name="T24" fmla="+- 0 6273 6228"/>
                              <a:gd name="T25" fmla="*/ T24 w 47"/>
                              <a:gd name="T26" fmla="+- 0 1719 1719"/>
                              <a:gd name="T27" fmla="*/ 1719 h 130"/>
                              <a:gd name="T28" fmla="+- 0 6259 6228"/>
                              <a:gd name="T29" fmla="*/ T28 w 47"/>
                              <a:gd name="T30" fmla="+- 0 1727 1719"/>
                              <a:gd name="T31" fmla="*/ 1727 h 130"/>
                              <a:gd name="T32" fmla="+- 0 6244 6228"/>
                              <a:gd name="T33" fmla="*/ T32 w 47"/>
                              <a:gd name="T34" fmla="+- 0 1735 1719"/>
                              <a:gd name="T35" fmla="*/ 1735 h 130"/>
                              <a:gd name="T36" fmla="+- 0 6236 6228"/>
                              <a:gd name="T37" fmla="*/ T36 w 47"/>
                              <a:gd name="T38" fmla="+- 0 1751 1719"/>
                              <a:gd name="T39" fmla="*/ 1751 h 130"/>
                              <a:gd name="T40" fmla="+- 0 6228 6228"/>
                              <a:gd name="T41" fmla="*/ T40 w 47"/>
                              <a:gd name="T42" fmla="+- 0 1766 1719"/>
                              <a:gd name="T43" fmla="*/ 1766 h 130"/>
                              <a:gd name="T44" fmla="+- 0 6228 6228"/>
                              <a:gd name="T45" fmla="*/ T44 w 47"/>
                              <a:gd name="T46" fmla="+- 0 1804 1719"/>
                              <a:gd name="T47" fmla="*/ 1804 h 130"/>
                              <a:gd name="T48" fmla="+- 0 6236 6228"/>
                              <a:gd name="T49" fmla="*/ T48 w 47"/>
                              <a:gd name="T50" fmla="+- 0 1819 1719"/>
                              <a:gd name="T51" fmla="*/ 1819 h 130"/>
                              <a:gd name="T52" fmla="+- 0 6244 6228"/>
                              <a:gd name="T53" fmla="*/ T52 w 47"/>
                              <a:gd name="T54" fmla="+- 0 1834 1719"/>
                              <a:gd name="T55" fmla="*/ 1834 h 130"/>
                              <a:gd name="T56" fmla="+- 0 6259 6228"/>
                              <a:gd name="T57" fmla="*/ T56 w 47"/>
                              <a:gd name="T58" fmla="+- 0 1841 1719"/>
                              <a:gd name="T59" fmla="*/ 1841 h 130"/>
                              <a:gd name="T60" fmla="+- 0 6261 6228"/>
                              <a:gd name="T61" fmla="*/ T60 w 47"/>
                              <a:gd name="T62" fmla="+- 0 1803 1719"/>
                              <a:gd name="T63" fmla="*/ 1803 h 130"/>
                              <a:gd name="T64" fmla="+- 0 6261 6228"/>
                              <a:gd name="T65" fmla="*/ T64 w 47"/>
                              <a:gd name="T66" fmla="+- 0 1766 1719"/>
                              <a:gd name="T67" fmla="*/ 1766 h 130"/>
                              <a:gd name="T68" fmla="+- 0 6270 6228"/>
                              <a:gd name="T69" fmla="*/ T68 w 47"/>
                              <a:gd name="T70" fmla="+- 0 1756 1719"/>
                              <a:gd name="T71" fmla="*/ 1756 h 130"/>
                              <a:gd name="T72" fmla="+- 0 6279 6228"/>
                              <a:gd name="T73" fmla="*/ T72 w 47"/>
                              <a:gd name="T74" fmla="+- 0 1746 1719"/>
                              <a:gd name="T75" fmla="*/ 1746 h 130"/>
                              <a:gd name="T76" fmla="+- 0 6305 6228"/>
                              <a:gd name="T77" fmla="*/ T76 w 47"/>
                              <a:gd name="T78" fmla="+- 0 1746 1719"/>
                              <a:gd name="T79" fmla="*/ 1746 h 130"/>
                              <a:gd name="T80" fmla="+- 0 6313 6228"/>
                              <a:gd name="T81" fmla="*/ T80 w 47"/>
                              <a:gd name="T82" fmla="+- 0 1756 1719"/>
                              <a:gd name="T83" fmla="*/ 1756 h 130"/>
                              <a:gd name="T84" fmla="+- 0 6322 6228"/>
                              <a:gd name="T85" fmla="*/ T84 w 47"/>
                              <a:gd name="T86" fmla="+- 0 1766 1719"/>
                              <a:gd name="T87" fmla="*/ 1766 h 130"/>
                              <a:gd name="T88" fmla="+- 0 6322 6228"/>
                              <a:gd name="T89" fmla="*/ T88 w 47"/>
                              <a:gd name="T90" fmla="+- 0 1803 1719"/>
                              <a:gd name="T91" fmla="*/ 1803 h 130"/>
                              <a:gd name="T92" fmla="+- 0 6313 6228"/>
                              <a:gd name="T93" fmla="*/ T92 w 47"/>
                              <a:gd name="T94" fmla="+- 0 1813 1719"/>
                              <a:gd name="T95" fmla="*/ 1813 h 130"/>
                              <a:gd name="T96" fmla="+- 0 6305 6228"/>
                              <a:gd name="T97" fmla="*/ T96 w 47"/>
                              <a:gd name="T98" fmla="+- 0 1822 1719"/>
                              <a:gd name="T99" fmla="*/ 1822 h 130"/>
                              <a:gd name="T100" fmla="+- 0 6279 6228"/>
                              <a:gd name="T101" fmla="*/ T100 w 47"/>
                              <a:gd name="T102" fmla="+- 0 1822 1719"/>
                              <a:gd name="T103" fmla="*/ 1822 h 130"/>
                              <a:gd name="T104" fmla="+- 0 6270 6228"/>
                              <a:gd name="T105" fmla="*/ T104 w 47"/>
                              <a:gd name="T106" fmla="+- 0 1813 1719"/>
                              <a:gd name="T107" fmla="*/ 1813 h 130"/>
                              <a:gd name="T108" fmla="+- 0 6275 6228"/>
                              <a:gd name="T109" fmla="*/ T108 w 47"/>
                              <a:gd name="T110" fmla="+- 0 1849 1719"/>
                              <a:gd name="T111" fmla="*/ 1849 h 130"/>
                              <a:gd name="T112" fmla="+- 0 6292 6228"/>
                              <a:gd name="T113" fmla="*/ T112 w 47"/>
                              <a:gd name="T114" fmla="+- 0 1849 1719"/>
                              <a:gd name="T115" fmla="*/ 1849 h 130"/>
                              <a:gd name="T116" fmla="+- 0 6307 6228"/>
                              <a:gd name="T117" fmla="*/ T116 w 47"/>
                              <a:gd name="T118" fmla="+- 0 1847 1719"/>
                              <a:gd name="T119" fmla="*/ 1847 h 130"/>
                              <a:gd name="T120" fmla="+- 0 6329 6228"/>
                              <a:gd name="T121" fmla="*/ T120 w 47"/>
                              <a:gd name="T122" fmla="+- 0 1837 1719"/>
                              <a:gd name="T123" fmla="*/ 1837 h 130"/>
                              <a:gd name="T124" fmla="+- 0 6338 6228"/>
                              <a:gd name="T125" fmla="*/ T124 w 47"/>
                              <a:gd name="T126" fmla="+- 0 1831 1719"/>
                              <a:gd name="T127" fmla="*/ 1831 h 130"/>
                              <a:gd name="T128" fmla="+- 0 6347 6228"/>
                              <a:gd name="T129" fmla="*/ T128 w 47"/>
                              <a:gd name="T130" fmla="+- 0 1818 1719"/>
                              <a:gd name="T131" fmla="*/ 1818 h 130"/>
                              <a:gd name="T132" fmla="+- 0 6355 6228"/>
                              <a:gd name="T133" fmla="*/ T132 w 47"/>
                              <a:gd name="T134" fmla="+- 0 1795 1719"/>
                              <a:gd name="T135" fmla="*/ 1795 h 130"/>
                              <a:gd name="T136" fmla="+- 0 6356 6228"/>
                              <a:gd name="T137" fmla="*/ T136 w 47"/>
                              <a:gd name="T138" fmla="+- 0 1784 1719"/>
                              <a:gd name="T139" fmla="*/ 1784 h 130"/>
                              <a:gd name="T140" fmla="+- 0 6354 6228"/>
                              <a:gd name="T141" fmla="*/ T140 w 47"/>
                              <a:gd name="T142" fmla="+- 0 1769 1719"/>
                              <a:gd name="T143" fmla="*/ 176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6" y="50"/>
                                </a:moveTo>
                                <a:lnTo>
                                  <a:pt x="116" y="27"/>
                                </a:lnTo>
                                <a:lnTo>
                                  <a:pt x="110" y="18"/>
                                </a:lnTo>
                                <a:lnTo>
                                  <a:pt x="98" y="10"/>
                                </a:lnTo>
                                <a:lnTo>
                                  <a:pt x="75" y="1"/>
                                </a:lnTo>
                                <a:lnTo>
                                  <a:pt x="64" y="0"/>
                                </a:lnTo>
                                <a:lnTo>
                                  <a:pt x="45" y="0"/>
                                </a:lnTo>
                                <a:lnTo>
                                  <a:pt x="31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8" y="100"/>
                                </a:lnTo>
                                <a:lnTo>
                                  <a:pt x="16" y="115"/>
                                </a:lnTo>
                                <a:lnTo>
                                  <a:pt x="31" y="122"/>
                                </a:lnTo>
                                <a:lnTo>
                                  <a:pt x="33" y="84"/>
                                </a:lnTo>
                                <a:lnTo>
                                  <a:pt x="33" y="47"/>
                                </a:lnTo>
                                <a:lnTo>
                                  <a:pt x="42" y="37"/>
                                </a:lnTo>
                                <a:lnTo>
                                  <a:pt x="51" y="27"/>
                                </a:lnTo>
                                <a:lnTo>
                                  <a:pt x="77" y="27"/>
                                </a:lnTo>
                                <a:lnTo>
                                  <a:pt x="85" y="37"/>
                                </a:lnTo>
                                <a:lnTo>
                                  <a:pt x="94" y="47"/>
                                </a:lnTo>
                                <a:lnTo>
                                  <a:pt x="94" y="84"/>
                                </a:lnTo>
                                <a:lnTo>
                                  <a:pt x="85" y="94"/>
                                </a:lnTo>
                                <a:lnTo>
                                  <a:pt x="77" y="103"/>
                                </a:lnTo>
                                <a:lnTo>
                                  <a:pt x="51" y="103"/>
                                </a:lnTo>
                                <a:lnTo>
                                  <a:pt x="42" y="94"/>
                                </a:lnTo>
                                <a:lnTo>
                                  <a:pt x="47" y="130"/>
                                </a:lnTo>
                                <a:lnTo>
                                  <a:pt x="64" y="130"/>
                                </a:lnTo>
                                <a:lnTo>
                                  <a:pt x="79" y="128"/>
                                </a:lnTo>
                                <a:lnTo>
                                  <a:pt x="101" y="118"/>
                                </a:lnTo>
                                <a:lnTo>
                                  <a:pt x="110" y="112"/>
                                </a:lnTo>
                                <a:lnTo>
                                  <a:pt x="119" y="99"/>
                                </a:lnTo>
                                <a:lnTo>
                                  <a:pt x="127" y="76"/>
                                </a:lnTo>
                                <a:lnTo>
                                  <a:pt x="128" y="65"/>
                                </a:lnTo>
                                <a:lnTo>
                                  <a:pt x="12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DDD5D" id="Group 37" o:spid="_x0000_s1026" style="position:absolute;margin-left:297.1pt;margin-top:77.75pt;width:22.6pt;height:20.75pt;z-index:-251638272;mso-position-horizontal-relative:page" coordorigin="5942,1555" coordsize="452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">
                <v:shape id="Freeform 40" o:spid="_x0000_s1027" style="position:absolute;left:6062;top:1675;width:136;height:172;visibility:visible;mso-wrap-style:square;v-text-anchor:top" coordsize="13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" path="m33,149r,-90l34,62r9,14l56,98r16,25l87,147r11,17l102,171r35,l137,,104,r,114l102,111,93,96,79,73,64,48,49,24,38,6,34,,,,,171r33,l33,149xe" fillcolor="#151313" stroked="f">
                  <v:path arrowok="t" o:connecttype="custom" o:connectlocs="33,1824;33,1734;34,1737;43,1751;56,1773;72,1798;87,1822;98,1839;102,1846;137,1846;137,1675;104,1675;104,1789;102,1786;93,1771;79,1748;64,1723;49,1699;38,1681;34,1675;0,1675;0,1846;33,1846;33,1824" o:connectangles="0,0,0,0,0,0,0,0,0,0,0,0,0,0,0,0,0,0,0,0,0,0,0,0"/>
                </v:shape>
                <v:shape id="Freeform 39" o:spid="_x0000_s1028" style="position:absolute;left:6228;top:171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" path="m33,84r-2,38l47,130,42,94,33,84xe" fillcolor="#151313" stroked="f">
                  <v:path arrowok="t" o:connecttype="custom" o:connectlocs="33,1803;31,1841;47,1849;42,1813;33,1803" o:connectangles="0,0,0,0,0"/>
                </v:shape>
                <v:shape id="Freeform 38" o:spid="_x0000_s1029" style="position:absolute;left:6228;top:1719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" path="m126,50l116,27r-6,-9l98,10,75,1,64,,45,,31,8,16,16,8,32,,47,,85r8,15l16,115r15,7l33,84r,-37l42,37,51,27r26,l85,37r9,10l94,84,85,94r-8,9l51,103,42,94r5,36l64,130r15,-2l101,118r9,-6l119,99r8,-23l128,65,126,50xe" fillcolor="#151313" stroked="f">
                  <v:path arrowok="t" o:connecttype="custom" o:connectlocs="126,1769;116,1746;110,1737;98,1729;75,1720;64,1719;45,1719;31,1727;16,1735;8,1751;0,1766;0,1804;8,1819;16,1834;31,1841;33,1803;33,1766;42,1756;51,1746;77,1746;85,1756;94,1766;94,1803;85,1813;77,1822;51,1822;42,1813;47,1849;64,1849;79,1847;101,1837;110,1831;119,1818;127,1795;128,1784;126,1769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3967480</wp:posOffset>
                </wp:positionH>
                <wp:positionV relativeFrom="paragraph">
                  <wp:posOffset>986155</wp:posOffset>
                </wp:positionV>
                <wp:extent cx="287020" cy="264160"/>
                <wp:effectExtent l="0" t="0" r="0" b="0"/>
                <wp:wrapNone/>
                <wp:docPr id="3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020" cy="264160"/>
                          <a:chOff x="6248" y="1553"/>
                          <a:chExt cx="452" cy="416"/>
                        </a:xfrm>
                      </wpg:grpSpPr>
                      <wps:wsp>
                        <wps:cNvPr id="38" name="Freeform 36"/>
                        <wps:cNvSpPr>
                          <a:spLocks/>
                        </wps:cNvSpPr>
                        <wps:spPr bwMode="auto">
                          <a:xfrm>
                            <a:off x="6368" y="1678"/>
                            <a:ext cx="73" cy="171"/>
                          </a:xfrm>
                          <a:custGeom>
                            <a:avLst/>
                            <a:gdLst>
                              <a:gd name="T0" fmla="+- 0 6416 6368"/>
                              <a:gd name="T1" fmla="*/ T0 w 73"/>
                              <a:gd name="T2" fmla="+- 0 1678 1678"/>
                              <a:gd name="T3" fmla="*/ 1678 h 171"/>
                              <a:gd name="T4" fmla="+- 0 6383 6368"/>
                              <a:gd name="T5" fmla="*/ T4 w 73"/>
                              <a:gd name="T6" fmla="+- 0 1697 1678"/>
                              <a:gd name="T7" fmla="*/ 1697 h 171"/>
                              <a:gd name="T8" fmla="+- 0 6383 6368"/>
                              <a:gd name="T9" fmla="*/ T8 w 73"/>
                              <a:gd name="T10" fmla="+- 0 1722 1678"/>
                              <a:gd name="T11" fmla="*/ 1722 h 171"/>
                              <a:gd name="T12" fmla="+- 0 6368 6368"/>
                              <a:gd name="T13" fmla="*/ T12 w 73"/>
                              <a:gd name="T14" fmla="+- 0 1722 1678"/>
                              <a:gd name="T15" fmla="*/ 1722 h 171"/>
                              <a:gd name="T16" fmla="+- 0 6368 6368"/>
                              <a:gd name="T17" fmla="*/ T16 w 73"/>
                              <a:gd name="T18" fmla="+- 0 1748 1678"/>
                              <a:gd name="T19" fmla="*/ 1748 h 171"/>
                              <a:gd name="T20" fmla="+- 0 6383 6368"/>
                              <a:gd name="T21" fmla="*/ T20 w 73"/>
                              <a:gd name="T22" fmla="+- 0 1748 1678"/>
                              <a:gd name="T23" fmla="*/ 1748 h 171"/>
                              <a:gd name="T24" fmla="+- 0 6383 6368"/>
                              <a:gd name="T25" fmla="*/ T24 w 73"/>
                              <a:gd name="T26" fmla="+- 0 1820 1678"/>
                              <a:gd name="T27" fmla="*/ 1820 h 171"/>
                              <a:gd name="T28" fmla="+- 0 6384 6368"/>
                              <a:gd name="T29" fmla="*/ T28 w 73"/>
                              <a:gd name="T30" fmla="+- 0 1826 1678"/>
                              <a:gd name="T31" fmla="*/ 1826 h 171"/>
                              <a:gd name="T32" fmla="+- 0 6386 6368"/>
                              <a:gd name="T33" fmla="*/ T32 w 73"/>
                              <a:gd name="T34" fmla="+- 0 1834 1678"/>
                              <a:gd name="T35" fmla="*/ 1834 h 171"/>
                              <a:gd name="T36" fmla="+- 0 6389 6368"/>
                              <a:gd name="T37" fmla="*/ T36 w 73"/>
                              <a:gd name="T38" fmla="+- 0 1839 1678"/>
                              <a:gd name="T39" fmla="*/ 1839 h 171"/>
                              <a:gd name="T40" fmla="+- 0 6392 6368"/>
                              <a:gd name="T41" fmla="*/ T40 w 73"/>
                              <a:gd name="T42" fmla="+- 0 1843 1678"/>
                              <a:gd name="T43" fmla="*/ 1843 h 171"/>
                              <a:gd name="T44" fmla="+- 0 6399 6368"/>
                              <a:gd name="T45" fmla="*/ T44 w 73"/>
                              <a:gd name="T46" fmla="+- 0 1846 1678"/>
                              <a:gd name="T47" fmla="*/ 1846 h 171"/>
                              <a:gd name="T48" fmla="+- 0 6407 6368"/>
                              <a:gd name="T49" fmla="*/ T48 w 73"/>
                              <a:gd name="T50" fmla="+- 0 1849 1678"/>
                              <a:gd name="T51" fmla="*/ 1849 h 171"/>
                              <a:gd name="T52" fmla="+- 0 6430 6368"/>
                              <a:gd name="T53" fmla="*/ T52 w 73"/>
                              <a:gd name="T54" fmla="+- 0 1849 1678"/>
                              <a:gd name="T55" fmla="*/ 1849 h 171"/>
                              <a:gd name="T56" fmla="+- 0 6441 6368"/>
                              <a:gd name="T57" fmla="*/ T56 w 73"/>
                              <a:gd name="T58" fmla="+- 0 1844 1678"/>
                              <a:gd name="T59" fmla="*/ 1844 h 171"/>
                              <a:gd name="T60" fmla="+- 0 6439 6368"/>
                              <a:gd name="T61" fmla="*/ T60 w 73"/>
                              <a:gd name="T62" fmla="+- 0 1819 1678"/>
                              <a:gd name="T63" fmla="*/ 1819 h 171"/>
                              <a:gd name="T64" fmla="+- 0 6430 6368"/>
                              <a:gd name="T65" fmla="*/ T64 w 73"/>
                              <a:gd name="T66" fmla="+- 0 1822 1678"/>
                              <a:gd name="T67" fmla="*/ 1822 h 171"/>
                              <a:gd name="T68" fmla="+- 0 6422 6368"/>
                              <a:gd name="T69" fmla="*/ T68 w 73"/>
                              <a:gd name="T70" fmla="+- 0 1822 1678"/>
                              <a:gd name="T71" fmla="*/ 1822 h 171"/>
                              <a:gd name="T72" fmla="+- 0 6418 6368"/>
                              <a:gd name="T73" fmla="*/ T72 w 73"/>
                              <a:gd name="T74" fmla="+- 0 1819 1678"/>
                              <a:gd name="T75" fmla="*/ 1819 h 171"/>
                              <a:gd name="T76" fmla="+- 0 6416 6368"/>
                              <a:gd name="T77" fmla="*/ T76 w 73"/>
                              <a:gd name="T78" fmla="+- 0 1814 1678"/>
                              <a:gd name="T79" fmla="*/ 1814 h 171"/>
                              <a:gd name="T80" fmla="+- 0 6416 6368"/>
                              <a:gd name="T81" fmla="*/ T80 w 73"/>
                              <a:gd name="T82" fmla="+- 0 1748 1678"/>
                              <a:gd name="T83" fmla="*/ 1748 h 171"/>
                              <a:gd name="T84" fmla="+- 0 6439 6368"/>
                              <a:gd name="T85" fmla="*/ T84 w 73"/>
                              <a:gd name="T86" fmla="+- 0 1748 1678"/>
                              <a:gd name="T87" fmla="*/ 1748 h 171"/>
                              <a:gd name="T88" fmla="+- 0 6439 6368"/>
                              <a:gd name="T89" fmla="*/ T88 w 73"/>
                              <a:gd name="T90" fmla="+- 0 1722 1678"/>
                              <a:gd name="T91" fmla="*/ 1722 h 171"/>
                              <a:gd name="T92" fmla="+- 0 6416 6368"/>
                              <a:gd name="T93" fmla="*/ T92 w 73"/>
                              <a:gd name="T94" fmla="+- 0 1722 1678"/>
                              <a:gd name="T95" fmla="*/ 1722 h 171"/>
                              <a:gd name="T96" fmla="+- 0 6416 6368"/>
                              <a:gd name="T97" fmla="*/ T96 w 73"/>
                              <a:gd name="T98" fmla="+- 0 1678 1678"/>
                              <a:gd name="T99" fmla="*/ 1678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" h="171">
                                <a:moveTo>
                                  <a:pt x="48" y="0"/>
                                </a:moveTo>
                                <a:lnTo>
                                  <a:pt x="15" y="19"/>
                                </a:lnTo>
                                <a:lnTo>
                                  <a:pt x="15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70"/>
                                </a:lnTo>
                                <a:lnTo>
                                  <a:pt x="15" y="70"/>
                                </a:lnTo>
                                <a:lnTo>
                                  <a:pt x="15" y="142"/>
                                </a:lnTo>
                                <a:lnTo>
                                  <a:pt x="16" y="148"/>
                                </a:lnTo>
                                <a:lnTo>
                                  <a:pt x="18" y="156"/>
                                </a:lnTo>
                                <a:lnTo>
                                  <a:pt x="21" y="161"/>
                                </a:lnTo>
                                <a:lnTo>
                                  <a:pt x="24" y="165"/>
                                </a:lnTo>
                                <a:lnTo>
                                  <a:pt x="31" y="168"/>
                                </a:lnTo>
                                <a:lnTo>
                                  <a:pt x="39" y="171"/>
                                </a:lnTo>
                                <a:lnTo>
                                  <a:pt x="62" y="171"/>
                                </a:lnTo>
                                <a:lnTo>
                                  <a:pt x="73" y="166"/>
                                </a:lnTo>
                                <a:lnTo>
                                  <a:pt x="71" y="141"/>
                                </a:lnTo>
                                <a:lnTo>
                                  <a:pt x="62" y="144"/>
                                </a:lnTo>
                                <a:lnTo>
                                  <a:pt x="54" y="144"/>
                                </a:lnTo>
                                <a:lnTo>
                                  <a:pt x="50" y="141"/>
                                </a:lnTo>
                                <a:lnTo>
                                  <a:pt x="48" y="136"/>
                                </a:lnTo>
                                <a:lnTo>
                                  <a:pt x="48" y="70"/>
                                </a:lnTo>
                                <a:lnTo>
                                  <a:pt x="71" y="70"/>
                                </a:lnTo>
                                <a:lnTo>
                                  <a:pt x="71" y="44"/>
                                </a:lnTo>
                                <a:lnTo>
                                  <a:pt x="48" y="4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6457" y="1673"/>
                            <a:ext cx="123" cy="174"/>
                          </a:xfrm>
                          <a:custGeom>
                            <a:avLst/>
                            <a:gdLst>
                              <a:gd name="T0" fmla="+- 0 6535 6457"/>
                              <a:gd name="T1" fmla="*/ T0 w 123"/>
                              <a:gd name="T2" fmla="+- 0 1783 1673"/>
                              <a:gd name="T3" fmla="*/ 1783 h 174"/>
                              <a:gd name="T4" fmla="+- 0 6537 6457"/>
                              <a:gd name="T5" fmla="*/ T4 w 123"/>
                              <a:gd name="T6" fmla="+- 0 1778 1673"/>
                              <a:gd name="T7" fmla="*/ 1778 h 174"/>
                              <a:gd name="T8" fmla="+- 0 6548 6457"/>
                              <a:gd name="T9" fmla="*/ T8 w 123"/>
                              <a:gd name="T10" fmla="+- 0 1769 1673"/>
                              <a:gd name="T11" fmla="*/ 1769 h 174"/>
                              <a:gd name="T12" fmla="+- 0 6568 6457"/>
                              <a:gd name="T13" fmla="*/ T12 w 123"/>
                              <a:gd name="T14" fmla="+- 0 1753 1673"/>
                              <a:gd name="T15" fmla="*/ 1753 h 174"/>
                              <a:gd name="T16" fmla="+- 0 6574 6457"/>
                              <a:gd name="T17" fmla="*/ T16 w 123"/>
                              <a:gd name="T18" fmla="+- 0 1743 1673"/>
                              <a:gd name="T19" fmla="*/ 1743 h 174"/>
                              <a:gd name="T20" fmla="+- 0 6580 6457"/>
                              <a:gd name="T21" fmla="*/ T20 w 123"/>
                              <a:gd name="T22" fmla="+- 0 1733 1673"/>
                              <a:gd name="T23" fmla="*/ 1733 h 174"/>
                              <a:gd name="T24" fmla="+- 0 6580 6457"/>
                              <a:gd name="T25" fmla="*/ T24 w 123"/>
                              <a:gd name="T26" fmla="+- 0 1703 1673"/>
                              <a:gd name="T27" fmla="*/ 1703 h 174"/>
                              <a:gd name="T28" fmla="+- 0 6563 6457"/>
                              <a:gd name="T29" fmla="*/ T28 w 123"/>
                              <a:gd name="T30" fmla="+- 0 1688 1673"/>
                              <a:gd name="T31" fmla="*/ 1688 h 174"/>
                              <a:gd name="T32" fmla="+- 0 6555 6457"/>
                              <a:gd name="T33" fmla="*/ T32 w 123"/>
                              <a:gd name="T34" fmla="+- 0 1682 1673"/>
                              <a:gd name="T35" fmla="*/ 1682 h 174"/>
                              <a:gd name="T36" fmla="+- 0 6530 6457"/>
                              <a:gd name="T37" fmla="*/ T36 w 123"/>
                              <a:gd name="T38" fmla="+- 0 1674 1673"/>
                              <a:gd name="T39" fmla="*/ 1674 h 174"/>
                              <a:gd name="T40" fmla="+- 0 6518 6457"/>
                              <a:gd name="T41" fmla="*/ T40 w 123"/>
                              <a:gd name="T42" fmla="+- 0 1673 1673"/>
                              <a:gd name="T43" fmla="*/ 1673 h 174"/>
                              <a:gd name="T44" fmla="+- 0 6508 6457"/>
                              <a:gd name="T45" fmla="*/ T44 w 123"/>
                              <a:gd name="T46" fmla="+- 0 1674 1673"/>
                              <a:gd name="T47" fmla="*/ 1674 h 174"/>
                              <a:gd name="T48" fmla="+- 0 6484 6457"/>
                              <a:gd name="T49" fmla="*/ T48 w 123"/>
                              <a:gd name="T50" fmla="+- 0 1682 1673"/>
                              <a:gd name="T51" fmla="*/ 1682 h 174"/>
                              <a:gd name="T52" fmla="+- 0 6475 6457"/>
                              <a:gd name="T53" fmla="*/ T52 w 123"/>
                              <a:gd name="T54" fmla="+- 0 1688 1673"/>
                              <a:gd name="T55" fmla="*/ 1688 h 174"/>
                              <a:gd name="T56" fmla="+- 0 6458 6457"/>
                              <a:gd name="T57" fmla="*/ T56 w 123"/>
                              <a:gd name="T58" fmla="+- 0 1702 1673"/>
                              <a:gd name="T59" fmla="*/ 1702 h 174"/>
                              <a:gd name="T60" fmla="+- 0 6457 6457"/>
                              <a:gd name="T61" fmla="*/ T60 w 123"/>
                              <a:gd name="T62" fmla="+- 0 1723 1673"/>
                              <a:gd name="T63" fmla="*/ 1723 h 174"/>
                              <a:gd name="T64" fmla="+- 0 6487 6457"/>
                              <a:gd name="T65" fmla="*/ T64 w 123"/>
                              <a:gd name="T66" fmla="+- 0 1727 1673"/>
                              <a:gd name="T67" fmla="*/ 1727 h 174"/>
                              <a:gd name="T68" fmla="+- 0 6490 6457"/>
                              <a:gd name="T69" fmla="*/ T68 w 123"/>
                              <a:gd name="T70" fmla="+- 0 1712 1673"/>
                              <a:gd name="T71" fmla="*/ 1712 h 174"/>
                              <a:gd name="T72" fmla="+- 0 6499 6457"/>
                              <a:gd name="T73" fmla="*/ T72 w 123"/>
                              <a:gd name="T74" fmla="+- 0 1705 1673"/>
                              <a:gd name="T75" fmla="*/ 1705 h 174"/>
                              <a:gd name="T76" fmla="+- 0 6507 6457"/>
                              <a:gd name="T77" fmla="*/ T76 w 123"/>
                              <a:gd name="T78" fmla="+- 0 1698 1673"/>
                              <a:gd name="T79" fmla="*/ 1698 h 174"/>
                              <a:gd name="T80" fmla="+- 0 6533 6457"/>
                              <a:gd name="T81" fmla="*/ T80 w 123"/>
                              <a:gd name="T82" fmla="+- 0 1698 1673"/>
                              <a:gd name="T83" fmla="*/ 1698 h 174"/>
                              <a:gd name="T84" fmla="+- 0 6540 6457"/>
                              <a:gd name="T85" fmla="*/ T84 w 123"/>
                              <a:gd name="T86" fmla="+- 0 1705 1673"/>
                              <a:gd name="T87" fmla="*/ 1705 h 174"/>
                              <a:gd name="T88" fmla="+- 0 6548 6457"/>
                              <a:gd name="T89" fmla="*/ T88 w 123"/>
                              <a:gd name="T90" fmla="+- 0 1712 1673"/>
                              <a:gd name="T91" fmla="*/ 1712 h 174"/>
                              <a:gd name="T92" fmla="+- 0 6548 6457"/>
                              <a:gd name="T93" fmla="*/ T92 w 123"/>
                              <a:gd name="T94" fmla="+- 0 1728 1673"/>
                              <a:gd name="T95" fmla="*/ 1728 h 174"/>
                              <a:gd name="T96" fmla="+- 0 6544 6457"/>
                              <a:gd name="T97" fmla="*/ T96 w 123"/>
                              <a:gd name="T98" fmla="+- 0 1734 1673"/>
                              <a:gd name="T99" fmla="*/ 1734 h 174"/>
                              <a:gd name="T100" fmla="+- 0 6541 6457"/>
                              <a:gd name="T101" fmla="*/ T100 w 123"/>
                              <a:gd name="T102" fmla="+- 0 1738 1673"/>
                              <a:gd name="T103" fmla="*/ 1738 h 174"/>
                              <a:gd name="T104" fmla="+- 0 6526 6457"/>
                              <a:gd name="T105" fmla="*/ T104 w 123"/>
                              <a:gd name="T106" fmla="+- 0 1749 1673"/>
                              <a:gd name="T107" fmla="*/ 1749 h 174"/>
                              <a:gd name="T108" fmla="+- 0 6512 6457"/>
                              <a:gd name="T109" fmla="*/ T108 w 123"/>
                              <a:gd name="T110" fmla="+- 0 1761 1673"/>
                              <a:gd name="T111" fmla="*/ 1761 h 174"/>
                              <a:gd name="T112" fmla="+- 0 6507 6457"/>
                              <a:gd name="T113" fmla="*/ T112 w 123"/>
                              <a:gd name="T114" fmla="+- 0 1770 1673"/>
                              <a:gd name="T115" fmla="*/ 1770 h 174"/>
                              <a:gd name="T116" fmla="+- 0 6502 6457"/>
                              <a:gd name="T117" fmla="*/ T116 w 123"/>
                              <a:gd name="T118" fmla="+- 0 1780 1673"/>
                              <a:gd name="T119" fmla="*/ 1780 h 174"/>
                              <a:gd name="T120" fmla="+- 0 6503 6457"/>
                              <a:gd name="T121" fmla="*/ T120 w 123"/>
                              <a:gd name="T122" fmla="+- 0 1802 1673"/>
                              <a:gd name="T123" fmla="*/ 1802 h 174"/>
                              <a:gd name="T124" fmla="+- 0 6532 6457"/>
                              <a:gd name="T125" fmla="*/ T124 w 123"/>
                              <a:gd name="T126" fmla="+- 0 1802 1673"/>
                              <a:gd name="T127" fmla="*/ 1802 h 174"/>
                              <a:gd name="T128" fmla="+- 0 6532 6457"/>
                              <a:gd name="T129" fmla="*/ T128 w 123"/>
                              <a:gd name="T130" fmla="+- 0 1789 1673"/>
                              <a:gd name="T131" fmla="*/ 1789 h 174"/>
                              <a:gd name="T132" fmla="+- 0 6535 6457"/>
                              <a:gd name="T133" fmla="*/ T132 w 123"/>
                              <a:gd name="T134" fmla="+- 0 1783 1673"/>
                              <a:gd name="T135" fmla="*/ 1783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3" h="174">
                                <a:moveTo>
                                  <a:pt x="78" y="110"/>
                                </a:moveTo>
                                <a:lnTo>
                                  <a:pt x="80" y="105"/>
                                </a:lnTo>
                                <a:lnTo>
                                  <a:pt x="91" y="96"/>
                                </a:lnTo>
                                <a:lnTo>
                                  <a:pt x="111" y="80"/>
                                </a:lnTo>
                                <a:lnTo>
                                  <a:pt x="117" y="70"/>
                                </a:lnTo>
                                <a:lnTo>
                                  <a:pt x="123" y="60"/>
                                </a:lnTo>
                                <a:lnTo>
                                  <a:pt x="123" y="30"/>
                                </a:lnTo>
                                <a:lnTo>
                                  <a:pt x="106" y="15"/>
                                </a:lnTo>
                                <a:lnTo>
                                  <a:pt x="98" y="9"/>
                                </a:lnTo>
                                <a:lnTo>
                                  <a:pt x="73" y="1"/>
                                </a:lnTo>
                                <a:lnTo>
                                  <a:pt x="61" y="0"/>
                                </a:lnTo>
                                <a:lnTo>
                                  <a:pt x="51" y="1"/>
                                </a:lnTo>
                                <a:lnTo>
                                  <a:pt x="27" y="9"/>
                                </a:lnTo>
                                <a:lnTo>
                                  <a:pt x="18" y="15"/>
                                </a:lnTo>
                                <a:lnTo>
                                  <a:pt x="1" y="29"/>
                                </a:lnTo>
                                <a:lnTo>
                                  <a:pt x="0" y="50"/>
                                </a:lnTo>
                                <a:lnTo>
                                  <a:pt x="30" y="54"/>
                                </a:lnTo>
                                <a:lnTo>
                                  <a:pt x="33" y="39"/>
                                </a:lnTo>
                                <a:lnTo>
                                  <a:pt x="42" y="32"/>
                                </a:lnTo>
                                <a:lnTo>
                                  <a:pt x="50" y="25"/>
                                </a:lnTo>
                                <a:lnTo>
                                  <a:pt x="76" y="25"/>
                                </a:lnTo>
                                <a:lnTo>
                                  <a:pt x="83" y="32"/>
                                </a:lnTo>
                                <a:lnTo>
                                  <a:pt x="91" y="39"/>
                                </a:lnTo>
                                <a:lnTo>
                                  <a:pt x="91" y="55"/>
                                </a:lnTo>
                                <a:lnTo>
                                  <a:pt x="87" y="61"/>
                                </a:lnTo>
                                <a:lnTo>
                                  <a:pt x="84" y="65"/>
                                </a:lnTo>
                                <a:lnTo>
                                  <a:pt x="69" y="76"/>
                                </a:lnTo>
                                <a:lnTo>
                                  <a:pt x="55" y="88"/>
                                </a:lnTo>
                                <a:lnTo>
                                  <a:pt x="50" y="97"/>
                                </a:lnTo>
                                <a:lnTo>
                                  <a:pt x="45" y="107"/>
                                </a:lnTo>
                                <a:lnTo>
                                  <a:pt x="46" y="129"/>
                                </a:lnTo>
                                <a:lnTo>
                                  <a:pt x="75" y="129"/>
                                </a:lnTo>
                                <a:lnTo>
                                  <a:pt x="75" y="116"/>
                                </a:lnTo>
                                <a:lnTo>
                                  <a:pt x="7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6457" y="1673"/>
                            <a:ext cx="123" cy="174"/>
                          </a:xfrm>
                          <a:custGeom>
                            <a:avLst/>
                            <a:gdLst>
                              <a:gd name="T0" fmla="+- 0 6503 6457"/>
                              <a:gd name="T1" fmla="*/ T0 w 123"/>
                              <a:gd name="T2" fmla="+- 0 1813 1673"/>
                              <a:gd name="T3" fmla="*/ 1813 h 174"/>
                              <a:gd name="T4" fmla="+- 0 6503 6457"/>
                              <a:gd name="T5" fmla="*/ T4 w 123"/>
                              <a:gd name="T6" fmla="+- 0 1846 1673"/>
                              <a:gd name="T7" fmla="*/ 1846 h 174"/>
                              <a:gd name="T8" fmla="+- 0 6535 6457"/>
                              <a:gd name="T9" fmla="*/ T8 w 123"/>
                              <a:gd name="T10" fmla="+- 0 1846 1673"/>
                              <a:gd name="T11" fmla="*/ 1846 h 174"/>
                              <a:gd name="T12" fmla="+- 0 6535 6457"/>
                              <a:gd name="T13" fmla="*/ T12 w 123"/>
                              <a:gd name="T14" fmla="+- 0 1813 1673"/>
                              <a:gd name="T15" fmla="*/ 1813 h 174"/>
                              <a:gd name="T16" fmla="+- 0 6503 6457"/>
                              <a:gd name="T17" fmla="*/ T16 w 123"/>
                              <a:gd name="T18" fmla="+- 0 1813 1673"/>
                              <a:gd name="T19" fmla="*/ 1813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174">
                                <a:moveTo>
                                  <a:pt x="46" y="140"/>
                                </a:moveTo>
                                <a:lnTo>
                                  <a:pt x="46" y="173"/>
                                </a:lnTo>
                                <a:lnTo>
                                  <a:pt x="78" y="173"/>
                                </a:lnTo>
                                <a:lnTo>
                                  <a:pt x="78" y="140"/>
                                </a:lnTo>
                                <a:lnTo>
                                  <a:pt x="46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65EDA" id="Group 33" o:spid="_x0000_s1026" style="position:absolute;margin-left:312.4pt;margin-top:77.65pt;width:22.6pt;height:20.8pt;z-index:-251637248;mso-position-horizontal-relative:page" coordorigin="6248,1553" coordsize="452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">
                <v:shape id="Freeform 36" o:spid="_x0000_s1027" style="position:absolute;left:6368;top:1678;width:73;height:171;visibility:visible;mso-wrap-style:square;v-text-anchor:top" coordsize="73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" path="m48,l15,19r,25l,44,,70r15,l15,142r1,6l18,156r3,5l24,165r7,3l39,171r23,l73,166,71,141r-9,3l54,144r-4,-3l48,136r,-66l71,70r,-26l48,44,48,xe" fillcolor="#151313" stroked="f">
                  <v:path arrowok="t" o:connecttype="custom" o:connectlocs="48,1678;15,1697;15,1722;0,1722;0,1748;15,1748;15,1820;16,1826;18,1834;21,1839;24,1843;31,1846;39,1849;62,1849;73,1844;71,1819;62,1822;54,1822;50,1819;48,1814;48,1748;71,1748;71,1722;48,1722;48,1678" o:connectangles="0,0,0,0,0,0,0,0,0,0,0,0,0,0,0,0,0,0,0,0,0,0,0,0,0"/>
                </v:shape>
                <v:shape id="Freeform 35" o:spid="_x0000_s1028" style="position:absolute;left:6457;top:1673;width:123;height:174;visibility:visible;mso-wrap-style:square;v-text-anchor:top" coordsize="12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" path="m78,110r2,-5l91,96,111,80r6,-10l123,60r,-30l106,15,98,9,73,1,61,,51,1,27,9r-9,6l1,29,,50r30,4l33,39r9,-7l50,25r26,l83,32r8,7l91,55r-4,6l84,65,69,76,55,88r-5,9l45,107r1,22l75,129r,-13l78,110xe" fillcolor="#151313" stroked="f">
                  <v:path arrowok="t" o:connecttype="custom" o:connectlocs="78,1783;80,1778;91,1769;111,1753;117,1743;123,1733;123,1703;106,1688;98,1682;73,1674;61,1673;51,1674;27,1682;18,1688;1,1702;0,1723;30,1727;33,1712;42,1705;50,1698;76,1698;83,1705;91,1712;91,1728;87,1734;84,1738;69,1749;55,1761;50,1770;45,1780;46,1802;75,1802;75,1789;78,1783" o:connectangles="0,0,0,0,0,0,0,0,0,0,0,0,0,0,0,0,0,0,0,0,0,0,0,0,0,0,0,0,0,0,0,0,0,0"/>
                </v:shape>
                <v:shape id="Freeform 34" o:spid="_x0000_s1029" style="position:absolute;left:6457;top:1673;width:123;height:174;visibility:visible;mso-wrap-style:square;v-text-anchor:top" coordsize="123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" path="m46,140r,33l78,173r,-33l46,140xe" fillcolor="#151313" stroked="f">
                  <v:path arrowok="t" o:connecttype="custom" o:connectlocs="46,1813;46,1846;78,1846;78,1813;46,181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page">
                  <wp:posOffset>4777740</wp:posOffset>
                </wp:positionH>
                <wp:positionV relativeFrom="paragraph">
                  <wp:posOffset>986155</wp:posOffset>
                </wp:positionV>
                <wp:extent cx="501650" cy="291465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0" cy="291465"/>
                          <a:chOff x="7524" y="1553"/>
                          <a:chExt cx="790" cy="459"/>
                        </a:xfrm>
                      </wpg:grpSpPr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7644" y="1673"/>
                            <a:ext cx="131" cy="172"/>
                          </a:xfrm>
                          <a:custGeom>
                            <a:avLst/>
                            <a:gdLst>
                              <a:gd name="T0" fmla="+- 0 7679 7644"/>
                              <a:gd name="T1" fmla="*/ T0 w 131"/>
                              <a:gd name="T2" fmla="+- 0 1702 1673"/>
                              <a:gd name="T3" fmla="*/ 1702 h 172"/>
                              <a:gd name="T4" fmla="+- 0 7771 7644"/>
                              <a:gd name="T5" fmla="*/ T4 w 131"/>
                              <a:gd name="T6" fmla="+- 0 1702 1673"/>
                              <a:gd name="T7" fmla="*/ 1702 h 172"/>
                              <a:gd name="T8" fmla="+- 0 7771 7644"/>
                              <a:gd name="T9" fmla="*/ T8 w 131"/>
                              <a:gd name="T10" fmla="+- 0 1673 1673"/>
                              <a:gd name="T11" fmla="*/ 1673 h 172"/>
                              <a:gd name="T12" fmla="+- 0 7644 7644"/>
                              <a:gd name="T13" fmla="*/ T12 w 131"/>
                              <a:gd name="T14" fmla="+- 0 1673 1673"/>
                              <a:gd name="T15" fmla="*/ 1673 h 172"/>
                              <a:gd name="T16" fmla="+- 0 7644 7644"/>
                              <a:gd name="T17" fmla="*/ T16 w 131"/>
                              <a:gd name="T18" fmla="+- 0 1844 1673"/>
                              <a:gd name="T19" fmla="*/ 1844 h 172"/>
                              <a:gd name="T20" fmla="+- 0 7775 7644"/>
                              <a:gd name="T21" fmla="*/ T20 w 131"/>
                              <a:gd name="T22" fmla="+- 0 1844 1673"/>
                              <a:gd name="T23" fmla="*/ 1844 h 172"/>
                              <a:gd name="T24" fmla="+- 0 7775 7644"/>
                              <a:gd name="T25" fmla="*/ T24 w 131"/>
                              <a:gd name="T26" fmla="+- 0 1816 1673"/>
                              <a:gd name="T27" fmla="*/ 1816 h 172"/>
                              <a:gd name="T28" fmla="+- 0 7679 7644"/>
                              <a:gd name="T29" fmla="*/ T28 w 131"/>
                              <a:gd name="T30" fmla="+- 0 1816 1673"/>
                              <a:gd name="T31" fmla="*/ 1816 h 172"/>
                              <a:gd name="T32" fmla="+- 0 7679 7644"/>
                              <a:gd name="T33" fmla="*/ T32 w 131"/>
                              <a:gd name="T34" fmla="+- 0 1769 1673"/>
                              <a:gd name="T35" fmla="*/ 1769 h 172"/>
                              <a:gd name="T36" fmla="+- 0 7765 7644"/>
                              <a:gd name="T37" fmla="*/ T36 w 131"/>
                              <a:gd name="T38" fmla="+- 0 1769 1673"/>
                              <a:gd name="T39" fmla="*/ 1769 h 172"/>
                              <a:gd name="T40" fmla="+- 0 7765 7644"/>
                              <a:gd name="T41" fmla="*/ T40 w 131"/>
                              <a:gd name="T42" fmla="+- 0 1740 1673"/>
                              <a:gd name="T43" fmla="*/ 1740 h 172"/>
                              <a:gd name="T44" fmla="+- 0 7679 7644"/>
                              <a:gd name="T45" fmla="*/ T44 w 131"/>
                              <a:gd name="T46" fmla="+- 0 1740 1673"/>
                              <a:gd name="T47" fmla="*/ 1740 h 172"/>
                              <a:gd name="T48" fmla="+- 0 7679 7644"/>
                              <a:gd name="T49" fmla="*/ T48 w 131"/>
                              <a:gd name="T50" fmla="+- 0 1702 1673"/>
                              <a:gd name="T51" fmla="*/ 1702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1" h="172">
                                <a:moveTo>
                                  <a:pt x="35" y="29"/>
                                </a:moveTo>
                                <a:lnTo>
                                  <a:pt x="127" y="29"/>
                                </a:lnTo>
                                <a:lnTo>
                                  <a:pt x="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43"/>
                                </a:lnTo>
                                <a:lnTo>
                                  <a:pt x="35" y="143"/>
                                </a:lnTo>
                                <a:lnTo>
                                  <a:pt x="35" y="96"/>
                                </a:lnTo>
                                <a:lnTo>
                                  <a:pt x="121" y="96"/>
                                </a:lnTo>
                                <a:lnTo>
                                  <a:pt x="121" y="67"/>
                                </a:lnTo>
                                <a:lnTo>
                                  <a:pt x="35" y="67"/>
                                </a:lnTo>
                                <a:lnTo>
                                  <a:pt x="3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7788" y="1720"/>
                            <a:ext cx="130" cy="124"/>
                          </a:xfrm>
                          <a:custGeom>
                            <a:avLst/>
                            <a:gdLst>
                              <a:gd name="T0" fmla="+- 0 7898 7788"/>
                              <a:gd name="T1" fmla="*/ T0 w 130"/>
                              <a:gd name="T2" fmla="+- 0 1844 1720"/>
                              <a:gd name="T3" fmla="*/ 1844 h 124"/>
                              <a:gd name="T4" fmla="+- 0 7918 7788"/>
                              <a:gd name="T5" fmla="*/ T4 w 130"/>
                              <a:gd name="T6" fmla="+- 0 1844 1720"/>
                              <a:gd name="T7" fmla="*/ 1844 h 124"/>
                              <a:gd name="T8" fmla="+- 0 7911 7788"/>
                              <a:gd name="T9" fmla="*/ T8 w 130"/>
                              <a:gd name="T10" fmla="+- 0 1834 1720"/>
                              <a:gd name="T11" fmla="*/ 1834 h 124"/>
                              <a:gd name="T12" fmla="+- 0 7895 7788"/>
                              <a:gd name="T13" fmla="*/ T12 w 130"/>
                              <a:gd name="T14" fmla="+- 0 1812 1720"/>
                              <a:gd name="T15" fmla="*/ 1812 h 124"/>
                              <a:gd name="T16" fmla="+- 0 7879 7788"/>
                              <a:gd name="T17" fmla="*/ T16 w 130"/>
                              <a:gd name="T18" fmla="+- 0 1789 1720"/>
                              <a:gd name="T19" fmla="*/ 1789 h 124"/>
                              <a:gd name="T20" fmla="+- 0 7872 7788"/>
                              <a:gd name="T21" fmla="*/ T20 w 130"/>
                              <a:gd name="T22" fmla="+- 0 1779 1720"/>
                              <a:gd name="T23" fmla="*/ 1779 h 124"/>
                              <a:gd name="T24" fmla="+- 0 7875 7788"/>
                              <a:gd name="T25" fmla="*/ T24 w 130"/>
                              <a:gd name="T26" fmla="+- 0 1774 1720"/>
                              <a:gd name="T27" fmla="*/ 1774 h 124"/>
                              <a:gd name="T28" fmla="+- 0 7890 7788"/>
                              <a:gd name="T29" fmla="*/ T28 w 130"/>
                              <a:gd name="T30" fmla="+- 0 1754 1720"/>
                              <a:gd name="T31" fmla="*/ 1754 h 124"/>
                              <a:gd name="T32" fmla="+- 0 7906 7788"/>
                              <a:gd name="T33" fmla="*/ T32 w 130"/>
                              <a:gd name="T34" fmla="+- 0 1731 1720"/>
                              <a:gd name="T35" fmla="*/ 1731 h 124"/>
                              <a:gd name="T36" fmla="+- 0 7914 7788"/>
                              <a:gd name="T37" fmla="*/ T36 w 130"/>
                              <a:gd name="T38" fmla="+- 0 1720 1720"/>
                              <a:gd name="T39" fmla="*/ 1720 h 124"/>
                              <a:gd name="T40" fmla="+- 0 7875 7788"/>
                              <a:gd name="T41" fmla="*/ T40 w 130"/>
                              <a:gd name="T42" fmla="+- 0 1720 1720"/>
                              <a:gd name="T43" fmla="*/ 1720 h 124"/>
                              <a:gd name="T44" fmla="+- 0 7863 7788"/>
                              <a:gd name="T45" fmla="*/ T44 w 130"/>
                              <a:gd name="T46" fmla="+- 0 1738 1720"/>
                              <a:gd name="T47" fmla="*/ 1738 h 124"/>
                              <a:gd name="T48" fmla="+- 0 7852 7788"/>
                              <a:gd name="T49" fmla="*/ T48 w 130"/>
                              <a:gd name="T50" fmla="+- 0 1754 1720"/>
                              <a:gd name="T51" fmla="*/ 1754 h 124"/>
                              <a:gd name="T52" fmla="+- 0 7841 7788"/>
                              <a:gd name="T53" fmla="*/ T52 w 130"/>
                              <a:gd name="T54" fmla="+- 0 1737 1720"/>
                              <a:gd name="T55" fmla="*/ 1737 h 124"/>
                              <a:gd name="T56" fmla="+- 0 7830 7788"/>
                              <a:gd name="T57" fmla="*/ T56 w 130"/>
                              <a:gd name="T58" fmla="+- 0 1720 1720"/>
                              <a:gd name="T59" fmla="*/ 1720 h 124"/>
                              <a:gd name="T60" fmla="+- 0 7790 7788"/>
                              <a:gd name="T61" fmla="*/ T60 w 130"/>
                              <a:gd name="T62" fmla="+- 0 1720 1720"/>
                              <a:gd name="T63" fmla="*/ 1720 h 124"/>
                              <a:gd name="T64" fmla="+- 0 7794 7788"/>
                              <a:gd name="T65" fmla="*/ T64 w 130"/>
                              <a:gd name="T66" fmla="+- 0 1726 1720"/>
                              <a:gd name="T67" fmla="*/ 1726 h 124"/>
                              <a:gd name="T68" fmla="+- 0 7809 7788"/>
                              <a:gd name="T69" fmla="*/ T68 w 130"/>
                              <a:gd name="T70" fmla="+- 0 1747 1720"/>
                              <a:gd name="T71" fmla="*/ 1747 h 124"/>
                              <a:gd name="T72" fmla="+- 0 7825 7788"/>
                              <a:gd name="T73" fmla="*/ T72 w 130"/>
                              <a:gd name="T74" fmla="+- 0 1770 1720"/>
                              <a:gd name="T75" fmla="*/ 1770 h 124"/>
                              <a:gd name="T76" fmla="+- 0 7833 7788"/>
                              <a:gd name="T77" fmla="*/ T76 w 130"/>
                              <a:gd name="T78" fmla="+- 0 1780 1720"/>
                              <a:gd name="T79" fmla="*/ 1780 h 124"/>
                              <a:gd name="T80" fmla="+- 0 7827 7788"/>
                              <a:gd name="T81" fmla="*/ T80 w 130"/>
                              <a:gd name="T82" fmla="+- 0 1789 1720"/>
                              <a:gd name="T83" fmla="*/ 1789 h 124"/>
                              <a:gd name="T84" fmla="+- 0 7811 7788"/>
                              <a:gd name="T85" fmla="*/ T84 w 130"/>
                              <a:gd name="T86" fmla="+- 0 1811 1720"/>
                              <a:gd name="T87" fmla="*/ 1811 h 124"/>
                              <a:gd name="T88" fmla="+- 0 7795 7788"/>
                              <a:gd name="T89" fmla="*/ T88 w 130"/>
                              <a:gd name="T90" fmla="+- 0 1834 1720"/>
                              <a:gd name="T91" fmla="*/ 1834 h 124"/>
                              <a:gd name="T92" fmla="+- 0 7788 7788"/>
                              <a:gd name="T93" fmla="*/ T92 w 130"/>
                              <a:gd name="T94" fmla="+- 0 1844 1720"/>
                              <a:gd name="T95" fmla="*/ 1844 h 124"/>
                              <a:gd name="T96" fmla="+- 0 7827 7788"/>
                              <a:gd name="T97" fmla="*/ T96 w 130"/>
                              <a:gd name="T98" fmla="+- 0 1844 1720"/>
                              <a:gd name="T99" fmla="*/ 1844 h 124"/>
                              <a:gd name="T100" fmla="+- 0 7842 7788"/>
                              <a:gd name="T101" fmla="*/ T100 w 130"/>
                              <a:gd name="T102" fmla="+- 0 1821 1720"/>
                              <a:gd name="T103" fmla="*/ 1821 h 124"/>
                              <a:gd name="T104" fmla="+- 0 7852 7788"/>
                              <a:gd name="T105" fmla="*/ T104 w 130"/>
                              <a:gd name="T106" fmla="+- 0 1806 1720"/>
                              <a:gd name="T107" fmla="*/ 1806 h 124"/>
                              <a:gd name="T108" fmla="+- 0 7867 7788"/>
                              <a:gd name="T109" fmla="*/ T108 w 130"/>
                              <a:gd name="T110" fmla="+- 0 1829 1720"/>
                              <a:gd name="T111" fmla="*/ 1829 h 124"/>
                              <a:gd name="T112" fmla="+- 0 7877 7788"/>
                              <a:gd name="T113" fmla="*/ T112 w 130"/>
                              <a:gd name="T114" fmla="+- 0 1844 1720"/>
                              <a:gd name="T115" fmla="*/ 1844 h 124"/>
                              <a:gd name="T116" fmla="+- 0 7898 7788"/>
                              <a:gd name="T117" fmla="*/ T116 w 130"/>
                              <a:gd name="T118" fmla="+- 0 1844 1720"/>
                              <a:gd name="T119" fmla="*/ 1844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0" h="124">
                                <a:moveTo>
                                  <a:pt x="110" y="124"/>
                                </a:moveTo>
                                <a:lnTo>
                                  <a:pt x="130" y="124"/>
                                </a:lnTo>
                                <a:lnTo>
                                  <a:pt x="123" y="114"/>
                                </a:lnTo>
                                <a:lnTo>
                                  <a:pt x="107" y="92"/>
                                </a:lnTo>
                                <a:lnTo>
                                  <a:pt x="91" y="69"/>
                                </a:lnTo>
                                <a:lnTo>
                                  <a:pt x="84" y="59"/>
                                </a:lnTo>
                                <a:lnTo>
                                  <a:pt x="87" y="54"/>
                                </a:lnTo>
                                <a:lnTo>
                                  <a:pt x="102" y="34"/>
                                </a:lnTo>
                                <a:lnTo>
                                  <a:pt x="118" y="11"/>
                                </a:lnTo>
                                <a:lnTo>
                                  <a:pt x="126" y="0"/>
                                </a:lnTo>
                                <a:lnTo>
                                  <a:pt x="87" y="0"/>
                                </a:lnTo>
                                <a:lnTo>
                                  <a:pt x="75" y="18"/>
                                </a:lnTo>
                                <a:lnTo>
                                  <a:pt x="64" y="34"/>
                                </a:lnTo>
                                <a:lnTo>
                                  <a:pt x="53" y="17"/>
                                </a:lnTo>
                                <a:lnTo>
                                  <a:pt x="42" y="0"/>
                                </a:lnTo>
                                <a:lnTo>
                                  <a:pt x="2" y="0"/>
                                </a:lnTo>
                                <a:lnTo>
                                  <a:pt x="6" y="6"/>
                                </a:lnTo>
                                <a:lnTo>
                                  <a:pt x="21" y="27"/>
                                </a:lnTo>
                                <a:lnTo>
                                  <a:pt x="37" y="50"/>
                                </a:lnTo>
                                <a:lnTo>
                                  <a:pt x="45" y="60"/>
                                </a:lnTo>
                                <a:lnTo>
                                  <a:pt x="39" y="69"/>
                                </a:lnTo>
                                <a:lnTo>
                                  <a:pt x="23" y="91"/>
                                </a:lnTo>
                                <a:lnTo>
                                  <a:pt x="7" y="114"/>
                                </a:lnTo>
                                <a:lnTo>
                                  <a:pt x="0" y="124"/>
                                </a:lnTo>
                                <a:lnTo>
                                  <a:pt x="39" y="124"/>
                                </a:lnTo>
                                <a:lnTo>
                                  <a:pt x="54" y="101"/>
                                </a:lnTo>
                                <a:lnTo>
                                  <a:pt x="64" y="86"/>
                                </a:lnTo>
                                <a:lnTo>
                                  <a:pt x="79" y="109"/>
                                </a:lnTo>
                                <a:lnTo>
                                  <a:pt x="89" y="124"/>
                                </a:lnTo>
                                <a:lnTo>
                                  <a:pt x="11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7936" y="1717"/>
                            <a:ext cx="121" cy="175"/>
                          </a:xfrm>
                          <a:custGeom>
                            <a:avLst/>
                            <a:gdLst>
                              <a:gd name="T0" fmla="+- 0 8018 7936"/>
                              <a:gd name="T1" fmla="*/ T0 w 121"/>
                              <a:gd name="T2" fmla="+- 0 1719 1717"/>
                              <a:gd name="T3" fmla="*/ 1719 h 175"/>
                              <a:gd name="T4" fmla="+- 0 8006 7936"/>
                              <a:gd name="T5" fmla="*/ T4 w 121"/>
                              <a:gd name="T6" fmla="+- 0 1717 1717"/>
                              <a:gd name="T7" fmla="*/ 1717 h 175"/>
                              <a:gd name="T8" fmla="+- 0 7993 7936"/>
                              <a:gd name="T9" fmla="*/ T8 w 121"/>
                              <a:gd name="T10" fmla="+- 0 1717 1717"/>
                              <a:gd name="T11" fmla="*/ 1717 h 175"/>
                              <a:gd name="T12" fmla="+- 0 7983 7936"/>
                              <a:gd name="T13" fmla="*/ T12 w 121"/>
                              <a:gd name="T14" fmla="+- 0 1723 1717"/>
                              <a:gd name="T15" fmla="*/ 1723 h 175"/>
                              <a:gd name="T16" fmla="+- 0 7973 7936"/>
                              <a:gd name="T17" fmla="*/ T16 w 121"/>
                              <a:gd name="T18" fmla="+- 0 1729 1717"/>
                              <a:gd name="T19" fmla="*/ 1729 h 175"/>
                              <a:gd name="T20" fmla="+- 0 7967 7936"/>
                              <a:gd name="T21" fmla="*/ T20 w 121"/>
                              <a:gd name="T22" fmla="+- 0 1738 1717"/>
                              <a:gd name="T23" fmla="*/ 1738 h 175"/>
                              <a:gd name="T24" fmla="+- 0 7967 7936"/>
                              <a:gd name="T25" fmla="*/ T24 w 121"/>
                              <a:gd name="T26" fmla="+- 0 1720 1717"/>
                              <a:gd name="T27" fmla="*/ 1720 h 175"/>
                              <a:gd name="T28" fmla="+- 0 7936 7936"/>
                              <a:gd name="T29" fmla="*/ T28 w 121"/>
                              <a:gd name="T30" fmla="+- 0 1720 1717"/>
                              <a:gd name="T31" fmla="*/ 1720 h 175"/>
                              <a:gd name="T32" fmla="+- 0 7936 7936"/>
                              <a:gd name="T33" fmla="*/ T32 w 121"/>
                              <a:gd name="T34" fmla="+- 0 1892 1717"/>
                              <a:gd name="T35" fmla="*/ 1892 h 175"/>
                              <a:gd name="T36" fmla="+- 0 7969 7936"/>
                              <a:gd name="T37" fmla="*/ T36 w 121"/>
                              <a:gd name="T38" fmla="+- 0 1892 1717"/>
                              <a:gd name="T39" fmla="*/ 1892 h 175"/>
                              <a:gd name="T40" fmla="+- 0 7969 7936"/>
                              <a:gd name="T41" fmla="*/ T40 w 121"/>
                              <a:gd name="T42" fmla="+- 0 1873 1717"/>
                              <a:gd name="T43" fmla="*/ 1873 h 175"/>
                              <a:gd name="T44" fmla="+- 0 7969 7936"/>
                              <a:gd name="T45" fmla="*/ T44 w 121"/>
                              <a:gd name="T46" fmla="+- 0 1801 1717"/>
                              <a:gd name="T47" fmla="*/ 1801 h 175"/>
                              <a:gd name="T48" fmla="+- 0 7969 7936"/>
                              <a:gd name="T49" fmla="*/ T48 w 121"/>
                              <a:gd name="T50" fmla="+- 0 1762 1717"/>
                              <a:gd name="T51" fmla="*/ 1762 h 175"/>
                              <a:gd name="T52" fmla="+- 0 7977 7936"/>
                              <a:gd name="T53" fmla="*/ T52 w 121"/>
                              <a:gd name="T54" fmla="+- 0 1753 1717"/>
                              <a:gd name="T55" fmla="*/ 1753 h 175"/>
                              <a:gd name="T56" fmla="+- 0 7985 7936"/>
                              <a:gd name="T57" fmla="*/ T56 w 121"/>
                              <a:gd name="T58" fmla="+- 0 1743 1717"/>
                              <a:gd name="T59" fmla="*/ 1743 h 175"/>
                              <a:gd name="T60" fmla="+- 0 8009 7936"/>
                              <a:gd name="T61" fmla="*/ T60 w 121"/>
                              <a:gd name="T62" fmla="+- 0 1743 1717"/>
                              <a:gd name="T63" fmla="*/ 1743 h 175"/>
                              <a:gd name="T64" fmla="+- 0 8016 7936"/>
                              <a:gd name="T65" fmla="*/ T64 w 121"/>
                              <a:gd name="T66" fmla="+- 0 1753 1717"/>
                              <a:gd name="T67" fmla="*/ 1753 h 175"/>
                              <a:gd name="T68" fmla="+- 0 8024 7936"/>
                              <a:gd name="T69" fmla="*/ T68 w 121"/>
                              <a:gd name="T70" fmla="+- 0 1762 1717"/>
                              <a:gd name="T71" fmla="*/ 1762 h 175"/>
                              <a:gd name="T72" fmla="+- 0 8018 7936"/>
                              <a:gd name="T73" fmla="*/ T72 w 121"/>
                              <a:gd name="T74" fmla="+- 0 1719 1717"/>
                              <a:gd name="T75" fmla="*/ 1719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1" h="175">
                                <a:moveTo>
                                  <a:pt x="82" y="2"/>
                                </a:moveTo>
                                <a:lnTo>
                                  <a:pt x="70" y="0"/>
                                </a:lnTo>
                                <a:lnTo>
                                  <a:pt x="57" y="0"/>
                                </a:lnTo>
                                <a:lnTo>
                                  <a:pt x="47" y="6"/>
                                </a:lnTo>
                                <a:lnTo>
                                  <a:pt x="37" y="12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75"/>
                                </a:lnTo>
                                <a:lnTo>
                                  <a:pt x="33" y="175"/>
                                </a:lnTo>
                                <a:lnTo>
                                  <a:pt x="33" y="156"/>
                                </a:lnTo>
                                <a:lnTo>
                                  <a:pt x="33" y="84"/>
                                </a:lnTo>
                                <a:lnTo>
                                  <a:pt x="33" y="45"/>
                                </a:lnTo>
                                <a:lnTo>
                                  <a:pt x="41" y="36"/>
                                </a:lnTo>
                                <a:lnTo>
                                  <a:pt x="49" y="26"/>
                                </a:lnTo>
                                <a:lnTo>
                                  <a:pt x="73" y="26"/>
                                </a:lnTo>
                                <a:lnTo>
                                  <a:pt x="80" y="36"/>
                                </a:lnTo>
                                <a:lnTo>
                                  <a:pt x="88" y="45"/>
                                </a:lnTo>
                                <a:lnTo>
                                  <a:pt x="8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7936" y="1717"/>
                            <a:ext cx="121" cy="175"/>
                          </a:xfrm>
                          <a:custGeom>
                            <a:avLst/>
                            <a:gdLst>
                              <a:gd name="T0" fmla="+- 0 7987 7936"/>
                              <a:gd name="T1" fmla="*/ T0 w 121"/>
                              <a:gd name="T2" fmla="+- 0 1843 1717"/>
                              <a:gd name="T3" fmla="*/ 1843 h 175"/>
                              <a:gd name="T4" fmla="+- 0 7995 7936"/>
                              <a:gd name="T5" fmla="*/ T4 w 121"/>
                              <a:gd name="T6" fmla="+- 0 1847 1717"/>
                              <a:gd name="T7" fmla="*/ 1847 h 175"/>
                              <a:gd name="T8" fmla="+- 0 8006 7936"/>
                              <a:gd name="T9" fmla="*/ T8 w 121"/>
                              <a:gd name="T10" fmla="+- 0 1847 1717"/>
                              <a:gd name="T11" fmla="*/ 1847 h 175"/>
                              <a:gd name="T12" fmla="+- 0 8033 7936"/>
                              <a:gd name="T13" fmla="*/ T12 w 121"/>
                              <a:gd name="T14" fmla="+- 0 1838 1717"/>
                              <a:gd name="T15" fmla="*/ 1838 h 175"/>
                              <a:gd name="T16" fmla="+- 0 8043 7936"/>
                              <a:gd name="T17" fmla="*/ T16 w 121"/>
                              <a:gd name="T18" fmla="+- 0 1830 1717"/>
                              <a:gd name="T19" fmla="*/ 1830 h 175"/>
                              <a:gd name="T20" fmla="+- 0 8050 7936"/>
                              <a:gd name="T21" fmla="*/ T20 w 121"/>
                              <a:gd name="T22" fmla="+- 0 1818 1717"/>
                              <a:gd name="T23" fmla="*/ 1818 h 175"/>
                              <a:gd name="T24" fmla="+- 0 8057 7936"/>
                              <a:gd name="T25" fmla="*/ T24 w 121"/>
                              <a:gd name="T26" fmla="+- 0 1793 1717"/>
                              <a:gd name="T27" fmla="*/ 1793 h 175"/>
                              <a:gd name="T28" fmla="+- 0 8058 7936"/>
                              <a:gd name="T29" fmla="*/ T28 w 121"/>
                              <a:gd name="T30" fmla="+- 0 1782 1717"/>
                              <a:gd name="T31" fmla="*/ 1782 h 175"/>
                              <a:gd name="T32" fmla="+- 0 8056 7936"/>
                              <a:gd name="T33" fmla="*/ T32 w 121"/>
                              <a:gd name="T34" fmla="+- 0 1765 1717"/>
                              <a:gd name="T35" fmla="*/ 1765 h 175"/>
                              <a:gd name="T36" fmla="+- 0 8048 7936"/>
                              <a:gd name="T37" fmla="*/ T36 w 121"/>
                              <a:gd name="T38" fmla="+- 0 1742 1717"/>
                              <a:gd name="T39" fmla="*/ 1742 h 175"/>
                              <a:gd name="T40" fmla="+- 0 8043 7936"/>
                              <a:gd name="T41" fmla="*/ T40 w 121"/>
                              <a:gd name="T42" fmla="+- 0 1734 1717"/>
                              <a:gd name="T43" fmla="*/ 1734 h 175"/>
                              <a:gd name="T44" fmla="+- 0 8018 7936"/>
                              <a:gd name="T45" fmla="*/ T44 w 121"/>
                              <a:gd name="T46" fmla="+- 0 1719 1717"/>
                              <a:gd name="T47" fmla="*/ 1719 h 175"/>
                              <a:gd name="T48" fmla="+- 0 8024 7936"/>
                              <a:gd name="T49" fmla="*/ T48 w 121"/>
                              <a:gd name="T50" fmla="+- 0 1762 1717"/>
                              <a:gd name="T51" fmla="*/ 1762 h 175"/>
                              <a:gd name="T52" fmla="+- 0 8024 7936"/>
                              <a:gd name="T53" fmla="*/ T52 w 121"/>
                              <a:gd name="T54" fmla="+- 0 1803 1717"/>
                              <a:gd name="T55" fmla="*/ 1803 h 175"/>
                              <a:gd name="T56" fmla="+- 0 8017 7936"/>
                              <a:gd name="T57" fmla="*/ T56 w 121"/>
                              <a:gd name="T58" fmla="+- 0 1812 1717"/>
                              <a:gd name="T59" fmla="*/ 1812 h 175"/>
                              <a:gd name="T60" fmla="+- 0 8009 7936"/>
                              <a:gd name="T61" fmla="*/ T60 w 121"/>
                              <a:gd name="T62" fmla="+- 0 1821 1717"/>
                              <a:gd name="T63" fmla="*/ 1821 h 175"/>
                              <a:gd name="T64" fmla="+- 0 7986 7936"/>
                              <a:gd name="T65" fmla="*/ T64 w 121"/>
                              <a:gd name="T66" fmla="+- 0 1821 1717"/>
                              <a:gd name="T67" fmla="*/ 1821 h 175"/>
                              <a:gd name="T68" fmla="+- 0 7977 7936"/>
                              <a:gd name="T69" fmla="*/ T68 w 121"/>
                              <a:gd name="T70" fmla="+- 0 1811 1717"/>
                              <a:gd name="T71" fmla="*/ 1811 h 175"/>
                              <a:gd name="T72" fmla="+- 0 7969 7936"/>
                              <a:gd name="T73" fmla="*/ T72 w 121"/>
                              <a:gd name="T74" fmla="+- 0 1801 1717"/>
                              <a:gd name="T75" fmla="*/ 1801 h 175"/>
                              <a:gd name="T76" fmla="+- 0 7969 7936"/>
                              <a:gd name="T77" fmla="*/ T76 w 121"/>
                              <a:gd name="T78" fmla="+- 0 1873 1717"/>
                              <a:gd name="T79" fmla="*/ 1873 h 175"/>
                              <a:gd name="T80" fmla="+- 0 7969 7936"/>
                              <a:gd name="T81" fmla="*/ T80 w 121"/>
                              <a:gd name="T82" fmla="+- 0 1829 1717"/>
                              <a:gd name="T83" fmla="*/ 1829 h 175"/>
                              <a:gd name="T84" fmla="+- 0 7979 7936"/>
                              <a:gd name="T85" fmla="*/ T84 w 121"/>
                              <a:gd name="T86" fmla="+- 0 1839 1717"/>
                              <a:gd name="T87" fmla="*/ 1839 h 175"/>
                              <a:gd name="T88" fmla="+- 0 7987 7936"/>
                              <a:gd name="T89" fmla="*/ T88 w 121"/>
                              <a:gd name="T90" fmla="+- 0 1843 1717"/>
                              <a:gd name="T91" fmla="*/ 1843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21" h="175">
                                <a:moveTo>
                                  <a:pt x="51" y="126"/>
                                </a:moveTo>
                                <a:lnTo>
                                  <a:pt x="59" y="130"/>
                                </a:lnTo>
                                <a:lnTo>
                                  <a:pt x="70" y="130"/>
                                </a:lnTo>
                                <a:lnTo>
                                  <a:pt x="97" y="121"/>
                                </a:lnTo>
                                <a:lnTo>
                                  <a:pt x="107" y="113"/>
                                </a:lnTo>
                                <a:lnTo>
                                  <a:pt x="114" y="101"/>
                                </a:lnTo>
                                <a:lnTo>
                                  <a:pt x="121" y="76"/>
                                </a:lnTo>
                                <a:lnTo>
                                  <a:pt x="122" y="65"/>
                                </a:lnTo>
                                <a:lnTo>
                                  <a:pt x="120" y="48"/>
                                </a:lnTo>
                                <a:lnTo>
                                  <a:pt x="112" y="25"/>
                                </a:lnTo>
                                <a:lnTo>
                                  <a:pt x="107" y="17"/>
                                </a:lnTo>
                                <a:lnTo>
                                  <a:pt x="82" y="2"/>
                                </a:lnTo>
                                <a:lnTo>
                                  <a:pt x="88" y="45"/>
                                </a:lnTo>
                                <a:lnTo>
                                  <a:pt x="88" y="86"/>
                                </a:lnTo>
                                <a:lnTo>
                                  <a:pt x="81" y="95"/>
                                </a:lnTo>
                                <a:lnTo>
                                  <a:pt x="73" y="104"/>
                                </a:lnTo>
                                <a:lnTo>
                                  <a:pt x="50" y="104"/>
                                </a:lnTo>
                                <a:lnTo>
                                  <a:pt x="41" y="94"/>
                                </a:lnTo>
                                <a:lnTo>
                                  <a:pt x="33" y="84"/>
                                </a:lnTo>
                                <a:lnTo>
                                  <a:pt x="33" y="156"/>
                                </a:lnTo>
                                <a:lnTo>
                                  <a:pt x="33" y="112"/>
                                </a:lnTo>
                                <a:lnTo>
                                  <a:pt x="43" y="122"/>
                                </a:lnTo>
                                <a:lnTo>
                                  <a:pt x="51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8084" y="1673"/>
                            <a:ext cx="33" cy="172"/>
                          </a:xfrm>
                          <a:custGeom>
                            <a:avLst/>
                            <a:gdLst>
                              <a:gd name="T0" fmla="+- 0 8117 8084"/>
                              <a:gd name="T1" fmla="*/ T0 w 33"/>
                              <a:gd name="T2" fmla="+- 0 1696 1673"/>
                              <a:gd name="T3" fmla="*/ 1696 h 172"/>
                              <a:gd name="T4" fmla="+- 0 8117 8084"/>
                              <a:gd name="T5" fmla="*/ T4 w 33"/>
                              <a:gd name="T6" fmla="+- 0 1673 1673"/>
                              <a:gd name="T7" fmla="*/ 1673 h 172"/>
                              <a:gd name="T8" fmla="+- 0 8084 8084"/>
                              <a:gd name="T9" fmla="*/ T8 w 33"/>
                              <a:gd name="T10" fmla="+- 0 1673 1673"/>
                              <a:gd name="T11" fmla="*/ 1673 h 172"/>
                              <a:gd name="T12" fmla="+- 0 8084 8084"/>
                              <a:gd name="T13" fmla="*/ T12 w 33"/>
                              <a:gd name="T14" fmla="+- 0 1844 1673"/>
                              <a:gd name="T15" fmla="*/ 1844 h 172"/>
                              <a:gd name="T16" fmla="+- 0 8117 8084"/>
                              <a:gd name="T17" fmla="*/ T16 w 33"/>
                              <a:gd name="T18" fmla="+- 0 1844 1673"/>
                              <a:gd name="T19" fmla="*/ 1844 h 172"/>
                              <a:gd name="T20" fmla="+- 0 8117 8084"/>
                              <a:gd name="T21" fmla="*/ T20 w 33"/>
                              <a:gd name="T22" fmla="+- 0 1696 1673"/>
                              <a:gd name="T23" fmla="*/ 169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33" y="23"/>
                                </a:move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"/>
                                </a:lnTo>
                                <a:lnTo>
                                  <a:pt x="33" y="171"/>
                                </a:ln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7"/>
                        <wps:cNvSpPr>
                          <a:spLocks/>
                        </wps:cNvSpPr>
                        <wps:spPr bwMode="auto">
                          <a:xfrm>
                            <a:off x="8142" y="1717"/>
                            <a:ext cx="52" cy="130"/>
                          </a:xfrm>
                          <a:custGeom>
                            <a:avLst/>
                            <a:gdLst>
                              <a:gd name="T0" fmla="+- 0 8183 8142"/>
                              <a:gd name="T1" fmla="*/ T0 w 52"/>
                              <a:gd name="T2" fmla="+- 0 1847 1717"/>
                              <a:gd name="T3" fmla="*/ 1847 h 130"/>
                              <a:gd name="T4" fmla="+- 0 8194 8142"/>
                              <a:gd name="T5" fmla="*/ T4 w 52"/>
                              <a:gd name="T6" fmla="+- 0 1847 1717"/>
                              <a:gd name="T7" fmla="*/ 1847 h 130"/>
                              <a:gd name="T8" fmla="+- 0 8185 8142"/>
                              <a:gd name="T9" fmla="*/ T8 w 52"/>
                              <a:gd name="T10" fmla="+- 0 1824 1717"/>
                              <a:gd name="T11" fmla="*/ 1824 h 130"/>
                              <a:gd name="T12" fmla="+- 0 8180 8142"/>
                              <a:gd name="T13" fmla="*/ T12 w 52"/>
                              <a:gd name="T14" fmla="+- 0 1819 1717"/>
                              <a:gd name="T15" fmla="*/ 1819 h 130"/>
                              <a:gd name="T16" fmla="+- 0 8175 8142"/>
                              <a:gd name="T17" fmla="*/ T16 w 52"/>
                              <a:gd name="T18" fmla="+- 0 1814 1717"/>
                              <a:gd name="T19" fmla="*/ 1814 h 130"/>
                              <a:gd name="T20" fmla="+- 0 8183 8142"/>
                              <a:gd name="T21" fmla="*/ T20 w 52"/>
                              <a:gd name="T22" fmla="+- 0 1847 1717"/>
                              <a:gd name="T23" fmla="*/ 184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41" y="130"/>
                                </a:moveTo>
                                <a:lnTo>
                                  <a:pt x="52" y="130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7"/>
                                </a:lnTo>
                                <a:lnTo>
                                  <a:pt x="4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6"/>
                        <wps:cNvSpPr>
                          <a:spLocks/>
                        </wps:cNvSpPr>
                        <wps:spPr bwMode="auto">
                          <a:xfrm>
                            <a:off x="8142" y="1717"/>
                            <a:ext cx="52" cy="130"/>
                          </a:xfrm>
                          <a:custGeom>
                            <a:avLst/>
                            <a:gdLst>
                              <a:gd name="T0" fmla="+- 0 8175 8142"/>
                              <a:gd name="T1" fmla="*/ T0 w 52"/>
                              <a:gd name="T2" fmla="+- 0 1800 1717"/>
                              <a:gd name="T3" fmla="*/ 1800 h 130"/>
                              <a:gd name="T4" fmla="+- 0 8181 8142"/>
                              <a:gd name="T5" fmla="*/ T4 w 52"/>
                              <a:gd name="T6" fmla="+- 0 1795 1717"/>
                              <a:gd name="T7" fmla="*/ 1795 h 130"/>
                              <a:gd name="T8" fmla="+- 0 8185 8142"/>
                              <a:gd name="T9" fmla="*/ T8 w 52"/>
                              <a:gd name="T10" fmla="+- 0 1793 1717"/>
                              <a:gd name="T11" fmla="*/ 1793 h 130"/>
                              <a:gd name="T12" fmla="+- 0 8199 8142"/>
                              <a:gd name="T13" fmla="*/ T12 w 52"/>
                              <a:gd name="T14" fmla="+- 0 1790 1717"/>
                              <a:gd name="T15" fmla="*/ 1790 h 130"/>
                              <a:gd name="T16" fmla="+- 0 8213 8142"/>
                              <a:gd name="T17" fmla="*/ T16 w 52"/>
                              <a:gd name="T18" fmla="+- 0 1787 1717"/>
                              <a:gd name="T19" fmla="*/ 1787 h 130"/>
                              <a:gd name="T20" fmla="+- 0 8219 8142"/>
                              <a:gd name="T21" fmla="*/ T20 w 52"/>
                              <a:gd name="T22" fmla="+- 0 1785 1717"/>
                              <a:gd name="T23" fmla="*/ 1785 h 130"/>
                              <a:gd name="T24" fmla="+- 0 8219 8142"/>
                              <a:gd name="T25" fmla="*/ T24 w 52"/>
                              <a:gd name="T26" fmla="+- 0 1803 1717"/>
                              <a:gd name="T27" fmla="*/ 1803 h 130"/>
                              <a:gd name="T28" fmla="+- 0 8218 8142"/>
                              <a:gd name="T29" fmla="*/ T28 w 52"/>
                              <a:gd name="T30" fmla="+- 0 1807 1717"/>
                              <a:gd name="T31" fmla="*/ 1807 h 130"/>
                              <a:gd name="T32" fmla="+- 0 8216 8142"/>
                              <a:gd name="T33" fmla="*/ T32 w 52"/>
                              <a:gd name="T34" fmla="+- 0 1814 1717"/>
                              <a:gd name="T35" fmla="*/ 1814 h 130"/>
                              <a:gd name="T36" fmla="+- 0 8210 8142"/>
                              <a:gd name="T37" fmla="*/ T36 w 52"/>
                              <a:gd name="T38" fmla="+- 0 1818 1717"/>
                              <a:gd name="T39" fmla="*/ 1818 h 130"/>
                              <a:gd name="T40" fmla="+- 0 8202 8142"/>
                              <a:gd name="T41" fmla="*/ T40 w 52"/>
                              <a:gd name="T42" fmla="+- 0 1824 1717"/>
                              <a:gd name="T43" fmla="*/ 1824 h 130"/>
                              <a:gd name="T44" fmla="+- 0 8185 8142"/>
                              <a:gd name="T45" fmla="*/ T44 w 52"/>
                              <a:gd name="T46" fmla="+- 0 1824 1717"/>
                              <a:gd name="T47" fmla="*/ 1824 h 130"/>
                              <a:gd name="T48" fmla="+- 0 8194 8142"/>
                              <a:gd name="T49" fmla="*/ T48 w 52"/>
                              <a:gd name="T50" fmla="+- 0 1847 1717"/>
                              <a:gd name="T51" fmla="*/ 1847 h 130"/>
                              <a:gd name="T52" fmla="+- 0 8204 8142"/>
                              <a:gd name="T53" fmla="*/ T52 w 52"/>
                              <a:gd name="T54" fmla="+- 0 1843 1717"/>
                              <a:gd name="T55" fmla="*/ 1843 h 130"/>
                              <a:gd name="T56" fmla="+- 0 8213 8142"/>
                              <a:gd name="T57" fmla="*/ T56 w 52"/>
                              <a:gd name="T58" fmla="+- 0 1839 1717"/>
                              <a:gd name="T59" fmla="*/ 1839 h 130"/>
                              <a:gd name="T60" fmla="+- 0 8222 8142"/>
                              <a:gd name="T61" fmla="*/ T60 w 52"/>
                              <a:gd name="T62" fmla="+- 0 1831 1717"/>
                              <a:gd name="T63" fmla="*/ 1831 h 130"/>
                              <a:gd name="T64" fmla="+- 0 8223 8142"/>
                              <a:gd name="T65" fmla="*/ T64 w 52"/>
                              <a:gd name="T66" fmla="+- 0 1835 1717"/>
                              <a:gd name="T67" fmla="*/ 1835 h 130"/>
                              <a:gd name="T68" fmla="+- 0 8225 8142"/>
                              <a:gd name="T69" fmla="*/ T68 w 52"/>
                              <a:gd name="T70" fmla="+- 0 1841 1717"/>
                              <a:gd name="T71" fmla="*/ 1841 h 130"/>
                              <a:gd name="T72" fmla="+- 0 8226 8142"/>
                              <a:gd name="T73" fmla="*/ T72 w 52"/>
                              <a:gd name="T74" fmla="+- 0 1844 1717"/>
                              <a:gd name="T75" fmla="*/ 1844 h 130"/>
                              <a:gd name="T76" fmla="+- 0 8259 8142"/>
                              <a:gd name="T77" fmla="*/ T76 w 52"/>
                              <a:gd name="T78" fmla="+- 0 1844 1717"/>
                              <a:gd name="T79" fmla="*/ 1844 h 130"/>
                              <a:gd name="T80" fmla="+- 0 8254 8142"/>
                              <a:gd name="T81" fmla="*/ T80 w 52"/>
                              <a:gd name="T82" fmla="+- 0 1836 1717"/>
                              <a:gd name="T83" fmla="*/ 1836 h 130"/>
                              <a:gd name="T84" fmla="+- 0 8253 8142"/>
                              <a:gd name="T85" fmla="*/ T84 w 52"/>
                              <a:gd name="T86" fmla="+- 0 1828 1717"/>
                              <a:gd name="T87" fmla="*/ 1828 h 130"/>
                              <a:gd name="T88" fmla="+- 0 8251 8142"/>
                              <a:gd name="T89" fmla="*/ T88 w 52"/>
                              <a:gd name="T90" fmla="+- 0 1820 1717"/>
                              <a:gd name="T91" fmla="*/ 1820 h 130"/>
                              <a:gd name="T92" fmla="+- 0 8251 8142"/>
                              <a:gd name="T93" fmla="*/ T92 w 52"/>
                              <a:gd name="T94" fmla="+- 0 1804 1717"/>
                              <a:gd name="T95" fmla="*/ 1804 h 130"/>
                              <a:gd name="T96" fmla="+- 0 8252 8142"/>
                              <a:gd name="T97" fmla="*/ T96 w 52"/>
                              <a:gd name="T98" fmla="+- 0 1765 1717"/>
                              <a:gd name="T99" fmla="*/ 1765 h 130"/>
                              <a:gd name="T100" fmla="+- 0 8252 8142"/>
                              <a:gd name="T101" fmla="*/ T100 w 52"/>
                              <a:gd name="T102" fmla="+- 0 1744 1717"/>
                              <a:gd name="T103" fmla="*/ 1744 h 130"/>
                              <a:gd name="T104" fmla="+- 0 8247 8142"/>
                              <a:gd name="T105" fmla="*/ T104 w 52"/>
                              <a:gd name="T106" fmla="+- 0 1736 1717"/>
                              <a:gd name="T107" fmla="*/ 1736 h 130"/>
                              <a:gd name="T108" fmla="+- 0 8243 8142"/>
                              <a:gd name="T109" fmla="*/ T108 w 52"/>
                              <a:gd name="T110" fmla="+- 0 1728 1717"/>
                              <a:gd name="T111" fmla="*/ 1728 h 130"/>
                              <a:gd name="T112" fmla="+- 0 8232 8142"/>
                              <a:gd name="T113" fmla="*/ T112 w 52"/>
                              <a:gd name="T114" fmla="+- 0 1722 1717"/>
                              <a:gd name="T115" fmla="*/ 1722 h 130"/>
                              <a:gd name="T116" fmla="+- 0 8221 8142"/>
                              <a:gd name="T117" fmla="*/ T116 w 52"/>
                              <a:gd name="T118" fmla="+- 0 1717 1717"/>
                              <a:gd name="T119" fmla="*/ 1717 h 130"/>
                              <a:gd name="T120" fmla="+- 0 8175 8142"/>
                              <a:gd name="T121" fmla="*/ T120 w 52"/>
                              <a:gd name="T122" fmla="+- 0 1717 1717"/>
                              <a:gd name="T123" fmla="*/ 1717 h 130"/>
                              <a:gd name="T124" fmla="+- 0 8163 8142"/>
                              <a:gd name="T125" fmla="*/ T124 w 52"/>
                              <a:gd name="T126" fmla="+- 0 1726 1717"/>
                              <a:gd name="T127" fmla="*/ 1726 h 130"/>
                              <a:gd name="T128" fmla="+- 0 8150 8142"/>
                              <a:gd name="T129" fmla="*/ T128 w 52"/>
                              <a:gd name="T130" fmla="+- 0 1735 1717"/>
                              <a:gd name="T131" fmla="*/ 1735 h 130"/>
                              <a:gd name="T132" fmla="+- 0 8145 8142"/>
                              <a:gd name="T133" fmla="*/ T132 w 52"/>
                              <a:gd name="T134" fmla="+- 0 1753 1717"/>
                              <a:gd name="T135" fmla="*/ 1753 h 130"/>
                              <a:gd name="T136" fmla="+- 0 8175 8142"/>
                              <a:gd name="T137" fmla="*/ T136 w 52"/>
                              <a:gd name="T138" fmla="+- 0 1758 1717"/>
                              <a:gd name="T139" fmla="*/ 1758 h 130"/>
                              <a:gd name="T140" fmla="+- 0 8178 8142"/>
                              <a:gd name="T141" fmla="*/ T140 w 52"/>
                              <a:gd name="T142" fmla="+- 0 1749 1717"/>
                              <a:gd name="T143" fmla="*/ 1749 h 130"/>
                              <a:gd name="T144" fmla="+- 0 8183 8142"/>
                              <a:gd name="T145" fmla="*/ T144 w 52"/>
                              <a:gd name="T146" fmla="+- 0 1746 1717"/>
                              <a:gd name="T147" fmla="*/ 1746 h 130"/>
                              <a:gd name="T148" fmla="+- 0 8188 8142"/>
                              <a:gd name="T149" fmla="*/ T148 w 52"/>
                              <a:gd name="T150" fmla="+- 0 1742 1717"/>
                              <a:gd name="T151" fmla="*/ 1742 h 130"/>
                              <a:gd name="T152" fmla="+- 0 8210 8142"/>
                              <a:gd name="T153" fmla="*/ T152 w 52"/>
                              <a:gd name="T154" fmla="+- 0 1742 1717"/>
                              <a:gd name="T155" fmla="*/ 1742 h 130"/>
                              <a:gd name="T156" fmla="+- 0 8215 8142"/>
                              <a:gd name="T157" fmla="*/ T156 w 52"/>
                              <a:gd name="T158" fmla="+- 0 1746 1717"/>
                              <a:gd name="T159" fmla="*/ 1746 h 130"/>
                              <a:gd name="T160" fmla="+- 0 8219 8142"/>
                              <a:gd name="T161" fmla="*/ T160 w 52"/>
                              <a:gd name="T162" fmla="+- 0 1750 1717"/>
                              <a:gd name="T163" fmla="*/ 1750 h 130"/>
                              <a:gd name="T164" fmla="+- 0 8219 8142"/>
                              <a:gd name="T165" fmla="*/ T164 w 52"/>
                              <a:gd name="T166" fmla="+- 0 1763 1717"/>
                              <a:gd name="T167" fmla="*/ 1763 h 130"/>
                              <a:gd name="T168" fmla="+- 0 8210 8142"/>
                              <a:gd name="T169" fmla="*/ T168 w 52"/>
                              <a:gd name="T170" fmla="+- 0 1767 1717"/>
                              <a:gd name="T171" fmla="*/ 1767 h 130"/>
                              <a:gd name="T172" fmla="+- 0 8187 8142"/>
                              <a:gd name="T173" fmla="*/ T172 w 52"/>
                              <a:gd name="T174" fmla="+- 0 1771 1717"/>
                              <a:gd name="T175" fmla="*/ 1771 h 130"/>
                              <a:gd name="T176" fmla="+- 0 8170 8142"/>
                              <a:gd name="T177" fmla="*/ T176 w 52"/>
                              <a:gd name="T178" fmla="+- 0 1775 1717"/>
                              <a:gd name="T179" fmla="*/ 1775 h 130"/>
                              <a:gd name="T180" fmla="+- 0 8161 8142"/>
                              <a:gd name="T181" fmla="*/ T180 w 52"/>
                              <a:gd name="T182" fmla="+- 0 1779 1717"/>
                              <a:gd name="T183" fmla="*/ 1779 h 130"/>
                              <a:gd name="T184" fmla="+- 0 8152 8142"/>
                              <a:gd name="T185" fmla="*/ T184 w 52"/>
                              <a:gd name="T186" fmla="+- 0 1783 1717"/>
                              <a:gd name="T187" fmla="*/ 1783 h 130"/>
                              <a:gd name="T188" fmla="+- 0 8147 8142"/>
                              <a:gd name="T189" fmla="*/ T188 w 52"/>
                              <a:gd name="T190" fmla="+- 0 1792 1717"/>
                              <a:gd name="T191" fmla="*/ 1792 h 130"/>
                              <a:gd name="T192" fmla="+- 0 8142 8142"/>
                              <a:gd name="T193" fmla="*/ T192 w 52"/>
                              <a:gd name="T194" fmla="+- 0 1800 1717"/>
                              <a:gd name="T195" fmla="*/ 1800 h 130"/>
                              <a:gd name="T196" fmla="+- 0 8142 8142"/>
                              <a:gd name="T197" fmla="*/ T196 w 52"/>
                              <a:gd name="T198" fmla="+- 0 1826 1717"/>
                              <a:gd name="T199" fmla="*/ 1826 h 130"/>
                              <a:gd name="T200" fmla="+- 0 8153 8142"/>
                              <a:gd name="T201" fmla="*/ T200 w 52"/>
                              <a:gd name="T202" fmla="+- 0 1837 1717"/>
                              <a:gd name="T203" fmla="*/ 1837 h 130"/>
                              <a:gd name="T204" fmla="+- 0 8164 8142"/>
                              <a:gd name="T205" fmla="*/ T204 w 52"/>
                              <a:gd name="T206" fmla="+- 0 1847 1717"/>
                              <a:gd name="T207" fmla="*/ 1847 h 130"/>
                              <a:gd name="T208" fmla="+- 0 8183 8142"/>
                              <a:gd name="T209" fmla="*/ T208 w 52"/>
                              <a:gd name="T210" fmla="+- 0 1847 1717"/>
                              <a:gd name="T211" fmla="*/ 1847 h 130"/>
                              <a:gd name="T212" fmla="+- 0 8175 8142"/>
                              <a:gd name="T213" fmla="*/ T212 w 52"/>
                              <a:gd name="T214" fmla="+- 0 1814 1717"/>
                              <a:gd name="T215" fmla="*/ 1814 h 130"/>
                              <a:gd name="T216" fmla="+- 0 8175 8142"/>
                              <a:gd name="T217" fmla="*/ T216 w 52"/>
                              <a:gd name="T218" fmla="+- 0 1800 1717"/>
                              <a:gd name="T219" fmla="*/ 180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" h="130">
                                <a:moveTo>
                                  <a:pt x="33" y="83"/>
                                </a:moveTo>
                                <a:lnTo>
                                  <a:pt x="39" y="78"/>
                                </a:lnTo>
                                <a:lnTo>
                                  <a:pt x="43" y="76"/>
                                </a:lnTo>
                                <a:lnTo>
                                  <a:pt x="57" y="73"/>
                                </a:lnTo>
                                <a:lnTo>
                                  <a:pt x="71" y="70"/>
                                </a:lnTo>
                                <a:lnTo>
                                  <a:pt x="77" y="68"/>
                                </a:lnTo>
                                <a:lnTo>
                                  <a:pt x="77" y="86"/>
                                </a:lnTo>
                                <a:lnTo>
                                  <a:pt x="76" y="90"/>
                                </a:lnTo>
                                <a:lnTo>
                                  <a:pt x="74" y="97"/>
                                </a:lnTo>
                                <a:lnTo>
                                  <a:pt x="68" y="101"/>
                                </a:lnTo>
                                <a:lnTo>
                                  <a:pt x="60" y="107"/>
                                </a:lnTo>
                                <a:lnTo>
                                  <a:pt x="43" y="107"/>
                                </a:lnTo>
                                <a:lnTo>
                                  <a:pt x="52" y="130"/>
                                </a:lnTo>
                                <a:lnTo>
                                  <a:pt x="62" y="126"/>
                                </a:lnTo>
                                <a:lnTo>
                                  <a:pt x="71" y="122"/>
                                </a:lnTo>
                                <a:lnTo>
                                  <a:pt x="80" y="114"/>
                                </a:lnTo>
                                <a:lnTo>
                                  <a:pt x="81" y="118"/>
                                </a:lnTo>
                                <a:lnTo>
                                  <a:pt x="83" y="124"/>
                                </a:lnTo>
                                <a:lnTo>
                                  <a:pt x="84" y="127"/>
                                </a:lnTo>
                                <a:lnTo>
                                  <a:pt x="117" y="127"/>
                                </a:lnTo>
                                <a:lnTo>
                                  <a:pt x="112" y="119"/>
                                </a:lnTo>
                                <a:lnTo>
                                  <a:pt x="111" y="111"/>
                                </a:lnTo>
                                <a:lnTo>
                                  <a:pt x="109" y="103"/>
                                </a:lnTo>
                                <a:lnTo>
                                  <a:pt x="109" y="87"/>
                                </a:lnTo>
                                <a:lnTo>
                                  <a:pt x="110" y="48"/>
                                </a:lnTo>
                                <a:lnTo>
                                  <a:pt x="110" y="27"/>
                                </a:lnTo>
                                <a:lnTo>
                                  <a:pt x="105" y="19"/>
                                </a:lnTo>
                                <a:lnTo>
                                  <a:pt x="101" y="11"/>
                                </a:lnTo>
                                <a:lnTo>
                                  <a:pt x="90" y="5"/>
                                </a:lnTo>
                                <a:lnTo>
                                  <a:pt x="79" y="0"/>
                                </a:lnTo>
                                <a:lnTo>
                                  <a:pt x="33" y="0"/>
                                </a:lnTo>
                                <a:lnTo>
                                  <a:pt x="21" y="9"/>
                                </a:lnTo>
                                <a:lnTo>
                                  <a:pt x="8" y="18"/>
                                </a:lnTo>
                                <a:lnTo>
                                  <a:pt x="3" y="36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41" y="29"/>
                                </a:lnTo>
                                <a:lnTo>
                                  <a:pt x="46" y="25"/>
                                </a:lnTo>
                                <a:lnTo>
                                  <a:pt x="68" y="25"/>
                                </a:lnTo>
                                <a:lnTo>
                                  <a:pt x="73" y="29"/>
                                </a:lnTo>
                                <a:lnTo>
                                  <a:pt x="77" y="33"/>
                                </a:lnTo>
                                <a:lnTo>
                                  <a:pt x="77" y="46"/>
                                </a:lnTo>
                                <a:lnTo>
                                  <a:pt x="68" y="50"/>
                                </a:lnTo>
                                <a:lnTo>
                                  <a:pt x="45" y="54"/>
                                </a:lnTo>
                                <a:lnTo>
                                  <a:pt x="28" y="58"/>
                                </a:lnTo>
                                <a:lnTo>
                                  <a:pt x="19" y="62"/>
                                </a:lnTo>
                                <a:lnTo>
                                  <a:pt x="10" y="66"/>
                                </a:lnTo>
                                <a:lnTo>
                                  <a:pt x="5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109"/>
                                </a:lnTo>
                                <a:lnTo>
                                  <a:pt x="11" y="120"/>
                                </a:lnTo>
                                <a:lnTo>
                                  <a:pt x="22" y="130"/>
                                </a:lnTo>
                                <a:lnTo>
                                  <a:pt x="41" y="130"/>
                                </a:lnTo>
                                <a:lnTo>
                                  <a:pt x="33" y="97"/>
                                </a:lnTo>
                                <a:lnTo>
                                  <a:pt x="3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ED0F9" id="Group 25" o:spid="_x0000_s1026" style="position:absolute;margin-left:376.2pt;margin-top:77.65pt;width:39.5pt;height:22.95pt;z-index:-251636224;mso-position-horizontal-relative:page" coordorigin="7524,1553" coordsize="79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">
                <v:shape id="Freeform 32" o:spid="_x0000_s1027" style="position:absolute;left:7644;top:1673;width:131;height:172;visibility:visible;mso-wrap-style:square;v-text-anchor:top" coordsize="13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" path="m35,29r92,l127,,,,,171r131,l131,143r-96,l35,96r86,l121,67r-86,l35,29xe" fillcolor="#151313" stroked="f">
                  <v:path arrowok="t" o:connecttype="custom" o:connectlocs="35,1702;127,1702;127,1673;0,1673;0,1844;131,1844;131,1816;35,1816;35,1769;121,1769;121,1740;35,1740;35,1702" o:connectangles="0,0,0,0,0,0,0,0,0,0,0,0,0"/>
                </v:shape>
                <v:shape id="Freeform 31" o:spid="_x0000_s1028" style="position:absolute;left:7788;top:1720;width:130;height:124;visibility:visible;mso-wrap-style:square;v-text-anchor:top" coordsize="13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" path="m110,124r20,l123,114,107,92,91,69,84,59r3,-5l102,34,118,11,126,,87,,75,18,64,34,53,17,42,,2,,6,6,21,27,37,50r8,10l39,69,23,91,7,114,,124r39,l54,101,64,86r15,23l89,124r21,xe" fillcolor="#151313" stroked="f">
                  <v:path arrowok="t" o:connecttype="custom" o:connectlocs="110,1844;130,1844;123,1834;107,1812;91,1789;84,1779;87,1774;102,1754;118,1731;126,1720;87,1720;75,1738;64,1754;53,1737;42,1720;2,1720;6,1726;21,1747;37,1770;45,1780;39,1789;23,1811;7,1834;0,1844;39,1844;54,1821;64,1806;79,1829;89,1844;110,1844" o:connectangles="0,0,0,0,0,0,0,0,0,0,0,0,0,0,0,0,0,0,0,0,0,0,0,0,0,0,0,0,0,0"/>
                </v:shape>
                <v:shape id="Freeform 30" o:spid="_x0000_s1029" style="position:absolute;left:7936;top:1717;width:121;height:175;visibility:visible;mso-wrap-style:square;v-text-anchor:top" coordsize="12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" path="m82,2l70,,57,,47,6,37,12r-6,9l31,3,,3,,175r33,l33,156r,-72l33,45r8,-9l49,26r24,l80,36r8,9l82,2xe" fillcolor="#151313" stroked="f">
                  <v:path arrowok="t" o:connecttype="custom" o:connectlocs="82,1719;70,1717;57,1717;47,1723;37,1729;31,1738;31,1720;0,1720;0,1892;33,1892;33,1873;33,1801;33,1762;41,1753;49,1743;73,1743;80,1753;88,1762;82,1719" o:connectangles="0,0,0,0,0,0,0,0,0,0,0,0,0,0,0,0,0,0,0"/>
                </v:shape>
                <v:shape id="Freeform 29" o:spid="_x0000_s1030" style="position:absolute;left:7936;top:1717;width:121;height:175;visibility:visible;mso-wrap-style:square;v-text-anchor:top" coordsize="121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" path="m51,126r8,4l70,130r27,-9l107,113r7,-12l121,76r1,-11l120,48,112,25r-5,-8l82,2r6,43l88,86r-7,9l73,104r-23,l41,94,33,84r,72l33,112r10,10l51,126xe" fillcolor="#151313" stroked="f">
                  <v:path arrowok="t" o:connecttype="custom" o:connectlocs="51,1843;59,1847;70,1847;97,1838;107,1830;114,1818;121,1793;122,1782;120,1765;112,1742;107,1734;82,1719;88,1762;88,1803;81,1812;73,1821;50,1821;41,1811;33,1801;33,1873;33,1829;43,1839;51,1843" o:connectangles="0,0,0,0,0,0,0,0,0,0,0,0,0,0,0,0,0,0,0,0,0,0,0"/>
                </v:shape>
                <v:shape id="Freeform 28" o:spid="_x0000_s1031" style="position:absolute;left:8084;top:167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" path="m33,23l33,,,,,171r33,l33,23xe" fillcolor="#151313" stroked="f">
                  <v:path arrowok="t" o:connecttype="custom" o:connectlocs="33,1696;33,1673;0,1673;0,1844;33,1844;33,1696" o:connectangles="0,0,0,0,0,0"/>
                </v:shape>
                <v:shape id="Freeform 27" o:spid="_x0000_s1032" style="position:absolute;left:8142;top:171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" path="m41,130r11,l43,107r-5,-5l33,97r8,33xe" fillcolor="#151313" stroked="f">
                  <v:path arrowok="t" o:connecttype="custom" o:connectlocs="41,1847;52,1847;43,1824;38,1819;33,1814;41,1847" o:connectangles="0,0,0,0,0,0"/>
                </v:shape>
                <v:shape id="Freeform 26" o:spid="_x0000_s1033" style="position:absolute;left:8142;top:1717;width:52;height:130;visibility:visible;mso-wrap-style:square;v-text-anchor:top" coordsize="5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" path="m33,83r6,-5l43,76,57,73,71,70r6,-2l77,86r-1,4l74,97r-6,4l60,107r-17,l52,130r10,-4l71,122r9,-8l81,118r2,6l84,127r33,l112,119r-1,-8l109,103r,-16l110,48r,-21l105,19r-4,-8l90,5,79,,33,,21,9,8,18,3,36r30,5l36,32r5,-3l46,25r22,l73,29r4,4l77,46r-9,4l45,54,28,58r-9,4l10,66,5,75,,83r,26l11,120r11,10l41,130,33,97r,-14xe" fillcolor="#151313" stroked="f">
                  <v:path arrowok="t" o:connecttype="custom" o:connectlocs="33,1800;39,1795;43,1793;57,1790;71,1787;77,1785;77,1803;76,1807;74,1814;68,1818;60,1824;43,1824;52,1847;62,1843;71,1839;80,1831;81,1835;83,1841;84,1844;117,1844;112,1836;111,1828;109,1820;109,1804;110,1765;110,1744;105,1736;101,1728;90,1722;79,1717;33,1717;21,1726;8,1735;3,1753;33,1758;36,1749;41,1746;46,1742;68,1742;73,1746;77,1750;77,1763;68,1767;45,1771;28,1775;19,1779;10,1783;5,1792;0,1800;0,1826;11,1837;22,1847;41,1847;33,1814;33,1800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5184140</wp:posOffset>
                </wp:positionH>
                <wp:positionV relativeFrom="page">
                  <wp:posOffset>1583055</wp:posOffset>
                </wp:positionV>
                <wp:extent cx="266700" cy="261620"/>
                <wp:effectExtent l="0" t="0" r="0" b="0"/>
                <wp:wrapNone/>
                <wp:docPr id="2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261620"/>
                          <a:chOff x="8164" y="2493"/>
                          <a:chExt cx="420" cy="412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8284" y="2613"/>
                            <a:ext cx="33" cy="172"/>
                          </a:xfrm>
                          <a:custGeom>
                            <a:avLst/>
                            <a:gdLst>
                              <a:gd name="T0" fmla="+- 0 8284 8284"/>
                              <a:gd name="T1" fmla="*/ T0 w 33"/>
                              <a:gd name="T2" fmla="+- 0 2785 2613"/>
                              <a:gd name="T3" fmla="*/ 2785 h 172"/>
                              <a:gd name="T4" fmla="+- 0 8317 8284"/>
                              <a:gd name="T5" fmla="*/ T4 w 33"/>
                              <a:gd name="T6" fmla="+- 0 2785 2613"/>
                              <a:gd name="T7" fmla="*/ 2785 h 172"/>
                              <a:gd name="T8" fmla="+- 0 8317 8284"/>
                              <a:gd name="T9" fmla="*/ T8 w 33"/>
                              <a:gd name="T10" fmla="+- 0 2660 2613"/>
                              <a:gd name="T11" fmla="*/ 2660 h 172"/>
                              <a:gd name="T12" fmla="+- 0 8284 8284"/>
                              <a:gd name="T13" fmla="*/ T12 w 33"/>
                              <a:gd name="T14" fmla="+- 0 2660 2613"/>
                              <a:gd name="T15" fmla="*/ 2660 h 172"/>
                              <a:gd name="T16" fmla="+- 0 8284 8284"/>
                              <a:gd name="T17" fmla="*/ T16 w 33"/>
                              <a:gd name="T18" fmla="+- 0 2785 2613"/>
                              <a:gd name="T19" fmla="*/ 2785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172"/>
                                </a:moveTo>
                                <a:lnTo>
                                  <a:pt x="33" y="172"/>
                                </a:lnTo>
                                <a:lnTo>
                                  <a:pt x="33" y="47"/>
                                </a:lnTo>
                                <a:lnTo>
                                  <a:pt x="0" y="47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"/>
                        <wps:cNvSpPr>
                          <a:spLocks/>
                        </wps:cNvSpPr>
                        <wps:spPr bwMode="auto">
                          <a:xfrm>
                            <a:off x="8284" y="2613"/>
                            <a:ext cx="33" cy="172"/>
                          </a:xfrm>
                          <a:custGeom>
                            <a:avLst/>
                            <a:gdLst>
                              <a:gd name="T0" fmla="+- 0 8284 8284"/>
                              <a:gd name="T1" fmla="*/ T0 w 33"/>
                              <a:gd name="T2" fmla="+- 0 2613 2613"/>
                              <a:gd name="T3" fmla="*/ 2613 h 172"/>
                              <a:gd name="T4" fmla="+- 0 8284 8284"/>
                              <a:gd name="T5" fmla="*/ T4 w 33"/>
                              <a:gd name="T6" fmla="+- 0 2643 2613"/>
                              <a:gd name="T7" fmla="*/ 2643 h 172"/>
                              <a:gd name="T8" fmla="+- 0 8317 8284"/>
                              <a:gd name="T9" fmla="*/ T8 w 33"/>
                              <a:gd name="T10" fmla="+- 0 2643 2613"/>
                              <a:gd name="T11" fmla="*/ 2643 h 172"/>
                              <a:gd name="T12" fmla="+- 0 8317 8284"/>
                              <a:gd name="T13" fmla="*/ T12 w 33"/>
                              <a:gd name="T14" fmla="+- 0 2613 2613"/>
                              <a:gd name="T15" fmla="*/ 2613 h 172"/>
                              <a:gd name="T16" fmla="+- 0 8284 8284"/>
                              <a:gd name="T17" fmla="*/ T16 w 33"/>
                              <a:gd name="T18" fmla="+- 0 2613 2613"/>
                              <a:gd name="T19" fmla="*/ 2613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" h="172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lnTo>
                                  <a:pt x="33" y="30"/>
                                </a:lnTo>
                                <a:lnTo>
                                  <a:pt x="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8350" y="2657"/>
                            <a:ext cx="113" cy="127"/>
                          </a:xfrm>
                          <a:custGeom>
                            <a:avLst/>
                            <a:gdLst>
                              <a:gd name="T0" fmla="+- 0 8350 8350"/>
                              <a:gd name="T1" fmla="*/ T0 w 113"/>
                              <a:gd name="T2" fmla="+- 0 2785 2657"/>
                              <a:gd name="T3" fmla="*/ 2785 h 127"/>
                              <a:gd name="T4" fmla="+- 0 8383 8350"/>
                              <a:gd name="T5" fmla="*/ T4 w 113"/>
                              <a:gd name="T6" fmla="+- 0 2785 2657"/>
                              <a:gd name="T7" fmla="*/ 2785 h 127"/>
                              <a:gd name="T8" fmla="+- 0 8383 8350"/>
                              <a:gd name="T9" fmla="*/ T8 w 113"/>
                              <a:gd name="T10" fmla="+- 0 2707 2657"/>
                              <a:gd name="T11" fmla="*/ 2707 h 127"/>
                              <a:gd name="T12" fmla="+- 0 8386 8350"/>
                              <a:gd name="T13" fmla="*/ T12 w 113"/>
                              <a:gd name="T14" fmla="+- 0 2700 2657"/>
                              <a:gd name="T15" fmla="*/ 2700 h 127"/>
                              <a:gd name="T16" fmla="+- 0 8388 8350"/>
                              <a:gd name="T17" fmla="*/ T16 w 113"/>
                              <a:gd name="T18" fmla="+- 0 2692 2657"/>
                              <a:gd name="T19" fmla="*/ 2692 h 127"/>
                              <a:gd name="T20" fmla="+- 0 8395 8350"/>
                              <a:gd name="T21" fmla="*/ T20 w 113"/>
                              <a:gd name="T22" fmla="+- 0 2687 2657"/>
                              <a:gd name="T23" fmla="*/ 2687 h 127"/>
                              <a:gd name="T24" fmla="+- 0 8402 8350"/>
                              <a:gd name="T25" fmla="*/ T24 w 113"/>
                              <a:gd name="T26" fmla="+- 0 2683 2657"/>
                              <a:gd name="T27" fmla="*/ 2683 h 127"/>
                              <a:gd name="T28" fmla="+- 0 8417 8350"/>
                              <a:gd name="T29" fmla="*/ T28 w 113"/>
                              <a:gd name="T30" fmla="+- 0 2683 2657"/>
                              <a:gd name="T31" fmla="*/ 2683 h 127"/>
                              <a:gd name="T32" fmla="+- 0 8422 8350"/>
                              <a:gd name="T33" fmla="*/ T32 w 113"/>
                              <a:gd name="T34" fmla="+- 0 2686 2657"/>
                              <a:gd name="T35" fmla="*/ 2686 h 127"/>
                              <a:gd name="T36" fmla="+- 0 8427 8350"/>
                              <a:gd name="T37" fmla="*/ T36 w 113"/>
                              <a:gd name="T38" fmla="+- 0 2689 2657"/>
                              <a:gd name="T39" fmla="*/ 2689 h 127"/>
                              <a:gd name="T40" fmla="+- 0 8429 8350"/>
                              <a:gd name="T41" fmla="*/ T40 w 113"/>
                              <a:gd name="T42" fmla="+- 0 2695 2657"/>
                              <a:gd name="T43" fmla="*/ 2695 h 127"/>
                              <a:gd name="T44" fmla="+- 0 8431 8350"/>
                              <a:gd name="T45" fmla="*/ T44 w 113"/>
                              <a:gd name="T46" fmla="+- 0 2701 2657"/>
                              <a:gd name="T47" fmla="*/ 2701 h 127"/>
                              <a:gd name="T48" fmla="+- 0 8431 8350"/>
                              <a:gd name="T49" fmla="*/ T48 w 113"/>
                              <a:gd name="T50" fmla="+- 0 2785 2657"/>
                              <a:gd name="T51" fmla="*/ 2785 h 127"/>
                              <a:gd name="T52" fmla="+- 0 8464 8350"/>
                              <a:gd name="T53" fmla="*/ T52 w 113"/>
                              <a:gd name="T54" fmla="+- 0 2785 2657"/>
                              <a:gd name="T55" fmla="*/ 2785 h 127"/>
                              <a:gd name="T56" fmla="+- 0 8464 8350"/>
                              <a:gd name="T57" fmla="*/ T56 w 113"/>
                              <a:gd name="T58" fmla="+- 0 2693 2657"/>
                              <a:gd name="T59" fmla="*/ 2693 h 127"/>
                              <a:gd name="T60" fmla="+- 0 8462 8350"/>
                              <a:gd name="T61" fmla="*/ T60 w 113"/>
                              <a:gd name="T62" fmla="+- 0 2685 2657"/>
                              <a:gd name="T63" fmla="*/ 2685 h 127"/>
                              <a:gd name="T64" fmla="+- 0 8460 8350"/>
                              <a:gd name="T65" fmla="*/ T64 w 113"/>
                              <a:gd name="T66" fmla="+- 0 2677 2657"/>
                              <a:gd name="T67" fmla="*/ 2677 h 127"/>
                              <a:gd name="T68" fmla="+- 0 8456 8350"/>
                              <a:gd name="T69" fmla="*/ T68 w 113"/>
                              <a:gd name="T70" fmla="+- 0 2671 2657"/>
                              <a:gd name="T71" fmla="*/ 2671 h 127"/>
                              <a:gd name="T72" fmla="+- 0 8451 8350"/>
                              <a:gd name="T73" fmla="*/ T72 w 113"/>
                              <a:gd name="T74" fmla="+- 0 2665 2657"/>
                              <a:gd name="T75" fmla="*/ 2665 h 127"/>
                              <a:gd name="T76" fmla="+- 0 8442 8350"/>
                              <a:gd name="T77" fmla="*/ T76 w 113"/>
                              <a:gd name="T78" fmla="+- 0 2661 2657"/>
                              <a:gd name="T79" fmla="*/ 2661 h 127"/>
                              <a:gd name="T80" fmla="+- 0 8433 8350"/>
                              <a:gd name="T81" fmla="*/ T80 w 113"/>
                              <a:gd name="T82" fmla="+- 0 2657 2657"/>
                              <a:gd name="T83" fmla="*/ 2657 h 127"/>
                              <a:gd name="T84" fmla="+- 0 8422 8350"/>
                              <a:gd name="T85" fmla="*/ T84 w 113"/>
                              <a:gd name="T86" fmla="+- 0 2657 2657"/>
                              <a:gd name="T87" fmla="*/ 2657 h 127"/>
                              <a:gd name="T88" fmla="+- 0 8413 8350"/>
                              <a:gd name="T89" fmla="*/ T88 w 113"/>
                              <a:gd name="T90" fmla="+- 0 2658 2657"/>
                              <a:gd name="T91" fmla="*/ 2658 h 127"/>
                              <a:gd name="T92" fmla="+- 0 8390 8350"/>
                              <a:gd name="T93" fmla="*/ T92 w 113"/>
                              <a:gd name="T94" fmla="+- 0 2670 2657"/>
                              <a:gd name="T95" fmla="*/ 2670 h 127"/>
                              <a:gd name="T96" fmla="+- 0 8381 8350"/>
                              <a:gd name="T97" fmla="*/ T96 w 113"/>
                              <a:gd name="T98" fmla="+- 0 2678 2657"/>
                              <a:gd name="T99" fmla="*/ 2678 h 127"/>
                              <a:gd name="T100" fmla="+- 0 8381 8350"/>
                              <a:gd name="T101" fmla="*/ T100 w 113"/>
                              <a:gd name="T102" fmla="+- 0 2660 2657"/>
                              <a:gd name="T103" fmla="*/ 2660 h 127"/>
                              <a:gd name="T104" fmla="+- 0 8350 8350"/>
                              <a:gd name="T105" fmla="*/ T104 w 113"/>
                              <a:gd name="T106" fmla="+- 0 2660 2657"/>
                              <a:gd name="T107" fmla="*/ 2660 h 127"/>
                              <a:gd name="T108" fmla="+- 0 8350 8350"/>
                              <a:gd name="T109" fmla="*/ T108 w 113"/>
                              <a:gd name="T110" fmla="+- 0 2785 2657"/>
                              <a:gd name="T111" fmla="*/ 278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3" y="50"/>
                                </a:lnTo>
                                <a:lnTo>
                                  <a:pt x="36" y="43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FBDE1" id="Group 21" o:spid="_x0000_s1026" style="position:absolute;margin-left:408.2pt;margin-top:124.65pt;width:21pt;height:20.6pt;z-index:-251635200;mso-position-horizontal-relative:page;mso-position-vertical-relative:page" coordorigin="8164,2493" coordsize="420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">
                <v:shape id="Freeform 24" o:spid="_x0000_s1027" style="position:absolute;left:8284;top:261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" path="m,172r33,l33,47,,47,,172xe" fillcolor="#151313" stroked="f">
                  <v:path arrowok="t" o:connecttype="custom" o:connectlocs="0,2785;33,2785;33,2660;0,2660;0,2785" o:connectangles="0,0,0,0,0"/>
                </v:shape>
                <v:shape id="Freeform 23" o:spid="_x0000_s1028" style="position:absolute;left:8284;top:2613;width:33;height:172;visibility:visible;mso-wrap-style:square;v-text-anchor:top" coordsize="33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" path="m,l,30r33,l33,,,xe" fillcolor="#151313" stroked="f">
                  <v:path arrowok="t" o:connecttype="custom" o:connectlocs="0,2613;0,2643;33,2643;33,2613;0,2613" o:connectangles="0,0,0,0,0"/>
                </v:shape>
                <v:shape id="Freeform 22" o:spid="_x0000_s1029" style="position:absolute;left:8350;top:265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" path="m,128r33,l33,50r3,-7l38,35r7,-5l52,26r15,l72,29r5,3l79,38r2,6l81,128r33,l114,36r-2,-8l110,20r-4,-6l101,8,92,4,83,,72,,63,1,40,13r-9,8l31,3,,3,,128xe" fillcolor="#151313" stroked="f">
                  <v:path arrowok="t" o:connecttype="custom" o:connectlocs="0,2785;33,2785;33,2707;36,2700;38,2692;45,2687;52,2683;67,2683;72,2686;77,2689;79,2695;81,2701;81,2785;114,2785;114,2693;112,2685;110,2677;106,2671;101,2665;92,2661;83,2657;72,2657;63,2658;40,2670;31,2678;31,2660;0,2660;0,2785" o:connectangles="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5350510</wp:posOffset>
                </wp:positionH>
                <wp:positionV relativeFrom="page">
                  <wp:posOffset>1583055</wp:posOffset>
                </wp:positionV>
                <wp:extent cx="290195" cy="263525"/>
                <wp:effectExtent l="0" t="0" r="0" b="0"/>
                <wp:wrapNone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263525"/>
                          <a:chOff x="8426" y="2493"/>
                          <a:chExt cx="457" cy="415"/>
                        </a:xfrm>
                      </wpg:grpSpPr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8546" y="2613"/>
                            <a:ext cx="161" cy="172"/>
                          </a:xfrm>
                          <a:custGeom>
                            <a:avLst/>
                            <a:gdLst>
                              <a:gd name="T0" fmla="+- 0 8550 8546"/>
                              <a:gd name="T1" fmla="*/ T0 w 161"/>
                              <a:gd name="T2" fmla="+- 0 2619 2613"/>
                              <a:gd name="T3" fmla="*/ 2619 h 172"/>
                              <a:gd name="T4" fmla="+- 0 8562 8546"/>
                              <a:gd name="T5" fmla="*/ T4 w 161"/>
                              <a:gd name="T6" fmla="+- 0 2637 2613"/>
                              <a:gd name="T7" fmla="*/ 2637 h 172"/>
                              <a:gd name="T8" fmla="+- 0 8577 8546"/>
                              <a:gd name="T9" fmla="*/ T8 w 161"/>
                              <a:gd name="T10" fmla="+- 0 2661 2613"/>
                              <a:gd name="T11" fmla="*/ 2661 h 172"/>
                              <a:gd name="T12" fmla="+- 0 8592 8546"/>
                              <a:gd name="T13" fmla="*/ T12 w 161"/>
                              <a:gd name="T14" fmla="+- 0 2686 2613"/>
                              <a:gd name="T15" fmla="*/ 2686 h 172"/>
                              <a:gd name="T16" fmla="+- 0 8605 8546"/>
                              <a:gd name="T17" fmla="*/ T16 w 161"/>
                              <a:gd name="T18" fmla="+- 0 2705 2613"/>
                              <a:gd name="T19" fmla="*/ 2705 h 172"/>
                              <a:gd name="T20" fmla="+- 0 8609 8546"/>
                              <a:gd name="T21" fmla="*/ T20 w 161"/>
                              <a:gd name="T22" fmla="+- 0 2712 2613"/>
                              <a:gd name="T23" fmla="*/ 2712 h 172"/>
                              <a:gd name="T24" fmla="+- 0 8609 8546"/>
                              <a:gd name="T25" fmla="*/ T24 w 161"/>
                              <a:gd name="T26" fmla="+- 0 2785 2613"/>
                              <a:gd name="T27" fmla="*/ 2785 h 172"/>
                              <a:gd name="T28" fmla="+- 0 8644 8546"/>
                              <a:gd name="T29" fmla="*/ T28 w 161"/>
                              <a:gd name="T30" fmla="+- 0 2785 2613"/>
                              <a:gd name="T31" fmla="*/ 2785 h 172"/>
                              <a:gd name="T32" fmla="+- 0 8644 8546"/>
                              <a:gd name="T33" fmla="*/ T32 w 161"/>
                              <a:gd name="T34" fmla="+- 0 2713 2613"/>
                              <a:gd name="T35" fmla="*/ 2713 h 172"/>
                              <a:gd name="T36" fmla="+- 0 8648 8546"/>
                              <a:gd name="T37" fmla="*/ T36 w 161"/>
                              <a:gd name="T38" fmla="+- 0 2706 2613"/>
                              <a:gd name="T39" fmla="*/ 2706 h 172"/>
                              <a:gd name="T40" fmla="+- 0 8659 8546"/>
                              <a:gd name="T41" fmla="*/ T40 w 161"/>
                              <a:gd name="T42" fmla="+- 0 2688 2613"/>
                              <a:gd name="T43" fmla="*/ 2688 h 172"/>
                              <a:gd name="T44" fmla="+- 0 8675 8546"/>
                              <a:gd name="T45" fmla="*/ T44 w 161"/>
                              <a:gd name="T46" fmla="+- 0 2664 2613"/>
                              <a:gd name="T47" fmla="*/ 2664 h 172"/>
                              <a:gd name="T48" fmla="+- 0 8690 8546"/>
                              <a:gd name="T49" fmla="*/ T48 w 161"/>
                              <a:gd name="T50" fmla="+- 0 2639 2613"/>
                              <a:gd name="T51" fmla="*/ 2639 h 172"/>
                              <a:gd name="T52" fmla="+- 0 8702 8546"/>
                              <a:gd name="T53" fmla="*/ T52 w 161"/>
                              <a:gd name="T54" fmla="+- 0 2620 2613"/>
                              <a:gd name="T55" fmla="*/ 2620 h 172"/>
                              <a:gd name="T56" fmla="+- 0 8707 8546"/>
                              <a:gd name="T57" fmla="*/ T56 w 161"/>
                              <a:gd name="T58" fmla="+- 0 2613 2613"/>
                              <a:gd name="T59" fmla="*/ 2613 h 172"/>
                              <a:gd name="T60" fmla="+- 0 8667 8546"/>
                              <a:gd name="T61" fmla="*/ T60 w 161"/>
                              <a:gd name="T62" fmla="+- 0 2613 2613"/>
                              <a:gd name="T63" fmla="*/ 2613 h 172"/>
                              <a:gd name="T64" fmla="+- 0 8661 8546"/>
                              <a:gd name="T65" fmla="*/ T64 w 161"/>
                              <a:gd name="T66" fmla="+- 0 2623 2613"/>
                              <a:gd name="T67" fmla="*/ 2623 h 172"/>
                              <a:gd name="T68" fmla="+- 0 8648 8546"/>
                              <a:gd name="T69" fmla="*/ T68 w 161"/>
                              <a:gd name="T70" fmla="+- 0 2646 2613"/>
                              <a:gd name="T71" fmla="*/ 2646 h 172"/>
                              <a:gd name="T72" fmla="+- 0 8634 8546"/>
                              <a:gd name="T73" fmla="*/ T72 w 161"/>
                              <a:gd name="T74" fmla="+- 0 2670 2613"/>
                              <a:gd name="T75" fmla="*/ 2670 h 172"/>
                              <a:gd name="T76" fmla="+- 0 8628 8546"/>
                              <a:gd name="T77" fmla="*/ T76 w 161"/>
                              <a:gd name="T78" fmla="+- 0 2681 2613"/>
                              <a:gd name="T79" fmla="*/ 2681 h 172"/>
                              <a:gd name="T80" fmla="+- 0 8622 8546"/>
                              <a:gd name="T81" fmla="*/ T80 w 161"/>
                              <a:gd name="T82" fmla="+- 0 2671 2613"/>
                              <a:gd name="T83" fmla="*/ 2671 h 172"/>
                              <a:gd name="T84" fmla="+- 0 8608 8546"/>
                              <a:gd name="T85" fmla="*/ T84 w 161"/>
                              <a:gd name="T86" fmla="+- 0 2647 2613"/>
                              <a:gd name="T87" fmla="*/ 2647 h 172"/>
                              <a:gd name="T88" fmla="+- 0 8594 8546"/>
                              <a:gd name="T89" fmla="*/ T88 w 161"/>
                              <a:gd name="T90" fmla="+- 0 2624 2613"/>
                              <a:gd name="T91" fmla="*/ 2624 h 172"/>
                              <a:gd name="T92" fmla="+- 0 8587 8546"/>
                              <a:gd name="T93" fmla="*/ T92 w 161"/>
                              <a:gd name="T94" fmla="+- 0 2613 2613"/>
                              <a:gd name="T95" fmla="*/ 2613 h 172"/>
                              <a:gd name="T96" fmla="+- 0 8546 8546"/>
                              <a:gd name="T97" fmla="*/ T96 w 161"/>
                              <a:gd name="T98" fmla="+- 0 2613 2613"/>
                              <a:gd name="T99" fmla="*/ 2613 h 172"/>
                              <a:gd name="T100" fmla="+- 0 8550 8546"/>
                              <a:gd name="T101" fmla="*/ T100 w 161"/>
                              <a:gd name="T102" fmla="+- 0 2619 2613"/>
                              <a:gd name="T103" fmla="*/ 2619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61" h="172">
                                <a:moveTo>
                                  <a:pt x="4" y="6"/>
                                </a:moveTo>
                                <a:lnTo>
                                  <a:pt x="16" y="24"/>
                                </a:lnTo>
                                <a:lnTo>
                                  <a:pt x="31" y="48"/>
                                </a:lnTo>
                                <a:lnTo>
                                  <a:pt x="46" y="73"/>
                                </a:lnTo>
                                <a:lnTo>
                                  <a:pt x="59" y="92"/>
                                </a:lnTo>
                                <a:lnTo>
                                  <a:pt x="63" y="99"/>
                                </a:lnTo>
                                <a:lnTo>
                                  <a:pt x="63" y="172"/>
                                </a:lnTo>
                                <a:lnTo>
                                  <a:pt x="98" y="172"/>
                                </a:lnTo>
                                <a:lnTo>
                                  <a:pt x="98" y="100"/>
                                </a:lnTo>
                                <a:lnTo>
                                  <a:pt x="102" y="93"/>
                                </a:lnTo>
                                <a:lnTo>
                                  <a:pt x="113" y="75"/>
                                </a:lnTo>
                                <a:lnTo>
                                  <a:pt x="129" y="51"/>
                                </a:lnTo>
                                <a:lnTo>
                                  <a:pt x="144" y="26"/>
                                </a:lnTo>
                                <a:lnTo>
                                  <a:pt x="156" y="7"/>
                                </a:lnTo>
                                <a:lnTo>
                                  <a:pt x="161" y="0"/>
                                </a:lnTo>
                                <a:lnTo>
                                  <a:pt x="121" y="0"/>
                                </a:lnTo>
                                <a:lnTo>
                                  <a:pt x="115" y="10"/>
                                </a:lnTo>
                                <a:lnTo>
                                  <a:pt x="102" y="33"/>
                                </a:lnTo>
                                <a:lnTo>
                                  <a:pt x="88" y="57"/>
                                </a:lnTo>
                                <a:lnTo>
                                  <a:pt x="82" y="68"/>
                                </a:lnTo>
                                <a:lnTo>
                                  <a:pt x="76" y="58"/>
                                </a:lnTo>
                                <a:lnTo>
                                  <a:pt x="62" y="34"/>
                                </a:lnTo>
                                <a:lnTo>
                                  <a:pt x="48" y="11"/>
                                </a:lnTo>
                                <a:lnTo>
                                  <a:pt x="41" y="0"/>
                                </a:lnTo>
                                <a:lnTo>
                                  <a:pt x="0" y="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8716" y="2657"/>
                            <a:ext cx="47" cy="130"/>
                          </a:xfrm>
                          <a:custGeom>
                            <a:avLst/>
                            <a:gdLst>
                              <a:gd name="T0" fmla="+- 0 8750 8716"/>
                              <a:gd name="T1" fmla="*/ T0 w 47"/>
                              <a:gd name="T2" fmla="+- 0 2741 2657"/>
                              <a:gd name="T3" fmla="*/ 2741 h 130"/>
                              <a:gd name="T4" fmla="+- 0 8748 8716"/>
                              <a:gd name="T5" fmla="*/ T4 w 47"/>
                              <a:gd name="T6" fmla="+- 0 2780 2657"/>
                              <a:gd name="T7" fmla="*/ 2780 h 130"/>
                              <a:gd name="T8" fmla="+- 0 8764 8716"/>
                              <a:gd name="T9" fmla="*/ T8 w 47"/>
                              <a:gd name="T10" fmla="+- 0 2787 2657"/>
                              <a:gd name="T11" fmla="*/ 2787 h 130"/>
                              <a:gd name="T12" fmla="+- 0 8759 8716"/>
                              <a:gd name="T13" fmla="*/ T12 w 47"/>
                              <a:gd name="T14" fmla="+- 0 2751 2657"/>
                              <a:gd name="T15" fmla="*/ 2751 h 130"/>
                              <a:gd name="T16" fmla="+- 0 8750 8716"/>
                              <a:gd name="T17" fmla="*/ T16 w 47"/>
                              <a:gd name="T18" fmla="+- 0 2741 2657"/>
                              <a:gd name="T19" fmla="*/ 274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34" y="84"/>
                                </a:moveTo>
                                <a:lnTo>
                                  <a:pt x="32" y="123"/>
                                </a:lnTo>
                                <a:lnTo>
                                  <a:pt x="48" y="130"/>
                                </a:lnTo>
                                <a:lnTo>
                                  <a:pt x="43" y="94"/>
                                </a:lnTo>
                                <a:lnTo>
                                  <a:pt x="34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8716" y="2657"/>
                            <a:ext cx="47" cy="130"/>
                          </a:xfrm>
                          <a:custGeom>
                            <a:avLst/>
                            <a:gdLst>
                              <a:gd name="T0" fmla="+- 0 8843 8716"/>
                              <a:gd name="T1" fmla="*/ T0 w 47"/>
                              <a:gd name="T2" fmla="+- 0 2707 2657"/>
                              <a:gd name="T3" fmla="*/ 2707 h 130"/>
                              <a:gd name="T4" fmla="+- 0 8833 8716"/>
                              <a:gd name="T5" fmla="*/ T4 w 47"/>
                              <a:gd name="T6" fmla="+- 0 2684 2657"/>
                              <a:gd name="T7" fmla="*/ 2684 h 130"/>
                              <a:gd name="T8" fmla="+- 0 8827 8716"/>
                              <a:gd name="T9" fmla="*/ T8 w 47"/>
                              <a:gd name="T10" fmla="+- 0 2676 2657"/>
                              <a:gd name="T11" fmla="*/ 2676 h 130"/>
                              <a:gd name="T12" fmla="+- 0 8815 8716"/>
                              <a:gd name="T13" fmla="*/ T12 w 47"/>
                              <a:gd name="T14" fmla="+- 0 2667 2657"/>
                              <a:gd name="T15" fmla="*/ 2667 h 130"/>
                              <a:gd name="T16" fmla="+- 0 8792 8716"/>
                              <a:gd name="T17" fmla="*/ T16 w 47"/>
                              <a:gd name="T18" fmla="+- 0 2659 2657"/>
                              <a:gd name="T19" fmla="*/ 2659 h 130"/>
                              <a:gd name="T20" fmla="+- 0 8781 8716"/>
                              <a:gd name="T21" fmla="*/ T20 w 47"/>
                              <a:gd name="T22" fmla="+- 0 2657 2657"/>
                              <a:gd name="T23" fmla="*/ 2657 h 130"/>
                              <a:gd name="T24" fmla="+- 0 8762 8716"/>
                              <a:gd name="T25" fmla="*/ T24 w 47"/>
                              <a:gd name="T26" fmla="+- 0 2657 2657"/>
                              <a:gd name="T27" fmla="*/ 2657 h 130"/>
                              <a:gd name="T28" fmla="+- 0 8747 8716"/>
                              <a:gd name="T29" fmla="*/ T28 w 47"/>
                              <a:gd name="T30" fmla="+- 0 2665 2657"/>
                              <a:gd name="T31" fmla="*/ 2665 h 130"/>
                              <a:gd name="T32" fmla="+- 0 8733 8716"/>
                              <a:gd name="T33" fmla="*/ T32 w 47"/>
                              <a:gd name="T34" fmla="+- 0 2674 2657"/>
                              <a:gd name="T35" fmla="*/ 2674 h 130"/>
                              <a:gd name="T36" fmla="+- 0 8725 8716"/>
                              <a:gd name="T37" fmla="*/ T36 w 47"/>
                              <a:gd name="T38" fmla="+- 0 2689 2657"/>
                              <a:gd name="T39" fmla="*/ 2689 h 130"/>
                              <a:gd name="T40" fmla="+- 0 8716 8716"/>
                              <a:gd name="T41" fmla="*/ T40 w 47"/>
                              <a:gd name="T42" fmla="+- 0 2704 2657"/>
                              <a:gd name="T43" fmla="*/ 2704 h 130"/>
                              <a:gd name="T44" fmla="+- 0 8716 8716"/>
                              <a:gd name="T45" fmla="*/ T44 w 47"/>
                              <a:gd name="T46" fmla="+- 0 2742 2657"/>
                              <a:gd name="T47" fmla="*/ 2742 h 130"/>
                              <a:gd name="T48" fmla="+- 0 8725 8716"/>
                              <a:gd name="T49" fmla="*/ T48 w 47"/>
                              <a:gd name="T50" fmla="+- 0 2757 2657"/>
                              <a:gd name="T51" fmla="*/ 2757 h 130"/>
                              <a:gd name="T52" fmla="+- 0 8733 8716"/>
                              <a:gd name="T53" fmla="*/ T52 w 47"/>
                              <a:gd name="T54" fmla="+- 0 2772 2657"/>
                              <a:gd name="T55" fmla="*/ 2772 h 130"/>
                              <a:gd name="T56" fmla="+- 0 8748 8716"/>
                              <a:gd name="T57" fmla="*/ T56 w 47"/>
                              <a:gd name="T58" fmla="+- 0 2780 2657"/>
                              <a:gd name="T59" fmla="*/ 2780 h 130"/>
                              <a:gd name="T60" fmla="+- 0 8750 8716"/>
                              <a:gd name="T61" fmla="*/ T60 w 47"/>
                              <a:gd name="T62" fmla="+- 0 2741 2657"/>
                              <a:gd name="T63" fmla="*/ 2741 h 130"/>
                              <a:gd name="T64" fmla="+- 0 8750 8716"/>
                              <a:gd name="T65" fmla="*/ T64 w 47"/>
                              <a:gd name="T66" fmla="+- 0 2704 2657"/>
                              <a:gd name="T67" fmla="*/ 2704 h 130"/>
                              <a:gd name="T68" fmla="+- 0 8759 8716"/>
                              <a:gd name="T69" fmla="*/ T68 w 47"/>
                              <a:gd name="T70" fmla="+- 0 2694 2657"/>
                              <a:gd name="T71" fmla="*/ 2694 h 130"/>
                              <a:gd name="T72" fmla="+- 0 8768 8716"/>
                              <a:gd name="T73" fmla="*/ T72 w 47"/>
                              <a:gd name="T74" fmla="+- 0 2684 2657"/>
                              <a:gd name="T75" fmla="*/ 2684 h 130"/>
                              <a:gd name="T76" fmla="+- 0 8794 8716"/>
                              <a:gd name="T77" fmla="*/ T76 w 47"/>
                              <a:gd name="T78" fmla="+- 0 2684 2657"/>
                              <a:gd name="T79" fmla="*/ 2684 h 130"/>
                              <a:gd name="T80" fmla="+- 0 8802 8716"/>
                              <a:gd name="T81" fmla="*/ T80 w 47"/>
                              <a:gd name="T82" fmla="+- 0 2694 2657"/>
                              <a:gd name="T83" fmla="*/ 2694 h 130"/>
                              <a:gd name="T84" fmla="+- 0 8811 8716"/>
                              <a:gd name="T85" fmla="*/ T84 w 47"/>
                              <a:gd name="T86" fmla="+- 0 2704 2657"/>
                              <a:gd name="T87" fmla="*/ 2704 h 130"/>
                              <a:gd name="T88" fmla="+- 0 8811 8716"/>
                              <a:gd name="T89" fmla="*/ T88 w 47"/>
                              <a:gd name="T90" fmla="+- 0 2741 2657"/>
                              <a:gd name="T91" fmla="*/ 2741 h 130"/>
                              <a:gd name="T92" fmla="+- 0 8802 8716"/>
                              <a:gd name="T93" fmla="*/ T92 w 47"/>
                              <a:gd name="T94" fmla="+- 0 2751 2657"/>
                              <a:gd name="T95" fmla="*/ 2751 h 130"/>
                              <a:gd name="T96" fmla="+- 0 8794 8716"/>
                              <a:gd name="T97" fmla="*/ T96 w 47"/>
                              <a:gd name="T98" fmla="+- 0 2761 2657"/>
                              <a:gd name="T99" fmla="*/ 2761 h 130"/>
                              <a:gd name="T100" fmla="+- 0 8768 8716"/>
                              <a:gd name="T101" fmla="*/ T100 w 47"/>
                              <a:gd name="T102" fmla="+- 0 2761 2657"/>
                              <a:gd name="T103" fmla="*/ 2761 h 130"/>
                              <a:gd name="T104" fmla="+- 0 8759 8716"/>
                              <a:gd name="T105" fmla="*/ T104 w 47"/>
                              <a:gd name="T106" fmla="+- 0 2751 2657"/>
                              <a:gd name="T107" fmla="*/ 2751 h 130"/>
                              <a:gd name="T108" fmla="+- 0 8764 8716"/>
                              <a:gd name="T109" fmla="*/ T108 w 47"/>
                              <a:gd name="T110" fmla="+- 0 2787 2657"/>
                              <a:gd name="T111" fmla="*/ 2787 h 130"/>
                              <a:gd name="T112" fmla="+- 0 8781 8716"/>
                              <a:gd name="T113" fmla="*/ T112 w 47"/>
                              <a:gd name="T114" fmla="+- 0 2787 2657"/>
                              <a:gd name="T115" fmla="*/ 2787 h 130"/>
                              <a:gd name="T116" fmla="+- 0 8796 8716"/>
                              <a:gd name="T117" fmla="*/ T116 w 47"/>
                              <a:gd name="T118" fmla="+- 0 2786 2657"/>
                              <a:gd name="T119" fmla="*/ 2786 h 130"/>
                              <a:gd name="T120" fmla="+- 0 8818 8716"/>
                              <a:gd name="T121" fmla="*/ T120 w 47"/>
                              <a:gd name="T122" fmla="+- 0 2776 2657"/>
                              <a:gd name="T123" fmla="*/ 2776 h 130"/>
                              <a:gd name="T124" fmla="+- 0 8827 8716"/>
                              <a:gd name="T125" fmla="*/ T124 w 47"/>
                              <a:gd name="T126" fmla="+- 0 2769 2657"/>
                              <a:gd name="T127" fmla="*/ 2769 h 130"/>
                              <a:gd name="T128" fmla="+- 0 8836 8716"/>
                              <a:gd name="T129" fmla="*/ T128 w 47"/>
                              <a:gd name="T130" fmla="+- 0 2757 2657"/>
                              <a:gd name="T131" fmla="*/ 2757 h 130"/>
                              <a:gd name="T132" fmla="+- 0 8844 8716"/>
                              <a:gd name="T133" fmla="*/ T132 w 47"/>
                              <a:gd name="T134" fmla="+- 0 2733 2657"/>
                              <a:gd name="T135" fmla="*/ 2733 h 130"/>
                              <a:gd name="T136" fmla="+- 0 8845 8716"/>
                              <a:gd name="T137" fmla="*/ T136 w 47"/>
                              <a:gd name="T138" fmla="+- 0 2722 2657"/>
                              <a:gd name="T139" fmla="*/ 2722 h 130"/>
                              <a:gd name="T140" fmla="+- 0 8843 8716"/>
                              <a:gd name="T141" fmla="*/ T140 w 47"/>
                              <a:gd name="T142" fmla="+- 0 2707 2657"/>
                              <a:gd name="T143" fmla="*/ 270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7" h="130">
                                <a:moveTo>
                                  <a:pt x="127" y="50"/>
                                </a:moveTo>
                                <a:lnTo>
                                  <a:pt x="117" y="27"/>
                                </a:lnTo>
                                <a:lnTo>
                                  <a:pt x="111" y="19"/>
                                </a:lnTo>
                                <a:lnTo>
                                  <a:pt x="99" y="10"/>
                                </a:lnTo>
                                <a:lnTo>
                                  <a:pt x="76" y="2"/>
                                </a:lnTo>
                                <a:lnTo>
                                  <a:pt x="65" y="0"/>
                                </a:lnTo>
                                <a:lnTo>
                                  <a:pt x="46" y="0"/>
                                </a:lnTo>
                                <a:lnTo>
                                  <a:pt x="31" y="8"/>
                                </a:lnTo>
                                <a:lnTo>
                                  <a:pt x="17" y="17"/>
                                </a:lnTo>
                                <a:lnTo>
                                  <a:pt x="9" y="32"/>
                                </a:lnTo>
                                <a:lnTo>
                                  <a:pt x="0" y="47"/>
                                </a:lnTo>
                                <a:lnTo>
                                  <a:pt x="0" y="85"/>
                                </a:lnTo>
                                <a:lnTo>
                                  <a:pt x="9" y="100"/>
                                </a:lnTo>
                                <a:lnTo>
                                  <a:pt x="17" y="115"/>
                                </a:lnTo>
                                <a:lnTo>
                                  <a:pt x="32" y="123"/>
                                </a:lnTo>
                                <a:lnTo>
                                  <a:pt x="34" y="84"/>
                                </a:lnTo>
                                <a:lnTo>
                                  <a:pt x="34" y="47"/>
                                </a:lnTo>
                                <a:lnTo>
                                  <a:pt x="43" y="37"/>
                                </a:lnTo>
                                <a:lnTo>
                                  <a:pt x="52" y="27"/>
                                </a:lnTo>
                                <a:lnTo>
                                  <a:pt x="78" y="27"/>
                                </a:lnTo>
                                <a:lnTo>
                                  <a:pt x="86" y="37"/>
                                </a:lnTo>
                                <a:lnTo>
                                  <a:pt x="95" y="47"/>
                                </a:lnTo>
                                <a:lnTo>
                                  <a:pt x="95" y="84"/>
                                </a:lnTo>
                                <a:lnTo>
                                  <a:pt x="86" y="94"/>
                                </a:lnTo>
                                <a:lnTo>
                                  <a:pt x="78" y="104"/>
                                </a:lnTo>
                                <a:lnTo>
                                  <a:pt x="52" y="104"/>
                                </a:lnTo>
                                <a:lnTo>
                                  <a:pt x="43" y="94"/>
                                </a:lnTo>
                                <a:lnTo>
                                  <a:pt x="48" y="130"/>
                                </a:lnTo>
                                <a:lnTo>
                                  <a:pt x="65" y="130"/>
                                </a:lnTo>
                                <a:lnTo>
                                  <a:pt x="80" y="129"/>
                                </a:lnTo>
                                <a:lnTo>
                                  <a:pt x="102" y="119"/>
                                </a:lnTo>
                                <a:lnTo>
                                  <a:pt x="111" y="112"/>
                                </a:lnTo>
                                <a:lnTo>
                                  <a:pt x="120" y="100"/>
                                </a:lnTo>
                                <a:lnTo>
                                  <a:pt x="128" y="76"/>
                                </a:lnTo>
                                <a:lnTo>
                                  <a:pt x="129" y="65"/>
                                </a:lnTo>
                                <a:lnTo>
                                  <a:pt x="1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907F5" id="Group 17" o:spid="_x0000_s1026" style="position:absolute;margin-left:421.3pt;margin-top:124.65pt;width:22.85pt;height:20.75pt;z-index:-251634176;mso-position-horizontal-relative:page;mso-position-vertical-relative:page" coordorigin="8426,2493" coordsize="457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">
                <v:shape id="Freeform 20" o:spid="_x0000_s1027" style="position:absolute;left:8546;top:2613;width:161;height:172;visibility:visible;mso-wrap-style:square;v-text-anchor:top" coordsize="161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" path="m4,6l16,24,31,48,46,73,59,92r4,7l63,172r35,l98,100r4,-7l113,75,129,51,144,26,156,7,161,,121,r-6,10l102,33,88,57,82,68,76,58,62,34,48,11,41,,,,4,6xe" fillcolor="#151313" stroked="f">
                  <v:path arrowok="t" o:connecttype="custom" o:connectlocs="4,2619;16,2637;31,2661;46,2686;59,2705;63,2712;63,2785;98,2785;98,2713;102,2706;113,2688;129,2664;144,2639;156,2620;161,2613;121,2613;115,2623;102,2646;88,2670;82,2681;76,2671;62,2647;48,2624;41,2613;0,2613;4,2619" o:connectangles="0,0,0,0,0,0,0,0,0,0,0,0,0,0,0,0,0,0,0,0,0,0,0,0,0,0"/>
                </v:shape>
                <v:shape id="Freeform 19" o:spid="_x0000_s1028" style="position:absolute;left:8716;top:2657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" path="m34,84r-2,39l48,130,43,94,34,84xe" fillcolor="#151313" stroked="f">
                  <v:path arrowok="t" o:connecttype="custom" o:connectlocs="34,2741;32,2780;48,2787;43,2751;34,2741" o:connectangles="0,0,0,0,0"/>
                </v:shape>
                <v:shape id="Freeform 18" o:spid="_x0000_s1029" style="position:absolute;left:8716;top:2657;width:47;height:130;visibility:visible;mso-wrap-style:square;v-text-anchor:top" coordsize="4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" path="m127,50l117,27r-6,-8l99,10,76,2,65,,46,,31,8,17,17,9,32,,47,,85r9,15l17,115r15,8l34,84r,-37l43,37,52,27r26,l86,37r9,10l95,84,86,94r-8,10l52,104,43,94r5,36l65,130r15,-1l102,119r9,-7l120,100r8,-24l129,65,127,50xe" fillcolor="#151313" stroked="f">
                  <v:path arrowok="t" o:connecttype="custom" o:connectlocs="127,2707;117,2684;111,2676;99,2667;76,2659;65,2657;46,2657;31,2665;17,2674;9,2689;0,2704;0,2742;9,2757;17,2772;32,2780;34,2741;34,2704;43,2694;52,2684;78,2684;86,2694;95,2704;95,2741;86,2751;78,2761;52,2761;43,2751;48,2787;65,2787;80,2786;102,2776;111,2769;120,2757;128,2733;129,2722;127,270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5556250</wp:posOffset>
                </wp:positionH>
                <wp:positionV relativeFrom="page">
                  <wp:posOffset>1610995</wp:posOffset>
                </wp:positionV>
                <wp:extent cx="296545" cy="234950"/>
                <wp:effectExtent l="0" t="0" r="0" b="0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234950"/>
                          <a:chOff x="8750" y="2537"/>
                          <a:chExt cx="467" cy="370"/>
                        </a:xfrm>
                      </wpg:grpSpPr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8870" y="2660"/>
                            <a:ext cx="113" cy="127"/>
                          </a:xfrm>
                          <a:custGeom>
                            <a:avLst/>
                            <a:gdLst>
                              <a:gd name="T0" fmla="+- 0 8903 8870"/>
                              <a:gd name="T1" fmla="*/ T0 w 113"/>
                              <a:gd name="T2" fmla="+- 0 2660 2660"/>
                              <a:gd name="T3" fmla="*/ 2660 h 127"/>
                              <a:gd name="T4" fmla="+- 0 8870 8870"/>
                              <a:gd name="T5" fmla="*/ T4 w 113"/>
                              <a:gd name="T6" fmla="+- 0 2660 2660"/>
                              <a:gd name="T7" fmla="*/ 2660 h 127"/>
                              <a:gd name="T8" fmla="+- 0 8870 8870"/>
                              <a:gd name="T9" fmla="*/ T8 w 113"/>
                              <a:gd name="T10" fmla="+- 0 2757 2660"/>
                              <a:gd name="T11" fmla="*/ 2757 h 127"/>
                              <a:gd name="T12" fmla="+- 0 8874 8870"/>
                              <a:gd name="T13" fmla="*/ T12 w 113"/>
                              <a:gd name="T14" fmla="+- 0 2766 2660"/>
                              <a:gd name="T15" fmla="*/ 2766 h 127"/>
                              <a:gd name="T16" fmla="+- 0 8879 8870"/>
                              <a:gd name="T17" fmla="*/ T16 w 113"/>
                              <a:gd name="T18" fmla="+- 0 2776 2660"/>
                              <a:gd name="T19" fmla="*/ 2776 h 127"/>
                              <a:gd name="T20" fmla="+- 0 8889 8870"/>
                              <a:gd name="T21" fmla="*/ T20 w 113"/>
                              <a:gd name="T22" fmla="+- 0 2782 2660"/>
                              <a:gd name="T23" fmla="*/ 2782 h 127"/>
                              <a:gd name="T24" fmla="+- 0 8899 8870"/>
                              <a:gd name="T25" fmla="*/ T24 w 113"/>
                              <a:gd name="T26" fmla="+- 0 2787 2660"/>
                              <a:gd name="T27" fmla="*/ 2787 h 127"/>
                              <a:gd name="T28" fmla="+- 0 8924 8870"/>
                              <a:gd name="T29" fmla="*/ T28 w 113"/>
                              <a:gd name="T30" fmla="+- 0 2787 2660"/>
                              <a:gd name="T31" fmla="*/ 2787 h 127"/>
                              <a:gd name="T32" fmla="+- 0 8935 8870"/>
                              <a:gd name="T33" fmla="*/ T32 w 113"/>
                              <a:gd name="T34" fmla="+- 0 2782 2660"/>
                              <a:gd name="T35" fmla="*/ 2782 h 127"/>
                              <a:gd name="T36" fmla="+- 0 8946 8870"/>
                              <a:gd name="T37" fmla="*/ T36 w 113"/>
                              <a:gd name="T38" fmla="+- 0 2776 2660"/>
                              <a:gd name="T39" fmla="*/ 2776 h 127"/>
                              <a:gd name="T40" fmla="+- 0 8953 8870"/>
                              <a:gd name="T41" fmla="*/ T40 w 113"/>
                              <a:gd name="T42" fmla="+- 0 2766 2660"/>
                              <a:gd name="T43" fmla="*/ 2766 h 127"/>
                              <a:gd name="T44" fmla="+- 0 8953 8870"/>
                              <a:gd name="T45" fmla="*/ T44 w 113"/>
                              <a:gd name="T46" fmla="+- 0 2785 2660"/>
                              <a:gd name="T47" fmla="*/ 2785 h 127"/>
                              <a:gd name="T48" fmla="+- 0 8983 8870"/>
                              <a:gd name="T49" fmla="*/ T48 w 113"/>
                              <a:gd name="T50" fmla="+- 0 2785 2660"/>
                              <a:gd name="T51" fmla="*/ 2785 h 127"/>
                              <a:gd name="T52" fmla="+- 0 8983 8870"/>
                              <a:gd name="T53" fmla="*/ T52 w 113"/>
                              <a:gd name="T54" fmla="+- 0 2660 2660"/>
                              <a:gd name="T55" fmla="*/ 2660 h 127"/>
                              <a:gd name="T56" fmla="+- 0 8950 8870"/>
                              <a:gd name="T57" fmla="*/ T56 w 113"/>
                              <a:gd name="T58" fmla="+- 0 2660 2660"/>
                              <a:gd name="T59" fmla="*/ 2660 h 127"/>
                              <a:gd name="T60" fmla="+- 0 8950 8870"/>
                              <a:gd name="T61" fmla="*/ T60 w 113"/>
                              <a:gd name="T62" fmla="+- 0 2739 2660"/>
                              <a:gd name="T63" fmla="*/ 2739 h 127"/>
                              <a:gd name="T64" fmla="+- 0 8948 8870"/>
                              <a:gd name="T65" fmla="*/ T64 w 113"/>
                              <a:gd name="T66" fmla="+- 0 2746 2660"/>
                              <a:gd name="T67" fmla="*/ 2746 h 127"/>
                              <a:gd name="T68" fmla="+- 0 8945 8870"/>
                              <a:gd name="T69" fmla="*/ T68 w 113"/>
                              <a:gd name="T70" fmla="+- 0 2753 2660"/>
                              <a:gd name="T71" fmla="*/ 2753 h 127"/>
                              <a:gd name="T72" fmla="+- 0 8939 8870"/>
                              <a:gd name="T73" fmla="*/ T72 w 113"/>
                              <a:gd name="T74" fmla="+- 0 2758 2660"/>
                              <a:gd name="T75" fmla="*/ 2758 h 127"/>
                              <a:gd name="T76" fmla="+- 0 8932 8870"/>
                              <a:gd name="T77" fmla="*/ T76 w 113"/>
                              <a:gd name="T78" fmla="+- 0 2762 2660"/>
                              <a:gd name="T79" fmla="*/ 2762 h 127"/>
                              <a:gd name="T80" fmla="+- 0 8916 8870"/>
                              <a:gd name="T81" fmla="*/ T80 w 113"/>
                              <a:gd name="T82" fmla="+- 0 2762 2660"/>
                              <a:gd name="T83" fmla="*/ 2762 h 127"/>
                              <a:gd name="T84" fmla="+- 0 8911 8870"/>
                              <a:gd name="T85" fmla="*/ T84 w 113"/>
                              <a:gd name="T86" fmla="+- 0 2759 2660"/>
                              <a:gd name="T87" fmla="*/ 2759 h 127"/>
                              <a:gd name="T88" fmla="+- 0 8907 8870"/>
                              <a:gd name="T89" fmla="*/ T88 w 113"/>
                              <a:gd name="T90" fmla="+- 0 2755 2660"/>
                              <a:gd name="T91" fmla="*/ 2755 h 127"/>
                              <a:gd name="T92" fmla="+- 0 8905 8870"/>
                              <a:gd name="T93" fmla="*/ T92 w 113"/>
                              <a:gd name="T94" fmla="+- 0 2750 2660"/>
                              <a:gd name="T95" fmla="*/ 2750 h 127"/>
                              <a:gd name="T96" fmla="+- 0 8903 8870"/>
                              <a:gd name="T97" fmla="*/ T96 w 113"/>
                              <a:gd name="T98" fmla="+- 0 2744 2660"/>
                              <a:gd name="T99" fmla="*/ 2744 h 127"/>
                              <a:gd name="T100" fmla="+- 0 8903 8870"/>
                              <a:gd name="T101" fmla="*/ T100 w 113"/>
                              <a:gd name="T102" fmla="+- 0 2660 2660"/>
                              <a:gd name="T103" fmla="*/ 266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"/>
                                </a:lnTo>
                                <a:lnTo>
                                  <a:pt x="4" y="106"/>
                                </a:lnTo>
                                <a:lnTo>
                                  <a:pt x="9" y="116"/>
                                </a:lnTo>
                                <a:lnTo>
                                  <a:pt x="19" y="122"/>
                                </a:lnTo>
                                <a:lnTo>
                                  <a:pt x="29" y="127"/>
                                </a:lnTo>
                                <a:lnTo>
                                  <a:pt x="54" y="127"/>
                                </a:lnTo>
                                <a:lnTo>
                                  <a:pt x="65" y="122"/>
                                </a:lnTo>
                                <a:lnTo>
                                  <a:pt x="76" y="116"/>
                                </a:lnTo>
                                <a:lnTo>
                                  <a:pt x="83" y="106"/>
                                </a:lnTo>
                                <a:lnTo>
                                  <a:pt x="83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3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79"/>
                                </a:lnTo>
                                <a:lnTo>
                                  <a:pt x="78" y="86"/>
                                </a:lnTo>
                                <a:lnTo>
                                  <a:pt x="75" y="93"/>
                                </a:lnTo>
                                <a:lnTo>
                                  <a:pt x="69" y="98"/>
                                </a:lnTo>
                                <a:lnTo>
                                  <a:pt x="62" y="102"/>
                                </a:lnTo>
                                <a:lnTo>
                                  <a:pt x="46" y="102"/>
                                </a:lnTo>
                                <a:lnTo>
                                  <a:pt x="41" y="99"/>
                                </a:lnTo>
                                <a:lnTo>
                                  <a:pt x="37" y="95"/>
                                </a:lnTo>
                                <a:lnTo>
                                  <a:pt x="35" y="90"/>
                                </a:lnTo>
                                <a:lnTo>
                                  <a:pt x="33" y="84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5"/>
                        <wps:cNvSpPr>
                          <a:spLocks/>
                        </wps:cNvSpPr>
                        <wps:spPr bwMode="auto">
                          <a:xfrm>
                            <a:off x="9016" y="2657"/>
                            <a:ext cx="81" cy="127"/>
                          </a:xfrm>
                          <a:custGeom>
                            <a:avLst/>
                            <a:gdLst>
                              <a:gd name="T0" fmla="+- 0 9052 9016"/>
                              <a:gd name="T1" fmla="*/ T0 w 81"/>
                              <a:gd name="T2" fmla="+- 0 2704 2657"/>
                              <a:gd name="T3" fmla="*/ 2704 h 127"/>
                              <a:gd name="T4" fmla="+- 0 9054 9016"/>
                              <a:gd name="T5" fmla="*/ T4 w 81"/>
                              <a:gd name="T6" fmla="+- 0 2695 2657"/>
                              <a:gd name="T7" fmla="*/ 2695 h 127"/>
                              <a:gd name="T8" fmla="+- 0 9059 9016"/>
                              <a:gd name="T9" fmla="*/ T8 w 81"/>
                              <a:gd name="T10" fmla="+- 0 2691 2657"/>
                              <a:gd name="T11" fmla="*/ 2691 h 127"/>
                              <a:gd name="T12" fmla="+- 0 9064 9016"/>
                              <a:gd name="T13" fmla="*/ T12 w 81"/>
                              <a:gd name="T14" fmla="+- 0 2687 2657"/>
                              <a:gd name="T15" fmla="*/ 2687 h 127"/>
                              <a:gd name="T16" fmla="+- 0 9078 9016"/>
                              <a:gd name="T17" fmla="*/ T16 w 81"/>
                              <a:gd name="T18" fmla="+- 0 2687 2657"/>
                              <a:gd name="T19" fmla="*/ 2687 h 127"/>
                              <a:gd name="T20" fmla="+- 0 9086 9016"/>
                              <a:gd name="T21" fmla="*/ T20 w 81"/>
                              <a:gd name="T22" fmla="+- 0 2692 2657"/>
                              <a:gd name="T23" fmla="*/ 2692 h 127"/>
                              <a:gd name="T24" fmla="+- 0 9097 9016"/>
                              <a:gd name="T25" fmla="*/ T24 w 81"/>
                              <a:gd name="T26" fmla="+- 0 2664 2657"/>
                              <a:gd name="T27" fmla="*/ 2664 h 127"/>
                              <a:gd name="T28" fmla="+- 0 9086 9016"/>
                              <a:gd name="T29" fmla="*/ T28 w 81"/>
                              <a:gd name="T30" fmla="+- 0 2657 2657"/>
                              <a:gd name="T31" fmla="*/ 2657 h 127"/>
                              <a:gd name="T32" fmla="+- 0 9067 9016"/>
                              <a:gd name="T33" fmla="*/ T32 w 81"/>
                              <a:gd name="T34" fmla="+- 0 2657 2657"/>
                              <a:gd name="T35" fmla="*/ 2657 h 127"/>
                              <a:gd name="T36" fmla="+- 0 9061 9016"/>
                              <a:gd name="T37" fmla="*/ T36 w 81"/>
                              <a:gd name="T38" fmla="+- 0 2661 2657"/>
                              <a:gd name="T39" fmla="*/ 2661 h 127"/>
                              <a:gd name="T40" fmla="+- 0 9054 9016"/>
                              <a:gd name="T41" fmla="*/ T40 w 81"/>
                              <a:gd name="T42" fmla="+- 0 2665 2657"/>
                              <a:gd name="T43" fmla="*/ 2665 h 127"/>
                              <a:gd name="T44" fmla="+- 0 9046 9016"/>
                              <a:gd name="T45" fmla="*/ T44 w 81"/>
                              <a:gd name="T46" fmla="+- 0 2678 2657"/>
                              <a:gd name="T47" fmla="*/ 2678 h 127"/>
                              <a:gd name="T48" fmla="+- 0 9046 9016"/>
                              <a:gd name="T49" fmla="*/ T48 w 81"/>
                              <a:gd name="T50" fmla="+- 0 2660 2657"/>
                              <a:gd name="T51" fmla="*/ 2660 h 127"/>
                              <a:gd name="T52" fmla="+- 0 9016 9016"/>
                              <a:gd name="T53" fmla="*/ T52 w 81"/>
                              <a:gd name="T54" fmla="+- 0 2660 2657"/>
                              <a:gd name="T55" fmla="*/ 2660 h 127"/>
                              <a:gd name="T56" fmla="+- 0 9016 9016"/>
                              <a:gd name="T57" fmla="*/ T56 w 81"/>
                              <a:gd name="T58" fmla="+- 0 2785 2657"/>
                              <a:gd name="T59" fmla="*/ 2785 h 127"/>
                              <a:gd name="T60" fmla="+- 0 9049 9016"/>
                              <a:gd name="T61" fmla="*/ T60 w 81"/>
                              <a:gd name="T62" fmla="+- 0 2785 2657"/>
                              <a:gd name="T63" fmla="*/ 2785 h 127"/>
                              <a:gd name="T64" fmla="+- 0 9049 9016"/>
                              <a:gd name="T65" fmla="*/ T64 w 81"/>
                              <a:gd name="T66" fmla="+- 0 2742 2657"/>
                              <a:gd name="T67" fmla="*/ 2742 h 127"/>
                              <a:gd name="T68" fmla="+- 0 9050 9016"/>
                              <a:gd name="T69" fmla="*/ T68 w 81"/>
                              <a:gd name="T70" fmla="+- 0 2713 2657"/>
                              <a:gd name="T71" fmla="*/ 2713 h 127"/>
                              <a:gd name="T72" fmla="+- 0 9052 9016"/>
                              <a:gd name="T73" fmla="*/ T72 w 81"/>
                              <a:gd name="T74" fmla="+- 0 2704 2657"/>
                              <a:gd name="T75" fmla="*/ 270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6" y="47"/>
                                </a:moveTo>
                                <a:lnTo>
                                  <a:pt x="38" y="38"/>
                                </a:lnTo>
                                <a:lnTo>
                                  <a:pt x="43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1" y="7"/>
                                </a:lnTo>
                                <a:lnTo>
                                  <a:pt x="70" y="0"/>
                                </a:lnTo>
                                <a:lnTo>
                                  <a:pt x="51" y="0"/>
                                </a:lnTo>
                                <a:lnTo>
                                  <a:pt x="45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3" y="128"/>
                                </a:lnTo>
                                <a:lnTo>
                                  <a:pt x="33" y="85"/>
                                </a:lnTo>
                                <a:lnTo>
                                  <a:pt x="34" y="56"/>
                                </a:lnTo>
                                <a:lnTo>
                                  <a:pt x="3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3E4D3" id="Group 14" o:spid="_x0000_s1026" style="position:absolute;margin-left:437.5pt;margin-top:126.85pt;width:23.35pt;height:18.5pt;z-index:-251633152;mso-position-horizontal-relative:page;mso-position-vertical-relative:page" coordorigin="8750,2537" coordsize="467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">
                <v:shape id="Freeform 16" o:spid="_x0000_s1027" style="position:absolute;left:8870;top:2660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" path="m33,l,,,97r4,9l9,116r10,6l29,127r25,l65,122r11,-6l83,106r,19l113,125,113,,80,r,79l78,86r-3,7l69,98r-7,4l46,102,41,99,37,95,35,90,33,84,33,xe" fillcolor="#151313" stroked="f">
                  <v:path arrowok="t" o:connecttype="custom" o:connectlocs="33,2660;0,2660;0,2757;4,2766;9,2776;19,2782;29,2787;54,2787;65,2782;76,2776;83,2766;83,2785;113,2785;113,2660;80,2660;80,2739;78,2746;75,2753;69,2758;62,2762;46,2762;41,2759;37,2755;35,2750;33,2744;33,2660" o:connectangles="0,0,0,0,0,0,0,0,0,0,0,0,0,0,0,0,0,0,0,0,0,0,0,0,0,0"/>
                </v:shape>
                <v:shape id="Freeform 15" o:spid="_x0000_s1028" style="position:absolute;left:9016;top:265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" path="m36,47r2,-9l43,34r5,-4l62,30r8,5l81,7,70,,51,,45,4,38,8,30,21,30,3,,3,,128r33,l33,85,34,56r2,-9xe" fillcolor="#151313" stroked="f">
                  <v:path arrowok="t" o:connecttype="custom" o:connectlocs="36,2704;38,2695;43,2691;48,2687;62,2687;70,2692;81,2664;70,2657;51,2657;45,2661;38,2665;30,2678;30,2660;0,2660;0,2785;33,2785;33,2742;34,2713;36,2704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page">
                  <wp:posOffset>5740400</wp:posOffset>
                </wp:positionH>
                <wp:positionV relativeFrom="page">
                  <wp:posOffset>1583055</wp:posOffset>
                </wp:positionV>
                <wp:extent cx="704850" cy="263525"/>
                <wp:effectExtent l="0" t="0" r="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263525"/>
                          <a:chOff x="9040" y="2493"/>
                          <a:chExt cx="1110" cy="415"/>
                        </a:xfrm>
                      </wpg:grpSpPr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9160" y="2613"/>
                            <a:ext cx="172" cy="172"/>
                          </a:xfrm>
                          <a:custGeom>
                            <a:avLst/>
                            <a:gdLst>
                              <a:gd name="T0" fmla="+- 0 9329 9160"/>
                              <a:gd name="T1" fmla="*/ T0 w 172"/>
                              <a:gd name="T2" fmla="+- 0 2776 2613"/>
                              <a:gd name="T3" fmla="*/ 2776 h 172"/>
                              <a:gd name="T4" fmla="+- 0 9322 9160"/>
                              <a:gd name="T5" fmla="*/ T4 w 172"/>
                              <a:gd name="T6" fmla="+- 0 2759 2613"/>
                              <a:gd name="T7" fmla="*/ 2759 h 172"/>
                              <a:gd name="T8" fmla="+- 0 9313 9160"/>
                              <a:gd name="T9" fmla="*/ T8 w 172"/>
                              <a:gd name="T10" fmla="+- 0 2736 2613"/>
                              <a:gd name="T11" fmla="*/ 2736 h 172"/>
                              <a:gd name="T12" fmla="+- 0 9302 9160"/>
                              <a:gd name="T13" fmla="*/ T12 w 172"/>
                              <a:gd name="T14" fmla="+- 0 2709 2613"/>
                              <a:gd name="T15" fmla="*/ 2709 h 172"/>
                              <a:gd name="T16" fmla="+- 0 9291 9160"/>
                              <a:gd name="T17" fmla="*/ T16 w 172"/>
                              <a:gd name="T18" fmla="+- 0 2681 2613"/>
                              <a:gd name="T19" fmla="*/ 2681 h 172"/>
                              <a:gd name="T20" fmla="+- 0 9281 9160"/>
                              <a:gd name="T21" fmla="*/ T20 w 172"/>
                              <a:gd name="T22" fmla="+- 0 2655 2613"/>
                              <a:gd name="T23" fmla="*/ 2655 h 172"/>
                              <a:gd name="T24" fmla="+- 0 9272 9160"/>
                              <a:gd name="T25" fmla="*/ T24 w 172"/>
                              <a:gd name="T26" fmla="+- 0 2633 2613"/>
                              <a:gd name="T27" fmla="*/ 2633 h 172"/>
                              <a:gd name="T28" fmla="+- 0 9266 9160"/>
                              <a:gd name="T29" fmla="*/ T28 w 172"/>
                              <a:gd name="T30" fmla="+- 0 2618 2613"/>
                              <a:gd name="T31" fmla="*/ 2618 h 172"/>
                              <a:gd name="T32" fmla="+- 0 9264 9160"/>
                              <a:gd name="T33" fmla="*/ T32 w 172"/>
                              <a:gd name="T34" fmla="+- 0 2613 2613"/>
                              <a:gd name="T35" fmla="*/ 2613 h 172"/>
                              <a:gd name="T36" fmla="+- 0 9227 9160"/>
                              <a:gd name="T37" fmla="*/ T36 w 172"/>
                              <a:gd name="T38" fmla="+- 0 2613 2613"/>
                              <a:gd name="T39" fmla="*/ 2613 h 172"/>
                              <a:gd name="T40" fmla="+- 0 9245 9160"/>
                              <a:gd name="T41" fmla="*/ T40 w 172"/>
                              <a:gd name="T42" fmla="+- 0 2653 2613"/>
                              <a:gd name="T43" fmla="*/ 2653 h 172"/>
                              <a:gd name="T44" fmla="+- 0 9254 9160"/>
                              <a:gd name="T45" fmla="*/ T44 w 172"/>
                              <a:gd name="T46" fmla="+- 0 2676 2613"/>
                              <a:gd name="T47" fmla="*/ 2676 h 172"/>
                              <a:gd name="T48" fmla="+- 0 9264 9160"/>
                              <a:gd name="T49" fmla="*/ T48 w 172"/>
                              <a:gd name="T50" fmla="+- 0 2703 2613"/>
                              <a:gd name="T51" fmla="*/ 2703 h 172"/>
                              <a:gd name="T52" fmla="+- 0 9269 9160"/>
                              <a:gd name="T53" fmla="*/ T52 w 172"/>
                              <a:gd name="T54" fmla="+- 0 2717 2613"/>
                              <a:gd name="T55" fmla="*/ 2717 h 172"/>
                              <a:gd name="T56" fmla="+- 0 9222 9160"/>
                              <a:gd name="T57" fmla="*/ T56 w 172"/>
                              <a:gd name="T58" fmla="+- 0 2717 2613"/>
                              <a:gd name="T59" fmla="*/ 2717 h 172"/>
                              <a:gd name="T60" fmla="+- 0 9217 9160"/>
                              <a:gd name="T61" fmla="*/ T60 w 172"/>
                              <a:gd name="T62" fmla="+- 0 2638 2613"/>
                              <a:gd name="T63" fmla="*/ 2638 h 172"/>
                              <a:gd name="T64" fmla="+- 0 9208 9160"/>
                              <a:gd name="T65" fmla="*/ T64 w 172"/>
                              <a:gd name="T66" fmla="+- 0 2661 2613"/>
                              <a:gd name="T67" fmla="*/ 2661 h 172"/>
                              <a:gd name="T68" fmla="+- 0 9198 9160"/>
                              <a:gd name="T69" fmla="*/ T68 w 172"/>
                              <a:gd name="T70" fmla="+- 0 2688 2613"/>
                              <a:gd name="T71" fmla="*/ 2688 h 172"/>
                              <a:gd name="T72" fmla="+- 0 9187 9160"/>
                              <a:gd name="T73" fmla="*/ T72 w 172"/>
                              <a:gd name="T74" fmla="+- 0 2716 2613"/>
                              <a:gd name="T75" fmla="*/ 2716 h 172"/>
                              <a:gd name="T76" fmla="+- 0 9177 9160"/>
                              <a:gd name="T77" fmla="*/ T76 w 172"/>
                              <a:gd name="T78" fmla="+- 0 2742 2613"/>
                              <a:gd name="T79" fmla="*/ 2742 h 172"/>
                              <a:gd name="T80" fmla="+- 0 9168 9160"/>
                              <a:gd name="T81" fmla="*/ T80 w 172"/>
                              <a:gd name="T82" fmla="+- 0 2764 2613"/>
                              <a:gd name="T83" fmla="*/ 2764 h 172"/>
                              <a:gd name="T84" fmla="+- 0 9162 9160"/>
                              <a:gd name="T85" fmla="*/ T84 w 172"/>
                              <a:gd name="T86" fmla="+- 0 2779 2613"/>
                              <a:gd name="T87" fmla="*/ 2779 h 172"/>
                              <a:gd name="T88" fmla="+- 0 9160 9160"/>
                              <a:gd name="T89" fmla="*/ T88 w 172"/>
                              <a:gd name="T90" fmla="+- 0 2785 2613"/>
                              <a:gd name="T91" fmla="*/ 2785 h 172"/>
                              <a:gd name="T92" fmla="+- 0 9197 9160"/>
                              <a:gd name="T93" fmla="*/ T92 w 172"/>
                              <a:gd name="T94" fmla="+- 0 2785 2613"/>
                              <a:gd name="T95" fmla="*/ 2785 h 172"/>
                              <a:gd name="T96" fmla="+- 0 9204 9160"/>
                              <a:gd name="T97" fmla="*/ T96 w 172"/>
                              <a:gd name="T98" fmla="+- 0 2764 2613"/>
                              <a:gd name="T99" fmla="*/ 2764 h 172"/>
                              <a:gd name="T100" fmla="+- 0 9211 9160"/>
                              <a:gd name="T101" fmla="*/ T100 w 172"/>
                              <a:gd name="T102" fmla="+- 0 2746 2613"/>
                              <a:gd name="T103" fmla="*/ 2746 h 172"/>
                              <a:gd name="T104" fmla="+- 0 9280 9160"/>
                              <a:gd name="T105" fmla="*/ T104 w 172"/>
                              <a:gd name="T106" fmla="+- 0 2746 2613"/>
                              <a:gd name="T107" fmla="*/ 2746 h 172"/>
                              <a:gd name="T108" fmla="+- 0 9288 9160"/>
                              <a:gd name="T109" fmla="*/ T108 w 172"/>
                              <a:gd name="T110" fmla="+- 0 2766 2613"/>
                              <a:gd name="T111" fmla="*/ 2766 h 172"/>
                              <a:gd name="T112" fmla="+- 0 9295 9160"/>
                              <a:gd name="T113" fmla="*/ T112 w 172"/>
                              <a:gd name="T114" fmla="+- 0 2785 2613"/>
                              <a:gd name="T115" fmla="*/ 2785 h 172"/>
                              <a:gd name="T116" fmla="+- 0 9333 9160"/>
                              <a:gd name="T117" fmla="*/ T116 w 172"/>
                              <a:gd name="T118" fmla="+- 0 2785 2613"/>
                              <a:gd name="T119" fmla="*/ 2785 h 172"/>
                              <a:gd name="T120" fmla="+- 0 9329 9160"/>
                              <a:gd name="T121" fmla="*/ T120 w 172"/>
                              <a:gd name="T122" fmla="+- 0 2776 2613"/>
                              <a:gd name="T123" fmla="*/ 2776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169" y="163"/>
                                </a:moveTo>
                                <a:lnTo>
                                  <a:pt x="162" y="146"/>
                                </a:lnTo>
                                <a:lnTo>
                                  <a:pt x="153" y="123"/>
                                </a:lnTo>
                                <a:lnTo>
                                  <a:pt x="142" y="96"/>
                                </a:lnTo>
                                <a:lnTo>
                                  <a:pt x="131" y="68"/>
                                </a:lnTo>
                                <a:lnTo>
                                  <a:pt x="121" y="42"/>
                                </a:lnTo>
                                <a:lnTo>
                                  <a:pt x="112" y="20"/>
                                </a:lnTo>
                                <a:lnTo>
                                  <a:pt x="106" y="5"/>
                                </a:lnTo>
                                <a:lnTo>
                                  <a:pt x="104" y="0"/>
                                </a:lnTo>
                                <a:lnTo>
                                  <a:pt x="67" y="0"/>
                                </a:lnTo>
                                <a:lnTo>
                                  <a:pt x="85" y="40"/>
                                </a:lnTo>
                                <a:lnTo>
                                  <a:pt x="94" y="63"/>
                                </a:lnTo>
                                <a:lnTo>
                                  <a:pt x="104" y="90"/>
                                </a:lnTo>
                                <a:lnTo>
                                  <a:pt x="109" y="104"/>
                                </a:lnTo>
                                <a:lnTo>
                                  <a:pt x="62" y="104"/>
                                </a:lnTo>
                                <a:lnTo>
                                  <a:pt x="57" y="25"/>
                                </a:lnTo>
                                <a:lnTo>
                                  <a:pt x="48" y="48"/>
                                </a:lnTo>
                                <a:lnTo>
                                  <a:pt x="38" y="75"/>
                                </a:lnTo>
                                <a:lnTo>
                                  <a:pt x="27" y="103"/>
                                </a:lnTo>
                                <a:lnTo>
                                  <a:pt x="17" y="129"/>
                                </a:lnTo>
                                <a:lnTo>
                                  <a:pt x="8" y="151"/>
                                </a:lnTo>
                                <a:lnTo>
                                  <a:pt x="2" y="166"/>
                                </a:lnTo>
                                <a:lnTo>
                                  <a:pt x="0" y="172"/>
                                </a:lnTo>
                                <a:lnTo>
                                  <a:pt x="37" y="172"/>
                                </a:lnTo>
                                <a:lnTo>
                                  <a:pt x="44" y="151"/>
                                </a:lnTo>
                                <a:lnTo>
                                  <a:pt x="51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28" y="153"/>
                                </a:lnTo>
                                <a:lnTo>
                                  <a:pt x="135" y="172"/>
                                </a:lnTo>
                                <a:lnTo>
                                  <a:pt x="173" y="172"/>
                                </a:lnTo>
                                <a:lnTo>
                                  <a:pt x="169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9160" y="2613"/>
                            <a:ext cx="172" cy="172"/>
                          </a:xfrm>
                          <a:custGeom>
                            <a:avLst/>
                            <a:gdLst>
                              <a:gd name="T0" fmla="+- 0 9217 9160"/>
                              <a:gd name="T1" fmla="*/ T0 w 172"/>
                              <a:gd name="T2" fmla="+- 0 2638 2613"/>
                              <a:gd name="T3" fmla="*/ 2638 h 172"/>
                              <a:gd name="T4" fmla="+- 0 9222 9160"/>
                              <a:gd name="T5" fmla="*/ T4 w 172"/>
                              <a:gd name="T6" fmla="+- 0 2717 2613"/>
                              <a:gd name="T7" fmla="*/ 2717 h 172"/>
                              <a:gd name="T8" fmla="+- 0 9230 9160"/>
                              <a:gd name="T9" fmla="*/ T8 w 172"/>
                              <a:gd name="T10" fmla="+- 0 2693 2613"/>
                              <a:gd name="T11" fmla="*/ 2693 h 172"/>
                              <a:gd name="T12" fmla="+- 0 9240 9160"/>
                              <a:gd name="T13" fmla="*/ T12 w 172"/>
                              <a:gd name="T14" fmla="+- 0 2666 2613"/>
                              <a:gd name="T15" fmla="*/ 2666 h 172"/>
                              <a:gd name="T16" fmla="+- 0 9245 9160"/>
                              <a:gd name="T17" fmla="*/ T16 w 172"/>
                              <a:gd name="T18" fmla="+- 0 2653 2613"/>
                              <a:gd name="T19" fmla="*/ 2653 h 172"/>
                              <a:gd name="T20" fmla="+- 0 9227 9160"/>
                              <a:gd name="T21" fmla="*/ T20 w 172"/>
                              <a:gd name="T22" fmla="+- 0 2613 2613"/>
                              <a:gd name="T23" fmla="*/ 2613 h 172"/>
                              <a:gd name="T24" fmla="+- 0 9224 9160"/>
                              <a:gd name="T25" fmla="*/ T24 w 172"/>
                              <a:gd name="T26" fmla="+- 0 2621 2613"/>
                              <a:gd name="T27" fmla="*/ 2621 h 172"/>
                              <a:gd name="T28" fmla="+- 0 9217 9160"/>
                              <a:gd name="T29" fmla="*/ T28 w 172"/>
                              <a:gd name="T30" fmla="+- 0 2638 2613"/>
                              <a:gd name="T31" fmla="*/ 2638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" h="172">
                                <a:moveTo>
                                  <a:pt x="57" y="25"/>
                                </a:moveTo>
                                <a:lnTo>
                                  <a:pt x="62" y="104"/>
                                </a:lnTo>
                                <a:lnTo>
                                  <a:pt x="70" y="80"/>
                                </a:lnTo>
                                <a:lnTo>
                                  <a:pt x="80" y="53"/>
                                </a:lnTo>
                                <a:lnTo>
                                  <a:pt x="85" y="40"/>
                                </a:lnTo>
                                <a:lnTo>
                                  <a:pt x="67" y="0"/>
                                </a:lnTo>
                                <a:lnTo>
                                  <a:pt x="64" y="8"/>
                                </a:lnTo>
                                <a:lnTo>
                                  <a:pt x="5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9350" y="2657"/>
                            <a:ext cx="113" cy="127"/>
                          </a:xfrm>
                          <a:custGeom>
                            <a:avLst/>
                            <a:gdLst>
                              <a:gd name="T0" fmla="+- 0 9350 9350"/>
                              <a:gd name="T1" fmla="*/ T0 w 113"/>
                              <a:gd name="T2" fmla="+- 0 2785 2657"/>
                              <a:gd name="T3" fmla="*/ 2785 h 127"/>
                              <a:gd name="T4" fmla="+- 0 9383 9350"/>
                              <a:gd name="T5" fmla="*/ T4 w 113"/>
                              <a:gd name="T6" fmla="+- 0 2785 2657"/>
                              <a:gd name="T7" fmla="*/ 2785 h 127"/>
                              <a:gd name="T8" fmla="+- 0 9383 9350"/>
                              <a:gd name="T9" fmla="*/ T8 w 113"/>
                              <a:gd name="T10" fmla="+- 0 2707 2657"/>
                              <a:gd name="T11" fmla="*/ 2707 h 127"/>
                              <a:gd name="T12" fmla="+- 0 9386 9350"/>
                              <a:gd name="T13" fmla="*/ T12 w 113"/>
                              <a:gd name="T14" fmla="+- 0 2700 2657"/>
                              <a:gd name="T15" fmla="*/ 2700 h 127"/>
                              <a:gd name="T16" fmla="+- 0 9388 9350"/>
                              <a:gd name="T17" fmla="*/ T16 w 113"/>
                              <a:gd name="T18" fmla="+- 0 2692 2657"/>
                              <a:gd name="T19" fmla="*/ 2692 h 127"/>
                              <a:gd name="T20" fmla="+- 0 9395 9350"/>
                              <a:gd name="T21" fmla="*/ T20 w 113"/>
                              <a:gd name="T22" fmla="+- 0 2687 2657"/>
                              <a:gd name="T23" fmla="*/ 2687 h 127"/>
                              <a:gd name="T24" fmla="+- 0 9402 9350"/>
                              <a:gd name="T25" fmla="*/ T24 w 113"/>
                              <a:gd name="T26" fmla="+- 0 2683 2657"/>
                              <a:gd name="T27" fmla="*/ 2683 h 127"/>
                              <a:gd name="T28" fmla="+- 0 9417 9350"/>
                              <a:gd name="T29" fmla="*/ T28 w 113"/>
                              <a:gd name="T30" fmla="+- 0 2683 2657"/>
                              <a:gd name="T31" fmla="*/ 2683 h 127"/>
                              <a:gd name="T32" fmla="+- 0 9422 9350"/>
                              <a:gd name="T33" fmla="*/ T32 w 113"/>
                              <a:gd name="T34" fmla="+- 0 2686 2657"/>
                              <a:gd name="T35" fmla="*/ 2686 h 127"/>
                              <a:gd name="T36" fmla="+- 0 9427 9350"/>
                              <a:gd name="T37" fmla="*/ T36 w 113"/>
                              <a:gd name="T38" fmla="+- 0 2689 2657"/>
                              <a:gd name="T39" fmla="*/ 2689 h 127"/>
                              <a:gd name="T40" fmla="+- 0 9429 9350"/>
                              <a:gd name="T41" fmla="*/ T40 w 113"/>
                              <a:gd name="T42" fmla="+- 0 2695 2657"/>
                              <a:gd name="T43" fmla="*/ 2695 h 127"/>
                              <a:gd name="T44" fmla="+- 0 9431 9350"/>
                              <a:gd name="T45" fmla="*/ T44 w 113"/>
                              <a:gd name="T46" fmla="+- 0 2701 2657"/>
                              <a:gd name="T47" fmla="*/ 2701 h 127"/>
                              <a:gd name="T48" fmla="+- 0 9431 9350"/>
                              <a:gd name="T49" fmla="*/ T48 w 113"/>
                              <a:gd name="T50" fmla="+- 0 2785 2657"/>
                              <a:gd name="T51" fmla="*/ 2785 h 127"/>
                              <a:gd name="T52" fmla="+- 0 9464 9350"/>
                              <a:gd name="T53" fmla="*/ T52 w 113"/>
                              <a:gd name="T54" fmla="+- 0 2785 2657"/>
                              <a:gd name="T55" fmla="*/ 2785 h 127"/>
                              <a:gd name="T56" fmla="+- 0 9464 9350"/>
                              <a:gd name="T57" fmla="*/ T56 w 113"/>
                              <a:gd name="T58" fmla="+- 0 2693 2657"/>
                              <a:gd name="T59" fmla="*/ 2693 h 127"/>
                              <a:gd name="T60" fmla="+- 0 9462 9350"/>
                              <a:gd name="T61" fmla="*/ T60 w 113"/>
                              <a:gd name="T62" fmla="+- 0 2685 2657"/>
                              <a:gd name="T63" fmla="*/ 2685 h 127"/>
                              <a:gd name="T64" fmla="+- 0 9460 9350"/>
                              <a:gd name="T65" fmla="*/ T64 w 113"/>
                              <a:gd name="T66" fmla="+- 0 2677 2657"/>
                              <a:gd name="T67" fmla="*/ 2677 h 127"/>
                              <a:gd name="T68" fmla="+- 0 9456 9350"/>
                              <a:gd name="T69" fmla="*/ T68 w 113"/>
                              <a:gd name="T70" fmla="+- 0 2671 2657"/>
                              <a:gd name="T71" fmla="*/ 2671 h 127"/>
                              <a:gd name="T72" fmla="+- 0 9451 9350"/>
                              <a:gd name="T73" fmla="*/ T72 w 113"/>
                              <a:gd name="T74" fmla="+- 0 2665 2657"/>
                              <a:gd name="T75" fmla="*/ 2665 h 127"/>
                              <a:gd name="T76" fmla="+- 0 9442 9350"/>
                              <a:gd name="T77" fmla="*/ T76 w 113"/>
                              <a:gd name="T78" fmla="+- 0 2661 2657"/>
                              <a:gd name="T79" fmla="*/ 2661 h 127"/>
                              <a:gd name="T80" fmla="+- 0 9433 9350"/>
                              <a:gd name="T81" fmla="*/ T80 w 113"/>
                              <a:gd name="T82" fmla="+- 0 2657 2657"/>
                              <a:gd name="T83" fmla="*/ 2657 h 127"/>
                              <a:gd name="T84" fmla="+- 0 9422 9350"/>
                              <a:gd name="T85" fmla="*/ T84 w 113"/>
                              <a:gd name="T86" fmla="+- 0 2657 2657"/>
                              <a:gd name="T87" fmla="*/ 2657 h 127"/>
                              <a:gd name="T88" fmla="+- 0 9413 9350"/>
                              <a:gd name="T89" fmla="*/ T88 w 113"/>
                              <a:gd name="T90" fmla="+- 0 2658 2657"/>
                              <a:gd name="T91" fmla="*/ 2658 h 127"/>
                              <a:gd name="T92" fmla="+- 0 9390 9350"/>
                              <a:gd name="T93" fmla="*/ T92 w 113"/>
                              <a:gd name="T94" fmla="+- 0 2670 2657"/>
                              <a:gd name="T95" fmla="*/ 2670 h 127"/>
                              <a:gd name="T96" fmla="+- 0 9381 9350"/>
                              <a:gd name="T97" fmla="*/ T96 w 113"/>
                              <a:gd name="T98" fmla="+- 0 2678 2657"/>
                              <a:gd name="T99" fmla="*/ 2678 h 127"/>
                              <a:gd name="T100" fmla="+- 0 9381 9350"/>
                              <a:gd name="T101" fmla="*/ T100 w 113"/>
                              <a:gd name="T102" fmla="+- 0 2660 2657"/>
                              <a:gd name="T103" fmla="*/ 2660 h 127"/>
                              <a:gd name="T104" fmla="+- 0 9350 9350"/>
                              <a:gd name="T105" fmla="*/ T104 w 113"/>
                              <a:gd name="T106" fmla="+- 0 2660 2657"/>
                              <a:gd name="T107" fmla="*/ 2660 h 127"/>
                              <a:gd name="T108" fmla="+- 0 9350 9350"/>
                              <a:gd name="T109" fmla="*/ T108 w 113"/>
                              <a:gd name="T110" fmla="+- 0 2785 2657"/>
                              <a:gd name="T111" fmla="*/ 278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3" h="127">
                                <a:moveTo>
                                  <a:pt x="0" y="128"/>
                                </a:moveTo>
                                <a:lnTo>
                                  <a:pt x="33" y="128"/>
                                </a:lnTo>
                                <a:lnTo>
                                  <a:pt x="33" y="50"/>
                                </a:lnTo>
                                <a:lnTo>
                                  <a:pt x="36" y="43"/>
                                </a:lnTo>
                                <a:lnTo>
                                  <a:pt x="38" y="35"/>
                                </a:lnTo>
                                <a:lnTo>
                                  <a:pt x="45" y="30"/>
                                </a:lnTo>
                                <a:lnTo>
                                  <a:pt x="52" y="26"/>
                                </a:lnTo>
                                <a:lnTo>
                                  <a:pt x="67" y="26"/>
                                </a:lnTo>
                                <a:lnTo>
                                  <a:pt x="72" y="29"/>
                                </a:lnTo>
                                <a:lnTo>
                                  <a:pt x="77" y="32"/>
                                </a:lnTo>
                                <a:lnTo>
                                  <a:pt x="79" y="38"/>
                                </a:lnTo>
                                <a:lnTo>
                                  <a:pt x="81" y="44"/>
                                </a:lnTo>
                                <a:lnTo>
                                  <a:pt x="81" y="128"/>
                                </a:lnTo>
                                <a:lnTo>
                                  <a:pt x="114" y="128"/>
                                </a:lnTo>
                                <a:lnTo>
                                  <a:pt x="114" y="36"/>
                                </a:lnTo>
                                <a:lnTo>
                                  <a:pt x="112" y="28"/>
                                </a:lnTo>
                                <a:lnTo>
                                  <a:pt x="110" y="20"/>
                                </a:lnTo>
                                <a:lnTo>
                                  <a:pt x="106" y="14"/>
                                </a:lnTo>
                                <a:lnTo>
                                  <a:pt x="101" y="8"/>
                                </a:lnTo>
                                <a:lnTo>
                                  <a:pt x="92" y="4"/>
                                </a:lnTo>
                                <a:lnTo>
                                  <a:pt x="83" y="0"/>
                                </a:lnTo>
                                <a:lnTo>
                                  <a:pt x="72" y="0"/>
                                </a:lnTo>
                                <a:lnTo>
                                  <a:pt x="63" y="1"/>
                                </a:lnTo>
                                <a:lnTo>
                                  <a:pt x="40" y="13"/>
                                </a:lnTo>
                                <a:lnTo>
                                  <a:pt x="31" y="21"/>
                                </a:lnTo>
                                <a:lnTo>
                                  <a:pt x="3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9486" y="2657"/>
                            <a:ext cx="116" cy="130"/>
                          </a:xfrm>
                          <a:custGeom>
                            <a:avLst/>
                            <a:gdLst>
                              <a:gd name="T0" fmla="+- 0 9486 9486"/>
                              <a:gd name="T1" fmla="*/ T0 w 116"/>
                              <a:gd name="T2" fmla="+- 0 2749 2657"/>
                              <a:gd name="T3" fmla="*/ 2749 h 130"/>
                              <a:gd name="T4" fmla="+- 0 9490 9486"/>
                              <a:gd name="T5" fmla="*/ T4 w 116"/>
                              <a:gd name="T6" fmla="+- 0 2767 2657"/>
                              <a:gd name="T7" fmla="*/ 2767 h 130"/>
                              <a:gd name="T8" fmla="+- 0 9505 9486"/>
                              <a:gd name="T9" fmla="*/ T8 w 116"/>
                              <a:gd name="T10" fmla="+- 0 2777 2657"/>
                              <a:gd name="T11" fmla="*/ 2777 h 130"/>
                              <a:gd name="T12" fmla="+- 0 9532 9486"/>
                              <a:gd name="T13" fmla="*/ T12 w 116"/>
                              <a:gd name="T14" fmla="+- 0 2786 2657"/>
                              <a:gd name="T15" fmla="*/ 2786 h 130"/>
                              <a:gd name="T16" fmla="+- 0 9545 9486"/>
                              <a:gd name="T17" fmla="*/ T16 w 116"/>
                              <a:gd name="T18" fmla="+- 0 2787 2657"/>
                              <a:gd name="T19" fmla="*/ 2787 h 130"/>
                              <a:gd name="T20" fmla="+- 0 9553 9486"/>
                              <a:gd name="T21" fmla="*/ T20 w 116"/>
                              <a:gd name="T22" fmla="+- 0 2787 2657"/>
                              <a:gd name="T23" fmla="*/ 2787 h 130"/>
                              <a:gd name="T24" fmla="+- 0 9579 9486"/>
                              <a:gd name="T25" fmla="*/ T24 w 116"/>
                              <a:gd name="T26" fmla="+- 0 2780 2657"/>
                              <a:gd name="T27" fmla="*/ 2780 h 130"/>
                              <a:gd name="T28" fmla="+- 0 9588 9486"/>
                              <a:gd name="T29" fmla="*/ T28 w 116"/>
                              <a:gd name="T30" fmla="+- 0 2775 2657"/>
                              <a:gd name="T31" fmla="*/ 2775 h 130"/>
                              <a:gd name="T32" fmla="+- 0 9602 9486"/>
                              <a:gd name="T33" fmla="*/ T32 w 116"/>
                              <a:gd name="T34" fmla="+- 0 2763 2657"/>
                              <a:gd name="T35" fmla="*/ 2763 h 130"/>
                              <a:gd name="T36" fmla="+- 0 9602 9486"/>
                              <a:gd name="T37" fmla="*/ T36 w 116"/>
                              <a:gd name="T38" fmla="+- 0 2730 2657"/>
                              <a:gd name="T39" fmla="*/ 2730 h 130"/>
                              <a:gd name="T40" fmla="+- 0 9592 9486"/>
                              <a:gd name="T41" fmla="*/ T40 w 116"/>
                              <a:gd name="T42" fmla="+- 0 2721 2657"/>
                              <a:gd name="T43" fmla="*/ 2721 h 130"/>
                              <a:gd name="T44" fmla="+- 0 9581 9486"/>
                              <a:gd name="T45" fmla="*/ T44 w 116"/>
                              <a:gd name="T46" fmla="+- 0 2713 2657"/>
                              <a:gd name="T47" fmla="*/ 2713 h 130"/>
                              <a:gd name="T48" fmla="+- 0 9555 9486"/>
                              <a:gd name="T49" fmla="*/ T48 w 116"/>
                              <a:gd name="T50" fmla="+- 0 2707 2657"/>
                              <a:gd name="T51" fmla="*/ 2707 h 130"/>
                              <a:gd name="T52" fmla="+- 0 9529 9486"/>
                              <a:gd name="T53" fmla="*/ T52 w 116"/>
                              <a:gd name="T54" fmla="+- 0 2701 2657"/>
                              <a:gd name="T55" fmla="*/ 2701 h 130"/>
                              <a:gd name="T56" fmla="+- 0 9524 9486"/>
                              <a:gd name="T57" fmla="*/ T56 w 116"/>
                              <a:gd name="T58" fmla="+- 0 2697 2657"/>
                              <a:gd name="T59" fmla="*/ 2697 h 130"/>
                              <a:gd name="T60" fmla="+- 0 9521 9486"/>
                              <a:gd name="T61" fmla="*/ T60 w 116"/>
                              <a:gd name="T62" fmla="+- 0 2691 2657"/>
                              <a:gd name="T63" fmla="*/ 2691 h 130"/>
                              <a:gd name="T64" fmla="+- 0 9521 9486"/>
                              <a:gd name="T65" fmla="*/ T64 w 116"/>
                              <a:gd name="T66" fmla="+- 0 2687 2657"/>
                              <a:gd name="T67" fmla="*/ 2687 h 130"/>
                              <a:gd name="T68" fmla="+- 0 9525 9486"/>
                              <a:gd name="T69" fmla="*/ T68 w 116"/>
                              <a:gd name="T70" fmla="+- 0 2685 2657"/>
                              <a:gd name="T71" fmla="*/ 2685 h 130"/>
                              <a:gd name="T72" fmla="+- 0 9530 9486"/>
                              <a:gd name="T73" fmla="*/ T72 w 116"/>
                              <a:gd name="T74" fmla="+- 0 2681 2657"/>
                              <a:gd name="T75" fmla="*/ 2681 h 130"/>
                              <a:gd name="T76" fmla="+- 0 9554 9486"/>
                              <a:gd name="T77" fmla="*/ T76 w 116"/>
                              <a:gd name="T78" fmla="+- 0 2681 2657"/>
                              <a:gd name="T79" fmla="*/ 2681 h 130"/>
                              <a:gd name="T80" fmla="+- 0 9559 9486"/>
                              <a:gd name="T81" fmla="*/ T80 w 116"/>
                              <a:gd name="T82" fmla="+- 0 2685 2657"/>
                              <a:gd name="T83" fmla="*/ 2685 h 130"/>
                              <a:gd name="T84" fmla="+- 0 9565 9486"/>
                              <a:gd name="T85" fmla="*/ T84 w 116"/>
                              <a:gd name="T86" fmla="+- 0 2689 2657"/>
                              <a:gd name="T87" fmla="*/ 2689 h 130"/>
                              <a:gd name="T88" fmla="+- 0 9567 9486"/>
                              <a:gd name="T89" fmla="*/ T88 w 116"/>
                              <a:gd name="T90" fmla="+- 0 2696 2657"/>
                              <a:gd name="T91" fmla="*/ 2696 h 130"/>
                              <a:gd name="T92" fmla="+- 0 9598 9486"/>
                              <a:gd name="T93" fmla="*/ T92 w 116"/>
                              <a:gd name="T94" fmla="+- 0 2690 2657"/>
                              <a:gd name="T95" fmla="*/ 2690 h 130"/>
                              <a:gd name="T96" fmla="+- 0 9593 9486"/>
                              <a:gd name="T97" fmla="*/ T96 w 116"/>
                              <a:gd name="T98" fmla="+- 0 2674 2657"/>
                              <a:gd name="T99" fmla="*/ 2674 h 130"/>
                              <a:gd name="T100" fmla="+- 0 9581 9486"/>
                              <a:gd name="T101" fmla="*/ T100 w 116"/>
                              <a:gd name="T102" fmla="+- 0 2666 2657"/>
                              <a:gd name="T103" fmla="*/ 2666 h 130"/>
                              <a:gd name="T104" fmla="+- 0 9568 9486"/>
                              <a:gd name="T105" fmla="*/ T104 w 116"/>
                              <a:gd name="T106" fmla="+- 0 2657 2657"/>
                              <a:gd name="T107" fmla="*/ 2657 h 130"/>
                              <a:gd name="T108" fmla="+- 0 9543 9486"/>
                              <a:gd name="T109" fmla="*/ T108 w 116"/>
                              <a:gd name="T110" fmla="+- 0 2657 2657"/>
                              <a:gd name="T111" fmla="*/ 2657 h 130"/>
                              <a:gd name="T112" fmla="+- 0 9512 9486"/>
                              <a:gd name="T113" fmla="*/ T112 w 116"/>
                              <a:gd name="T114" fmla="+- 0 2663 2657"/>
                              <a:gd name="T115" fmla="*/ 2663 h 130"/>
                              <a:gd name="T116" fmla="+- 0 9503 9486"/>
                              <a:gd name="T117" fmla="*/ T116 w 116"/>
                              <a:gd name="T118" fmla="+- 0 2668 2657"/>
                              <a:gd name="T119" fmla="*/ 2668 h 130"/>
                              <a:gd name="T120" fmla="+- 0 9490 9486"/>
                              <a:gd name="T121" fmla="*/ T120 w 116"/>
                              <a:gd name="T122" fmla="+- 0 2679 2657"/>
                              <a:gd name="T123" fmla="*/ 2679 h 130"/>
                              <a:gd name="T124" fmla="+- 0 9490 9486"/>
                              <a:gd name="T125" fmla="*/ T124 w 116"/>
                              <a:gd name="T126" fmla="+- 0 2714 2657"/>
                              <a:gd name="T127" fmla="*/ 2714 h 130"/>
                              <a:gd name="T128" fmla="+- 0 9505 9486"/>
                              <a:gd name="T129" fmla="*/ T128 w 116"/>
                              <a:gd name="T130" fmla="+- 0 2724 2657"/>
                              <a:gd name="T131" fmla="*/ 2724 h 130"/>
                              <a:gd name="T132" fmla="+- 0 9517 9486"/>
                              <a:gd name="T133" fmla="*/ T132 w 116"/>
                              <a:gd name="T134" fmla="+- 0 2729 2657"/>
                              <a:gd name="T135" fmla="*/ 2729 h 130"/>
                              <a:gd name="T136" fmla="+- 0 9542 9486"/>
                              <a:gd name="T137" fmla="*/ T136 w 116"/>
                              <a:gd name="T138" fmla="+- 0 2736 2657"/>
                              <a:gd name="T139" fmla="*/ 2736 h 130"/>
                              <a:gd name="T140" fmla="+- 0 9556 9486"/>
                              <a:gd name="T141" fmla="*/ T140 w 116"/>
                              <a:gd name="T142" fmla="+- 0 2740 2657"/>
                              <a:gd name="T143" fmla="*/ 2740 h 130"/>
                              <a:gd name="T144" fmla="+- 0 9564 9486"/>
                              <a:gd name="T145" fmla="*/ T144 w 116"/>
                              <a:gd name="T146" fmla="+- 0 2742 2657"/>
                              <a:gd name="T147" fmla="*/ 2742 h 130"/>
                              <a:gd name="T148" fmla="+- 0 9567 9486"/>
                              <a:gd name="T149" fmla="*/ T148 w 116"/>
                              <a:gd name="T150" fmla="+- 0 2744 2657"/>
                              <a:gd name="T151" fmla="*/ 2744 h 130"/>
                              <a:gd name="T152" fmla="+- 0 9569 9486"/>
                              <a:gd name="T153" fmla="*/ T152 w 116"/>
                              <a:gd name="T154" fmla="+- 0 2750 2657"/>
                              <a:gd name="T155" fmla="*/ 2750 h 130"/>
                              <a:gd name="T156" fmla="+- 0 9569 9486"/>
                              <a:gd name="T157" fmla="*/ T156 w 116"/>
                              <a:gd name="T158" fmla="+- 0 2756 2657"/>
                              <a:gd name="T159" fmla="*/ 2756 h 130"/>
                              <a:gd name="T160" fmla="+- 0 9565 9486"/>
                              <a:gd name="T161" fmla="*/ T160 w 116"/>
                              <a:gd name="T162" fmla="+- 0 2759 2657"/>
                              <a:gd name="T163" fmla="*/ 2759 h 130"/>
                              <a:gd name="T164" fmla="+- 0 9558 9486"/>
                              <a:gd name="T165" fmla="*/ T164 w 116"/>
                              <a:gd name="T166" fmla="+- 0 2764 2657"/>
                              <a:gd name="T167" fmla="*/ 2764 h 130"/>
                              <a:gd name="T168" fmla="+- 0 9534 9486"/>
                              <a:gd name="T169" fmla="*/ T168 w 116"/>
                              <a:gd name="T170" fmla="+- 0 2764 2657"/>
                              <a:gd name="T171" fmla="*/ 2764 h 130"/>
                              <a:gd name="T172" fmla="+- 0 9527 9486"/>
                              <a:gd name="T173" fmla="*/ T172 w 116"/>
                              <a:gd name="T174" fmla="+- 0 2759 2657"/>
                              <a:gd name="T175" fmla="*/ 2759 h 130"/>
                              <a:gd name="T176" fmla="+- 0 9521 9486"/>
                              <a:gd name="T177" fmla="*/ T176 w 116"/>
                              <a:gd name="T178" fmla="+- 0 2754 2657"/>
                              <a:gd name="T179" fmla="*/ 2754 h 130"/>
                              <a:gd name="T180" fmla="+- 0 9519 9486"/>
                              <a:gd name="T181" fmla="*/ T180 w 116"/>
                              <a:gd name="T182" fmla="+- 0 2744 2657"/>
                              <a:gd name="T183" fmla="*/ 2744 h 130"/>
                              <a:gd name="T184" fmla="+- 0 9486 9486"/>
                              <a:gd name="T185" fmla="*/ T184 w 116"/>
                              <a:gd name="T186" fmla="+- 0 2749 2657"/>
                              <a:gd name="T187" fmla="*/ 274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0" y="92"/>
                                </a:moveTo>
                                <a:lnTo>
                                  <a:pt x="4" y="110"/>
                                </a:lnTo>
                                <a:lnTo>
                                  <a:pt x="19" y="120"/>
                                </a:lnTo>
                                <a:lnTo>
                                  <a:pt x="46" y="129"/>
                                </a:lnTo>
                                <a:lnTo>
                                  <a:pt x="59" y="130"/>
                                </a:lnTo>
                                <a:lnTo>
                                  <a:pt x="67" y="130"/>
                                </a:lnTo>
                                <a:lnTo>
                                  <a:pt x="93" y="123"/>
                                </a:lnTo>
                                <a:lnTo>
                                  <a:pt x="102" y="118"/>
                                </a:lnTo>
                                <a:lnTo>
                                  <a:pt x="116" y="106"/>
                                </a:lnTo>
                                <a:lnTo>
                                  <a:pt x="116" y="73"/>
                                </a:lnTo>
                                <a:lnTo>
                                  <a:pt x="106" y="64"/>
                                </a:lnTo>
                                <a:lnTo>
                                  <a:pt x="95" y="56"/>
                                </a:lnTo>
                                <a:lnTo>
                                  <a:pt x="69" y="50"/>
                                </a:lnTo>
                                <a:lnTo>
                                  <a:pt x="43" y="44"/>
                                </a:lnTo>
                                <a:lnTo>
                                  <a:pt x="38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30"/>
                                </a:lnTo>
                                <a:lnTo>
                                  <a:pt x="39" y="28"/>
                                </a:lnTo>
                                <a:lnTo>
                                  <a:pt x="44" y="24"/>
                                </a:lnTo>
                                <a:lnTo>
                                  <a:pt x="68" y="24"/>
                                </a:lnTo>
                                <a:lnTo>
                                  <a:pt x="73" y="28"/>
                                </a:lnTo>
                                <a:lnTo>
                                  <a:pt x="79" y="32"/>
                                </a:lnTo>
                                <a:lnTo>
                                  <a:pt x="81" y="39"/>
                                </a:lnTo>
                                <a:lnTo>
                                  <a:pt x="112" y="33"/>
                                </a:lnTo>
                                <a:lnTo>
                                  <a:pt x="107" y="17"/>
                                </a:lnTo>
                                <a:lnTo>
                                  <a:pt x="95" y="9"/>
                                </a:lnTo>
                                <a:lnTo>
                                  <a:pt x="82" y="0"/>
                                </a:lnTo>
                                <a:lnTo>
                                  <a:pt x="57" y="0"/>
                                </a:lnTo>
                                <a:lnTo>
                                  <a:pt x="26" y="6"/>
                                </a:lnTo>
                                <a:lnTo>
                                  <a:pt x="17" y="11"/>
                                </a:lnTo>
                                <a:lnTo>
                                  <a:pt x="4" y="22"/>
                                </a:lnTo>
                                <a:lnTo>
                                  <a:pt x="4" y="57"/>
                                </a:lnTo>
                                <a:lnTo>
                                  <a:pt x="19" y="67"/>
                                </a:lnTo>
                                <a:lnTo>
                                  <a:pt x="31" y="72"/>
                                </a:lnTo>
                                <a:lnTo>
                                  <a:pt x="56" y="79"/>
                                </a:lnTo>
                                <a:lnTo>
                                  <a:pt x="70" y="83"/>
                                </a:lnTo>
                                <a:lnTo>
                                  <a:pt x="78" y="85"/>
                                </a:lnTo>
                                <a:lnTo>
                                  <a:pt x="81" y="87"/>
                                </a:lnTo>
                                <a:lnTo>
                                  <a:pt x="83" y="93"/>
                                </a:lnTo>
                                <a:lnTo>
                                  <a:pt x="83" y="99"/>
                                </a:lnTo>
                                <a:lnTo>
                                  <a:pt x="79" y="102"/>
                                </a:lnTo>
                                <a:lnTo>
                                  <a:pt x="72" y="107"/>
                                </a:lnTo>
                                <a:lnTo>
                                  <a:pt x="48" y="107"/>
                                </a:lnTo>
                                <a:lnTo>
                                  <a:pt x="41" y="102"/>
                                </a:lnTo>
                                <a:lnTo>
                                  <a:pt x="35" y="97"/>
                                </a:lnTo>
                                <a:lnTo>
                                  <a:pt x="33" y="87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9615" y="2660"/>
                            <a:ext cx="186" cy="124"/>
                          </a:xfrm>
                          <a:custGeom>
                            <a:avLst/>
                            <a:gdLst>
                              <a:gd name="T0" fmla="+- 0 9647 9615"/>
                              <a:gd name="T1" fmla="*/ T0 w 186"/>
                              <a:gd name="T2" fmla="+- 0 2660 2660"/>
                              <a:gd name="T3" fmla="*/ 2660 h 124"/>
                              <a:gd name="T4" fmla="+- 0 9615 9615"/>
                              <a:gd name="T5" fmla="*/ T4 w 186"/>
                              <a:gd name="T6" fmla="+- 0 2660 2660"/>
                              <a:gd name="T7" fmla="*/ 2660 h 124"/>
                              <a:gd name="T8" fmla="+- 0 9620 9615"/>
                              <a:gd name="T9" fmla="*/ T8 w 186"/>
                              <a:gd name="T10" fmla="+- 0 2677 2660"/>
                              <a:gd name="T11" fmla="*/ 2677 h 124"/>
                              <a:gd name="T12" fmla="+- 0 9628 9615"/>
                              <a:gd name="T13" fmla="*/ T12 w 186"/>
                              <a:gd name="T14" fmla="+- 0 2702 2660"/>
                              <a:gd name="T15" fmla="*/ 2702 h 124"/>
                              <a:gd name="T16" fmla="+- 0 9637 9615"/>
                              <a:gd name="T17" fmla="*/ T16 w 186"/>
                              <a:gd name="T18" fmla="+- 0 2730 2660"/>
                              <a:gd name="T19" fmla="*/ 2730 h 124"/>
                              <a:gd name="T20" fmla="+- 0 9645 9615"/>
                              <a:gd name="T21" fmla="*/ T20 w 186"/>
                              <a:gd name="T22" fmla="+- 0 2757 2660"/>
                              <a:gd name="T23" fmla="*/ 2757 h 124"/>
                              <a:gd name="T24" fmla="+- 0 9651 9615"/>
                              <a:gd name="T25" fmla="*/ T24 w 186"/>
                              <a:gd name="T26" fmla="+- 0 2777 2660"/>
                              <a:gd name="T27" fmla="*/ 2777 h 124"/>
                              <a:gd name="T28" fmla="+- 0 9654 9615"/>
                              <a:gd name="T29" fmla="*/ T28 w 186"/>
                              <a:gd name="T30" fmla="+- 0 2785 2660"/>
                              <a:gd name="T31" fmla="*/ 2785 h 124"/>
                              <a:gd name="T32" fmla="+- 0 9686 9615"/>
                              <a:gd name="T33" fmla="*/ T32 w 186"/>
                              <a:gd name="T34" fmla="+- 0 2785 2660"/>
                              <a:gd name="T35" fmla="*/ 2785 h 124"/>
                              <a:gd name="T36" fmla="+- 0 9690 9615"/>
                              <a:gd name="T37" fmla="*/ T36 w 186"/>
                              <a:gd name="T38" fmla="+- 0 2770 2660"/>
                              <a:gd name="T39" fmla="*/ 2770 h 124"/>
                              <a:gd name="T40" fmla="+- 0 9697 9615"/>
                              <a:gd name="T41" fmla="*/ T40 w 186"/>
                              <a:gd name="T42" fmla="+- 0 2743 2660"/>
                              <a:gd name="T43" fmla="*/ 2743 h 124"/>
                              <a:gd name="T44" fmla="+- 0 9704 9615"/>
                              <a:gd name="T45" fmla="*/ T44 w 186"/>
                              <a:gd name="T46" fmla="+- 0 2716 2660"/>
                              <a:gd name="T47" fmla="*/ 2716 h 124"/>
                              <a:gd name="T48" fmla="+- 0 9707 9615"/>
                              <a:gd name="T49" fmla="*/ T48 w 186"/>
                              <a:gd name="T50" fmla="+- 0 2705 2660"/>
                              <a:gd name="T51" fmla="*/ 2705 h 124"/>
                              <a:gd name="T52" fmla="+- 0 9711 9615"/>
                              <a:gd name="T53" fmla="*/ T52 w 186"/>
                              <a:gd name="T54" fmla="+- 0 2720 2660"/>
                              <a:gd name="T55" fmla="*/ 2720 h 124"/>
                              <a:gd name="T56" fmla="+- 0 9718 9615"/>
                              <a:gd name="T57" fmla="*/ T56 w 186"/>
                              <a:gd name="T58" fmla="+- 0 2747 2660"/>
                              <a:gd name="T59" fmla="*/ 2747 h 124"/>
                              <a:gd name="T60" fmla="+- 0 9725 9615"/>
                              <a:gd name="T61" fmla="*/ T60 w 186"/>
                              <a:gd name="T62" fmla="+- 0 2773 2660"/>
                              <a:gd name="T63" fmla="*/ 2773 h 124"/>
                              <a:gd name="T64" fmla="+- 0 9728 9615"/>
                              <a:gd name="T65" fmla="*/ T64 w 186"/>
                              <a:gd name="T66" fmla="+- 0 2785 2660"/>
                              <a:gd name="T67" fmla="*/ 2785 h 124"/>
                              <a:gd name="T68" fmla="+- 0 9760 9615"/>
                              <a:gd name="T69" fmla="*/ T68 w 186"/>
                              <a:gd name="T70" fmla="+- 0 2785 2660"/>
                              <a:gd name="T71" fmla="*/ 2785 h 124"/>
                              <a:gd name="T72" fmla="+- 0 9766 9615"/>
                              <a:gd name="T73" fmla="*/ T72 w 186"/>
                              <a:gd name="T74" fmla="+- 0 2767 2660"/>
                              <a:gd name="T75" fmla="*/ 2767 h 124"/>
                              <a:gd name="T76" fmla="+- 0 9774 9615"/>
                              <a:gd name="T77" fmla="*/ T76 w 186"/>
                              <a:gd name="T78" fmla="+- 0 2743 2660"/>
                              <a:gd name="T79" fmla="*/ 2743 h 124"/>
                              <a:gd name="T80" fmla="+- 0 9783 9615"/>
                              <a:gd name="T81" fmla="*/ T80 w 186"/>
                              <a:gd name="T82" fmla="+- 0 2715 2660"/>
                              <a:gd name="T83" fmla="*/ 2715 h 124"/>
                              <a:gd name="T84" fmla="+- 0 9791 9615"/>
                              <a:gd name="T85" fmla="*/ T84 w 186"/>
                              <a:gd name="T86" fmla="+- 0 2688 2660"/>
                              <a:gd name="T87" fmla="*/ 2688 h 124"/>
                              <a:gd name="T88" fmla="+- 0 9798 9615"/>
                              <a:gd name="T89" fmla="*/ T88 w 186"/>
                              <a:gd name="T90" fmla="+- 0 2668 2660"/>
                              <a:gd name="T91" fmla="*/ 2668 h 124"/>
                              <a:gd name="T92" fmla="+- 0 9800 9615"/>
                              <a:gd name="T93" fmla="*/ T92 w 186"/>
                              <a:gd name="T94" fmla="+- 0 2660 2660"/>
                              <a:gd name="T95" fmla="*/ 2660 h 124"/>
                              <a:gd name="T96" fmla="+- 0 9768 9615"/>
                              <a:gd name="T97" fmla="*/ T96 w 186"/>
                              <a:gd name="T98" fmla="+- 0 2660 2660"/>
                              <a:gd name="T99" fmla="*/ 2660 h 124"/>
                              <a:gd name="T100" fmla="+- 0 9763 9615"/>
                              <a:gd name="T101" fmla="*/ T100 w 186"/>
                              <a:gd name="T102" fmla="+- 0 2677 2660"/>
                              <a:gd name="T103" fmla="*/ 2677 h 124"/>
                              <a:gd name="T104" fmla="+- 0 9755 9615"/>
                              <a:gd name="T105" fmla="*/ T104 w 186"/>
                              <a:gd name="T106" fmla="+- 0 2705 2660"/>
                              <a:gd name="T107" fmla="*/ 2705 h 124"/>
                              <a:gd name="T108" fmla="+- 0 9747 9615"/>
                              <a:gd name="T109" fmla="*/ T108 w 186"/>
                              <a:gd name="T110" fmla="+- 0 2730 2660"/>
                              <a:gd name="T111" fmla="*/ 2730 h 124"/>
                              <a:gd name="T112" fmla="+- 0 9744 9615"/>
                              <a:gd name="T113" fmla="*/ T112 w 186"/>
                              <a:gd name="T114" fmla="+- 0 2742 2660"/>
                              <a:gd name="T115" fmla="*/ 2742 h 124"/>
                              <a:gd name="T116" fmla="+- 0 9740 9615"/>
                              <a:gd name="T117" fmla="*/ T116 w 186"/>
                              <a:gd name="T118" fmla="+- 0 2725 2660"/>
                              <a:gd name="T119" fmla="*/ 2725 h 124"/>
                              <a:gd name="T120" fmla="+- 0 9733 9615"/>
                              <a:gd name="T121" fmla="*/ T120 w 186"/>
                              <a:gd name="T122" fmla="+- 0 2698 2660"/>
                              <a:gd name="T123" fmla="*/ 2698 h 124"/>
                              <a:gd name="T124" fmla="+- 0 9726 9615"/>
                              <a:gd name="T125" fmla="*/ T124 w 186"/>
                              <a:gd name="T126" fmla="+- 0 2672 2660"/>
                              <a:gd name="T127" fmla="*/ 2672 h 124"/>
                              <a:gd name="T128" fmla="+- 0 9723 9615"/>
                              <a:gd name="T129" fmla="*/ T128 w 186"/>
                              <a:gd name="T130" fmla="+- 0 2660 2660"/>
                              <a:gd name="T131" fmla="*/ 2660 h 124"/>
                              <a:gd name="T132" fmla="+- 0 9691 9615"/>
                              <a:gd name="T133" fmla="*/ T132 w 186"/>
                              <a:gd name="T134" fmla="+- 0 2660 2660"/>
                              <a:gd name="T135" fmla="*/ 2660 h 124"/>
                              <a:gd name="T136" fmla="+- 0 9687 9615"/>
                              <a:gd name="T137" fmla="*/ T136 w 186"/>
                              <a:gd name="T138" fmla="+- 0 2677 2660"/>
                              <a:gd name="T139" fmla="*/ 2677 h 124"/>
                              <a:gd name="T140" fmla="+- 0 9680 9615"/>
                              <a:gd name="T141" fmla="*/ T140 w 186"/>
                              <a:gd name="T142" fmla="+- 0 2704 2660"/>
                              <a:gd name="T143" fmla="*/ 2704 h 124"/>
                              <a:gd name="T144" fmla="+- 0 9673 9615"/>
                              <a:gd name="T145" fmla="*/ T144 w 186"/>
                              <a:gd name="T146" fmla="+- 0 2730 2660"/>
                              <a:gd name="T147" fmla="*/ 2730 h 124"/>
                              <a:gd name="T148" fmla="+- 0 9670 9615"/>
                              <a:gd name="T149" fmla="*/ T148 w 186"/>
                              <a:gd name="T150" fmla="+- 0 2742 2660"/>
                              <a:gd name="T151" fmla="*/ 2742 h 124"/>
                              <a:gd name="T152" fmla="+- 0 9665 9615"/>
                              <a:gd name="T153" fmla="*/ T152 w 186"/>
                              <a:gd name="T154" fmla="+- 0 2725 2660"/>
                              <a:gd name="T155" fmla="*/ 2725 h 124"/>
                              <a:gd name="T156" fmla="+- 0 9657 9615"/>
                              <a:gd name="T157" fmla="*/ T156 w 186"/>
                              <a:gd name="T158" fmla="+- 0 2697 2660"/>
                              <a:gd name="T159" fmla="*/ 2697 h 124"/>
                              <a:gd name="T160" fmla="+- 0 9650 9615"/>
                              <a:gd name="T161" fmla="*/ T160 w 186"/>
                              <a:gd name="T162" fmla="+- 0 2672 2660"/>
                              <a:gd name="T163" fmla="*/ 2672 h 124"/>
                              <a:gd name="T164" fmla="+- 0 9647 9615"/>
                              <a:gd name="T165" fmla="*/ T164 w 186"/>
                              <a:gd name="T166" fmla="+- 0 2660 2660"/>
                              <a:gd name="T167" fmla="*/ 2660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86" h="124">
                                <a:moveTo>
                                  <a:pt x="32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lnTo>
                                  <a:pt x="13" y="42"/>
                                </a:lnTo>
                                <a:lnTo>
                                  <a:pt x="22" y="70"/>
                                </a:lnTo>
                                <a:lnTo>
                                  <a:pt x="30" y="97"/>
                                </a:lnTo>
                                <a:lnTo>
                                  <a:pt x="36" y="117"/>
                                </a:lnTo>
                                <a:lnTo>
                                  <a:pt x="39" y="125"/>
                                </a:lnTo>
                                <a:lnTo>
                                  <a:pt x="71" y="125"/>
                                </a:lnTo>
                                <a:lnTo>
                                  <a:pt x="75" y="110"/>
                                </a:lnTo>
                                <a:lnTo>
                                  <a:pt x="82" y="83"/>
                                </a:lnTo>
                                <a:lnTo>
                                  <a:pt x="89" y="56"/>
                                </a:lnTo>
                                <a:lnTo>
                                  <a:pt x="92" y="45"/>
                                </a:lnTo>
                                <a:lnTo>
                                  <a:pt x="96" y="60"/>
                                </a:lnTo>
                                <a:lnTo>
                                  <a:pt x="103" y="87"/>
                                </a:lnTo>
                                <a:lnTo>
                                  <a:pt x="110" y="113"/>
                                </a:lnTo>
                                <a:lnTo>
                                  <a:pt x="113" y="125"/>
                                </a:lnTo>
                                <a:lnTo>
                                  <a:pt x="145" y="125"/>
                                </a:lnTo>
                                <a:lnTo>
                                  <a:pt x="151" y="107"/>
                                </a:lnTo>
                                <a:lnTo>
                                  <a:pt x="159" y="83"/>
                                </a:lnTo>
                                <a:lnTo>
                                  <a:pt x="168" y="55"/>
                                </a:lnTo>
                                <a:lnTo>
                                  <a:pt x="176" y="28"/>
                                </a:lnTo>
                                <a:lnTo>
                                  <a:pt x="183" y="8"/>
                                </a:lnTo>
                                <a:lnTo>
                                  <a:pt x="185" y="0"/>
                                </a:lnTo>
                                <a:lnTo>
                                  <a:pt x="153" y="0"/>
                                </a:lnTo>
                                <a:lnTo>
                                  <a:pt x="148" y="17"/>
                                </a:lnTo>
                                <a:lnTo>
                                  <a:pt x="140" y="45"/>
                                </a:lnTo>
                                <a:lnTo>
                                  <a:pt x="132" y="70"/>
                                </a:lnTo>
                                <a:lnTo>
                                  <a:pt x="129" y="82"/>
                                </a:lnTo>
                                <a:lnTo>
                                  <a:pt x="125" y="65"/>
                                </a:lnTo>
                                <a:lnTo>
                                  <a:pt x="118" y="38"/>
                                </a:lnTo>
                                <a:lnTo>
                                  <a:pt x="111" y="12"/>
                                </a:lnTo>
                                <a:lnTo>
                                  <a:pt x="108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17"/>
                                </a:lnTo>
                                <a:lnTo>
                                  <a:pt x="65" y="44"/>
                                </a:lnTo>
                                <a:lnTo>
                                  <a:pt x="58" y="70"/>
                                </a:lnTo>
                                <a:lnTo>
                                  <a:pt x="55" y="82"/>
                                </a:lnTo>
                                <a:lnTo>
                                  <a:pt x="50" y="65"/>
                                </a:lnTo>
                                <a:lnTo>
                                  <a:pt x="42" y="37"/>
                                </a:lnTo>
                                <a:lnTo>
                                  <a:pt x="35" y="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/>
                        </wps:cNvSpPr>
                        <wps:spPr bwMode="auto">
                          <a:xfrm>
                            <a:off x="9808" y="2657"/>
                            <a:ext cx="116" cy="130"/>
                          </a:xfrm>
                          <a:custGeom>
                            <a:avLst/>
                            <a:gdLst>
                              <a:gd name="T0" fmla="+- 0 9913 9808"/>
                              <a:gd name="T1" fmla="*/ T0 w 116"/>
                              <a:gd name="T2" fmla="+- 0 2682 2657"/>
                              <a:gd name="T3" fmla="*/ 2682 h 130"/>
                              <a:gd name="T4" fmla="+- 0 9909 9808"/>
                              <a:gd name="T5" fmla="*/ T4 w 116"/>
                              <a:gd name="T6" fmla="+- 0 2676 2657"/>
                              <a:gd name="T7" fmla="*/ 2676 h 130"/>
                              <a:gd name="T8" fmla="+- 0 9900 9808"/>
                              <a:gd name="T9" fmla="*/ T8 w 116"/>
                              <a:gd name="T10" fmla="+- 0 2668 2657"/>
                              <a:gd name="T11" fmla="*/ 2668 h 130"/>
                              <a:gd name="T12" fmla="+- 0 9884 9808"/>
                              <a:gd name="T13" fmla="*/ T12 w 116"/>
                              <a:gd name="T14" fmla="+- 0 2690 2657"/>
                              <a:gd name="T15" fmla="*/ 2690 h 130"/>
                              <a:gd name="T16" fmla="+- 0 9891 9808"/>
                              <a:gd name="T17" fmla="*/ T16 w 116"/>
                              <a:gd name="T18" fmla="+- 0 2697 2657"/>
                              <a:gd name="T19" fmla="*/ 2697 h 130"/>
                              <a:gd name="T20" fmla="+- 0 9891 9808"/>
                              <a:gd name="T21" fmla="*/ T20 w 116"/>
                              <a:gd name="T22" fmla="+- 0 2712 2657"/>
                              <a:gd name="T23" fmla="*/ 2712 h 130"/>
                              <a:gd name="T24" fmla="+- 0 9842 9808"/>
                              <a:gd name="T25" fmla="*/ T24 w 116"/>
                              <a:gd name="T26" fmla="+- 0 2712 2657"/>
                              <a:gd name="T27" fmla="*/ 2712 h 130"/>
                              <a:gd name="T28" fmla="+- 0 9842 9808"/>
                              <a:gd name="T29" fmla="*/ T28 w 116"/>
                              <a:gd name="T30" fmla="+- 0 2698 2657"/>
                              <a:gd name="T31" fmla="*/ 2698 h 130"/>
                              <a:gd name="T32" fmla="+- 0 9849 9808"/>
                              <a:gd name="T33" fmla="*/ T32 w 116"/>
                              <a:gd name="T34" fmla="+- 0 2690 2657"/>
                              <a:gd name="T35" fmla="*/ 2690 h 130"/>
                              <a:gd name="T36" fmla="+- 0 9856 9808"/>
                              <a:gd name="T37" fmla="*/ T36 w 116"/>
                              <a:gd name="T38" fmla="+- 0 2683 2657"/>
                              <a:gd name="T39" fmla="*/ 2683 h 130"/>
                              <a:gd name="T40" fmla="+- 0 9867 9808"/>
                              <a:gd name="T41" fmla="*/ T40 w 116"/>
                              <a:gd name="T42" fmla="+- 0 2683 2657"/>
                              <a:gd name="T43" fmla="*/ 2683 h 130"/>
                              <a:gd name="T44" fmla="+- 0 9858 9808"/>
                              <a:gd name="T45" fmla="*/ T44 w 116"/>
                              <a:gd name="T46" fmla="+- 0 2658 2657"/>
                              <a:gd name="T47" fmla="*/ 2658 h 130"/>
                              <a:gd name="T48" fmla="+- 0 9833 9808"/>
                              <a:gd name="T49" fmla="*/ T48 w 116"/>
                              <a:gd name="T50" fmla="+- 0 2667 2657"/>
                              <a:gd name="T51" fmla="*/ 2667 h 130"/>
                              <a:gd name="T52" fmla="+- 0 9824 9808"/>
                              <a:gd name="T53" fmla="*/ T52 w 116"/>
                              <a:gd name="T54" fmla="+- 0 2675 2657"/>
                              <a:gd name="T55" fmla="*/ 2675 h 130"/>
                              <a:gd name="T56" fmla="+- 0 9816 9808"/>
                              <a:gd name="T57" fmla="*/ T56 w 116"/>
                              <a:gd name="T58" fmla="+- 0 2688 2657"/>
                              <a:gd name="T59" fmla="*/ 2688 h 130"/>
                              <a:gd name="T60" fmla="+- 0 9809 9808"/>
                              <a:gd name="T61" fmla="*/ T60 w 116"/>
                              <a:gd name="T62" fmla="+- 0 2712 2657"/>
                              <a:gd name="T63" fmla="*/ 2712 h 130"/>
                              <a:gd name="T64" fmla="+- 0 9808 9808"/>
                              <a:gd name="T65" fmla="*/ T64 w 116"/>
                              <a:gd name="T66" fmla="+- 0 2723 2657"/>
                              <a:gd name="T67" fmla="*/ 2723 h 130"/>
                              <a:gd name="T68" fmla="+- 0 9808 9808"/>
                              <a:gd name="T69" fmla="*/ T68 w 116"/>
                              <a:gd name="T70" fmla="+- 0 2731 2657"/>
                              <a:gd name="T71" fmla="*/ 2731 h 130"/>
                              <a:gd name="T72" fmla="+- 0 9815 9808"/>
                              <a:gd name="T73" fmla="*/ T72 w 116"/>
                              <a:gd name="T74" fmla="+- 0 2757 2657"/>
                              <a:gd name="T75" fmla="*/ 2757 h 130"/>
                              <a:gd name="T76" fmla="+- 0 9820 9808"/>
                              <a:gd name="T77" fmla="*/ T76 w 116"/>
                              <a:gd name="T78" fmla="+- 0 2766 2657"/>
                              <a:gd name="T79" fmla="*/ 2766 h 130"/>
                              <a:gd name="T80" fmla="+- 0 9833 9808"/>
                              <a:gd name="T81" fmla="*/ T80 w 116"/>
                              <a:gd name="T82" fmla="+- 0 2778 2657"/>
                              <a:gd name="T83" fmla="*/ 2778 h 130"/>
                              <a:gd name="T84" fmla="+- 0 9857 9808"/>
                              <a:gd name="T85" fmla="*/ T84 w 116"/>
                              <a:gd name="T86" fmla="+- 0 2786 2657"/>
                              <a:gd name="T87" fmla="*/ 2786 h 130"/>
                              <a:gd name="T88" fmla="+- 0 9868 9808"/>
                              <a:gd name="T89" fmla="*/ T88 w 116"/>
                              <a:gd name="T90" fmla="+- 0 2787 2657"/>
                              <a:gd name="T91" fmla="*/ 2787 h 130"/>
                              <a:gd name="T92" fmla="+- 0 9889 9808"/>
                              <a:gd name="T93" fmla="*/ T92 w 116"/>
                              <a:gd name="T94" fmla="+- 0 2787 2657"/>
                              <a:gd name="T95" fmla="*/ 2787 h 130"/>
                              <a:gd name="T96" fmla="+- 0 9902 9808"/>
                              <a:gd name="T97" fmla="*/ T96 w 116"/>
                              <a:gd name="T98" fmla="+- 0 2778 2657"/>
                              <a:gd name="T99" fmla="*/ 2778 h 130"/>
                              <a:gd name="T100" fmla="+- 0 9916 9808"/>
                              <a:gd name="T101" fmla="*/ T100 w 116"/>
                              <a:gd name="T102" fmla="+- 0 2769 2657"/>
                              <a:gd name="T103" fmla="*/ 2769 h 130"/>
                              <a:gd name="T104" fmla="+- 0 9922 9808"/>
                              <a:gd name="T105" fmla="*/ T104 w 116"/>
                              <a:gd name="T106" fmla="+- 0 2751 2657"/>
                              <a:gd name="T107" fmla="*/ 2751 h 130"/>
                              <a:gd name="T108" fmla="+- 0 9890 9808"/>
                              <a:gd name="T109" fmla="*/ T108 w 116"/>
                              <a:gd name="T110" fmla="+- 0 2745 2657"/>
                              <a:gd name="T111" fmla="*/ 2745 h 130"/>
                              <a:gd name="T112" fmla="+- 0 9887 9808"/>
                              <a:gd name="T113" fmla="*/ T112 w 116"/>
                              <a:gd name="T114" fmla="+- 0 2754 2657"/>
                              <a:gd name="T115" fmla="*/ 2754 h 130"/>
                              <a:gd name="T116" fmla="+- 0 9882 9808"/>
                              <a:gd name="T117" fmla="*/ T116 w 116"/>
                              <a:gd name="T118" fmla="+- 0 2759 2657"/>
                              <a:gd name="T119" fmla="*/ 2759 h 130"/>
                              <a:gd name="T120" fmla="+- 0 9876 9808"/>
                              <a:gd name="T121" fmla="*/ T120 w 116"/>
                              <a:gd name="T122" fmla="+- 0 2763 2657"/>
                              <a:gd name="T123" fmla="*/ 2763 h 130"/>
                              <a:gd name="T124" fmla="+- 0 9857 9808"/>
                              <a:gd name="T125" fmla="*/ T124 w 116"/>
                              <a:gd name="T126" fmla="+- 0 2763 2657"/>
                              <a:gd name="T127" fmla="*/ 2763 h 130"/>
                              <a:gd name="T128" fmla="+- 0 9850 9808"/>
                              <a:gd name="T129" fmla="*/ T128 w 116"/>
                              <a:gd name="T130" fmla="+- 0 2755 2657"/>
                              <a:gd name="T131" fmla="*/ 2755 h 130"/>
                              <a:gd name="T132" fmla="+- 0 9842 9808"/>
                              <a:gd name="T133" fmla="*/ T132 w 116"/>
                              <a:gd name="T134" fmla="+- 0 2747 2657"/>
                              <a:gd name="T135" fmla="*/ 2747 h 130"/>
                              <a:gd name="T136" fmla="+- 0 9842 9808"/>
                              <a:gd name="T137" fmla="*/ T136 w 116"/>
                              <a:gd name="T138" fmla="+- 0 2732 2657"/>
                              <a:gd name="T139" fmla="*/ 2732 h 130"/>
                              <a:gd name="T140" fmla="+- 0 9924 9808"/>
                              <a:gd name="T141" fmla="*/ T140 w 116"/>
                              <a:gd name="T142" fmla="+- 0 2732 2657"/>
                              <a:gd name="T143" fmla="*/ 2732 h 130"/>
                              <a:gd name="T144" fmla="+- 0 9921 9808"/>
                              <a:gd name="T145" fmla="*/ T144 w 116"/>
                              <a:gd name="T146" fmla="+- 0 2702 2657"/>
                              <a:gd name="T147" fmla="*/ 2702 h 130"/>
                              <a:gd name="T148" fmla="+- 0 9913 9808"/>
                              <a:gd name="T149" fmla="*/ T148 w 116"/>
                              <a:gd name="T150" fmla="+- 0 2682 2657"/>
                              <a:gd name="T151" fmla="*/ 268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105" y="25"/>
                                </a:moveTo>
                                <a:lnTo>
                                  <a:pt x="101" y="19"/>
                                </a:lnTo>
                                <a:lnTo>
                                  <a:pt x="92" y="11"/>
                                </a:lnTo>
                                <a:lnTo>
                                  <a:pt x="76" y="33"/>
                                </a:lnTo>
                                <a:lnTo>
                                  <a:pt x="83" y="40"/>
                                </a:lnTo>
                                <a:lnTo>
                                  <a:pt x="83" y="55"/>
                                </a:lnTo>
                                <a:lnTo>
                                  <a:pt x="34" y="55"/>
                                </a:lnTo>
                                <a:lnTo>
                                  <a:pt x="34" y="41"/>
                                </a:lnTo>
                                <a:lnTo>
                                  <a:pt x="41" y="33"/>
                                </a:lnTo>
                                <a:lnTo>
                                  <a:pt x="48" y="26"/>
                                </a:lnTo>
                                <a:lnTo>
                                  <a:pt x="59" y="26"/>
                                </a:lnTo>
                                <a:lnTo>
                                  <a:pt x="50" y="1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8" y="31"/>
                                </a:lnTo>
                                <a:lnTo>
                                  <a:pt x="1" y="55"/>
                                </a:lnTo>
                                <a:lnTo>
                                  <a:pt x="0" y="66"/>
                                </a:lnTo>
                                <a:lnTo>
                                  <a:pt x="0" y="74"/>
                                </a:lnTo>
                                <a:lnTo>
                                  <a:pt x="7" y="100"/>
                                </a:lnTo>
                                <a:lnTo>
                                  <a:pt x="12" y="109"/>
                                </a:lnTo>
                                <a:lnTo>
                                  <a:pt x="25" y="121"/>
                                </a:lnTo>
                                <a:lnTo>
                                  <a:pt x="49" y="129"/>
                                </a:lnTo>
                                <a:lnTo>
                                  <a:pt x="60" y="130"/>
                                </a:lnTo>
                                <a:lnTo>
                                  <a:pt x="81" y="130"/>
                                </a:lnTo>
                                <a:lnTo>
                                  <a:pt x="94" y="121"/>
                                </a:lnTo>
                                <a:lnTo>
                                  <a:pt x="108" y="112"/>
                                </a:lnTo>
                                <a:lnTo>
                                  <a:pt x="114" y="94"/>
                                </a:lnTo>
                                <a:lnTo>
                                  <a:pt x="82" y="88"/>
                                </a:lnTo>
                                <a:lnTo>
                                  <a:pt x="79" y="97"/>
                                </a:lnTo>
                                <a:lnTo>
                                  <a:pt x="74" y="102"/>
                                </a:lnTo>
                                <a:lnTo>
                                  <a:pt x="6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2" y="98"/>
                                </a:lnTo>
                                <a:lnTo>
                                  <a:pt x="34" y="90"/>
                                </a:lnTo>
                                <a:lnTo>
                                  <a:pt x="34" y="75"/>
                                </a:lnTo>
                                <a:lnTo>
                                  <a:pt x="116" y="75"/>
                                </a:lnTo>
                                <a:lnTo>
                                  <a:pt x="113" y="45"/>
                                </a:lnTo>
                                <a:lnTo>
                                  <a:pt x="10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9808" y="2657"/>
                            <a:ext cx="116" cy="130"/>
                          </a:xfrm>
                          <a:custGeom>
                            <a:avLst/>
                            <a:gdLst>
                              <a:gd name="T0" fmla="+- 0 9884 9808"/>
                              <a:gd name="T1" fmla="*/ T0 w 116"/>
                              <a:gd name="T2" fmla="+- 0 2690 2657"/>
                              <a:gd name="T3" fmla="*/ 2690 h 130"/>
                              <a:gd name="T4" fmla="+- 0 9900 9808"/>
                              <a:gd name="T5" fmla="*/ T4 w 116"/>
                              <a:gd name="T6" fmla="+- 0 2668 2657"/>
                              <a:gd name="T7" fmla="*/ 2668 h 130"/>
                              <a:gd name="T8" fmla="+- 0 9877 9808"/>
                              <a:gd name="T9" fmla="*/ T8 w 116"/>
                              <a:gd name="T10" fmla="+- 0 2659 2657"/>
                              <a:gd name="T11" fmla="*/ 2659 h 130"/>
                              <a:gd name="T12" fmla="+- 0 9865 9808"/>
                              <a:gd name="T13" fmla="*/ T12 w 116"/>
                              <a:gd name="T14" fmla="+- 0 2657 2657"/>
                              <a:gd name="T15" fmla="*/ 2657 h 130"/>
                              <a:gd name="T16" fmla="+- 0 9858 9808"/>
                              <a:gd name="T17" fmla="*/ T16 w 116"/>
                              <a:gd name="T18" fmla="+- 0 2658 2657"/>
                              <a:gd name="T19" fmla="*/ 2658 h 130"/>
                              <a:gd name="T20" fmla="+- 0 9867 9808"/>
                              <a:gd name="T21" fmla="*/ T20 w 116"/>
                              <a:gd name="T22" fmla="+- 0 2683 2657"/>
                              <a:gd name="T23" fmla="*/ 2683 h 130"/>
                              <a:gd name="T24" fmla="+- 0 9877 9808"/>
                              <a:gd name="T25" fmla="*/ T24 w 116"/>
                              <a:gd name="T26" fmla="+- 0 2683 2657"/>
                              <a:gd name="T27" fmla="*/ 2683 h 130"/>
                              <a:gd name="T28" fmla="+- 0 9884 9808"/>
                              <a:gd name="T29" fmla="*/ T28 w 116"/>
                              <a:gd name="T30" fmla="+- 0 2690 2657"/>
                              <a:gd name="T31" fmla="*/ 269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6" h="130">
                                <a:moveTo>
                                  <a:pt x="76" y="33"/>
                                </a:moveTo>
                                <a:lnTo>
                                  <a:pt x="92" y="11"/>
                                </a:lnTo>
                                <a:lnTo>
                                  <a:pt x="69" y="2"/>
                                </a:lnTo>
                                <a:lnTo>
                                  <a:pt x="57" y="0"/>
                                </a:lnTo>
                                <a:lnTo>
                                  <a:pt x="50" y="1"/>
                                </a:lnTo>
                                <a:lnTo>
                                  <a:pt x="59" y="26"/>
                                </a:lnTo>
                                <a:lnTo>
                                  <a:pt x="69" y="26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"/>
                        <wps:cNvSpPr>
                          <a:spLocks/>
                        </wps:cNvSpPr>
                        <wps:spPr bwMode="auto">
                          <a:xfrm>
                            <a:off x="9950" y="2657"/>
                            <a:ext cx="81" cy="127"/>
                          </a:xfrm>
                          <a:custGeom>
                            <a:avLst/>
                            <a:gdLst>
                              <a:gd name="T0" fmla="+- 0 9985 9950"/>
                              <a:gd name="T1" fmla="*/ T0 w 81"/>
                              <a:gd name="T2" fmla="+- 0 2704 2657"/>
                              <a:gd name="T3" fmla="*/ 2704 h 127"/>
                              <a:gd name="T4" fmla="+- 0 9988 9950"/>
                              <a:gd name="T5" fmla="*/ T4 w 81"/>
                              <a:gd name="T6" fmla="+- 0 2695 2657"/>
                              <a:gd name="T7" fmla="*/ 2695 h 127"/>
                              <a:gd name="T8" fmla="+- 0 9993 9950"/>
                              <a:gd name="T9" fmla="*/ T8 w 81"/>
                              <a:gd name="T10" fmla="+- 0 2691 2657"/>
                              <a:gd name="T11" fmla="*/ 2691 h 127"/>
                              <a:gd name="T12" fmla="+- 0 9998 9950"/>
                              <a:gd name="T13" fmla="*/ T12 w 81"/>
                              <a:gd name="T14" fmla="+- 0 2687 2657"/>
                              <a:gd name="T15" fmla="*/ 2687 h 127"/>
                              <a:gd name="T16" fmla="+- 0 10012 9950"/>
                              <a:gd name="T17" fmla="*/ T16 w 81"/>
                              <a:gd name="T18" fmla="+- 0 2687 2657"/>
                              <a:gd name="T19" fmla="*/ 2687 h 127"/>
                              <a:gd name="T20" fmla="+- 0 10020 9950"/>
                              <a:gd name="T21" fmla="*/ T20 w 81"/>
                              <a:gd name="T22" fmla="+- 0 2692 2657"/>
                              <a:gd name="T23" fmla="*/ 2692 h 127"/>
                              <a:gd name="T24" fmla="+- 0 10030 9950"/>
                              <a:gd name="T25" fmla="*/ T24 w 81"/>
                              <a:gd name="T26" fmla="+- 0 2664 2657"/>
                              <a:gd name="T27" fmla="*/ 2664 h 127"/>
                              <a:gd name="T28" fmla="+- 0 10020 9950"/>
                              <a:gd name="T29" fmla="*/ T28 w 81"/>
                              <a:gd name="T30" fmla="+- 0 2657 2657"/>
                              <a:gd name="T31" fmla="*/ 2657 h 127"/>
                              <a:gd name="T32" fmla="+- 0 10000 9950"/>
                              <a:gd name="T33" fmla="*/ T32 w 81"/>
                              <a:gd name="T34" fmla="+- 0 2657 2657"/>
                              <a:gd name="T35" fmla="*/ 2657 h 127"/>
                              <a:gd name="T36" fmla="+- 0 9994 9950"/>
                              <a:gd name="T37" fmla="*/ T36 w 81"/>
                              <a:gd name="T38" fmla="+- 0 2661 2657"/>
                              <a:gd name="T39" fmla="*/ 2661 h 127"/>
                              <a:gd name="T40" fmla="+- 0 9988 9950"/>
                              <a:gd name="T41" fmla="*/ T40 w 81"/>
                              <a:gd name="T42" fmla="+- 0 2665 2657"/>
                              <a:gd name="T43" fmla="*/ 2665 h 127"/>
                              <a:gd name="T44" fmla="+- 0 9980 9950"/>
                              <a:gd name="T45" fmla="*/ T44 w 81"/>
                              <a:gd name="T46" fmla="+- 0 2678 2657"/>
                              <a:gd name="T47" fmla="*/ 2678 h 127"/>
                              <a:gd name="T48" fmla="+- 0 9980 9950"/>
                              <a:gd name="T49" fmla="*/ T48 w 81"/>
                              <a:gd name="T50" fmla="+- 0 2660 2657"/>
                              <a:gd name="T51" fmla="*/ 2660 h 127"/>
                              <a:gd name="T52" fmla="+- 0 9950 9950"/>
                              <a:gd name="T53" fmla="*/ T52 w 81"/>
                              <a:gd name="T54" fmla="+- 0 2660 2657"/>
                              <a:gd name="T55" fmla="*/ 2660 h 127"/>
                              <a:gd name="T56" fmla="+- 0 9950 9950"/>
                              <a:gd name="T57" fmla="*/ T56 w 81"/>
                              <a:gd name="T58" fmla="+- 0 2785 2657"/>
                              <a:gd name="T59" fmla="*/ 2785 h 127"/>
                              <a:gd name="T60" fmla="+- 0 9982 9950"/>
                              <a:gd name="T61" fmla="*/ T60 w 81"/>
                              <a:gd name="T62" fmla="+- 0 2785 2657"/>
                              <a:gd name="T63" fmla="*/ 2785 h 127"/>
                              <a:gd name="T64" fmla="+- 0 9982 9950"/>
                              <a:gd name="T65" fmla="*/ T64 w 81"/>
                              <a:gd name="T66" fmla="+- 0 2742 2657"/>
                              <a:gd name="T67" fmla="*/ 2742 h 127"/>
                              <a:gd name="T68" fmla="+- 0 9984 9950"/>
                              <a:gd name="T69" fmla="*/ T68 w 81"/>
                              <a:gd name="T70" fmla="+- 0 2713 2657"/>
                              <a:gd name="T71" fmla="*/ 2713 h 127"/>
                              <a:gd name="T72" fmla="+- 0 9985 9950"/>
                              <a:gd name="T73" fmla="*/ T72 w 81"/>
                              <a:gd name="T74" fmla="+- 0 2704 2657"/>
                              <a:gd name="T75" fmla="*/ 2704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1" h="127">
                                <a:moveTo>
                                  <a:pt x="35" y="47"/>
                                </a:moveTo>
                                <a:lnTo>
                                  <a:pt x="38" y="38"/>
                                </a:lnTo>
                                <a:lnTo>
                                  <a:pt x="43" y="34"/>
                                </a:lnTo>
                                <a:lnTo>
                                  <a:pt x="48" y="30"/>
                                </a:lnTo>
                                <a:lnTo>
                                  <a:pt x="62" y="30"/>
                                </a:lnTo>
                                <a:lnTo>
                                  <a:pt x="70" y="35"/>
                                </a:lnTo>
                                <a:lnTo>
                                  <a:pt x="80" y="7"/>
                                </a:lnTo>
                                <a:lnTo>
                                  <a:pt x="70" y="0"/>
                                </a:lnTo>
                                <a:lnTo>
                                  <a:pt x="50" y="0"/>
                                </a:lnTo>
                                <a:lnTo>
                                  <a:pt x="44" y="4"/>
                                </a:lnTo>
                                <a:lnTo>
                                  <a:pt x="38" y="8"/>
                                </a:lnTo>
                                <a:lnTo>
                                  <a:pt x="30" y="21"/>
                                </a:lnTo>
                                <a:lnTo>
                                  <a:pt x="3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28"/>
                                </a:lnTo>
                                <a:lnTo>
                                  <a:pt x="32" y="128"/>
                                </a:lnTo>
                                <a:lnTo>
                                  <a:pt x="32" y="85"/>
                                </a:lnTo>
                                <a:lnTo>
                                  <a:pt x="34" y="56"/>
                                </a:lnTo>
                                <a:lnTo>
                                  <a:pt x="3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64BC6" id="Group 5" o:spid="_x0000_s1026" style="position:absolute;margin-left:452pt;margin-top:124.65pt;width:55.5pt;height:20.75pt;z-index:-251632128;mso-position-horizontal-relative:page;mso-position-vertical-relative:page" coordorigin="9040,2493" coordsize="1110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">
                <v:shape id="Freeform 13" o:spid="_x0000_s1027" style="position:absolute;left:9160;top:2613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" path="m169,163r-7,-17l153,123,142,96,131,68,121,42,112,20,106,5,104,,67,,85,40r9,23l104,90r5,14l62,104,57,25,48,48,38,75,27,103,17,129,8,151,2,166,,172r37,l44,151r7,-18l120,133r8,20l135,172r38,l169,163xe" fillcolor="#151313" stroked="f">
                  <v:path arrowok="t" o:connecttype="custom" o:connectlocs="169,2776;162,2759;153,2736;142,2709;131,2681;121,2655;112,2633;106,2618;104,2613;67,2613;85,2653;94,2676;104,2703;109,2717;62,2717;57,2638;48,2661;38,2688;27,2716;17,2742;8,2764;2,2779;0,2785;37,2785;44,2764;51,2746;120,2746;128,2766;135,2785;173,2785;169,2776" o:connectangles="0,0,0,0,0,0,0,0,0,0,0,0,0,0,0,0,0,0,0,0,0,0,0,0,0,0,0,0,0,0,0"/>
                </v:shape>
                <v:shape id="Freeform 12" o:spid="_x0000_s1028" style="position:absolute;left:9160;top:2613;width:172;height:172;visibility:visible;mso-wrap-style:square;v-text-anchor:top" coordsize="17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" path="m57,25r5,79l70,80,80,53,85,40,67,,64,8,57,25xe" fillcolor="#151313" stroked="f">
                  <v:path arrowok="t" o:connecttype="custom" o:connectlocs="57,2638;62,2717;70,2693;80,2666;85,2653;67,2613;64,2621;57,2638" o:connectangles="0,0,0,0,0,0,0,0"/>
                </v:shape>
                <v:shape id="Freeform 11" o:spid="_x0000_s1029" style="position:absolute;left:9350;top:2657;width:113;height:127;visibility:visible;mso-wrap-style:square;v-text-anchor:top" coordsize="11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" path="m,128r33,l33,50r3,-7l38,35r7,-5l52,26r15,l72,29r5,3l79,38r2,6l81,128r33,l114,36r-2,-8l110,20r-4,-6l101,8,92,4,83,,72,,63,1,40,13r-9,8l31,3,,3,,128xe" fillcolor="#151313" stroked="f">
                  <v:path arrowok="t" o:connecttype="custom" o:connectlocs="0,2785;33,2785;33,2707;36,2700;38,2692;45,2687;52,2683;67,2683;72,2686;77,2689;79,2695;81,2701;81,2785;114,2785;114,2693;112,2685;110,2677;106,2671;101,2665;92,2661;83,2657;72,2657;63,2658;40,2670;31,2678;31,2660;0,2660;0,2785" o:connectangles="0,0,0,0,0,0,0,0,0,0,0,0,0,0,0,0,0,0,0,0,0,0,0,0,0,0,0,0"/>
                </v:shape>
                <v:shape id="Freeform 10" o:spid="_x0000_s1030" style="position:absolute;left:9486;top:265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" path="m,92r4,18l19,120r27,9l59,130r8,l93,123r9,-5l116,106r,-33l106,64,95,56,69,50,43,44,38,40,35,34r,-4l39,28r5,-4l68,24r5,4l79,32r2,7l112,33,107,17,95,9,82,,57,,26,6r-9,5l4,22r,35l19,67r12,5l56,79r14,4l78,85r3,2l83,93r,6l79,102r-7,5l48,107r-7,-5l35,97,33,87,,92xe" fillcolor="#151313" stroked="f">
                  <v:path arrowok="t" o:connecttype="custom" o:connectlocs="0,2749;4,2767;19,2777;46,2786;59,2787;67,2787;93,2780;102,2775;116,2763;116,2730;106,2721;95,2713;69,2707;43,2701;38,2697;35,2691;35,2687;39,2685;44,2681;68,2681;73,2685;79,2689;81,2696;112,2690;107,2674;95,2666;82,2657;57,2657;26,2663;17,2668;4,2679;4,2714;19,2724;31,2729;56,2736;70,2740;78,2742;81,2744;83,2750;83,2756;79,2759;72,2764;48,2764;41,2759;35,2754;33,2744;0,2749" o:connectangles="0,0,0,0,0,0,0,0,0,0,0,0,0,0,0,0,0,0,0,0,0,0,0,0,0,0,0,0,0,0,0,0,0,0,0,0,0,0,0,0,0,0,0,0,0,0,0"/>
                </v:shape>
                <v:shape id="Freeform 9" o:spid="_x0000_s1031" style="position:absolute;left:9615;top:2660;width:186;height:124;visibility:visible;mso-wrap-style:square;v-text-anchor:top" coordsize="18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" path="m32,l,,5,17r8,25l22,70r8,27l36,117r3,8l71,125r4,-15l82,83,89,56,92,45r4,15l103,87r7,26l113,125r32,l151,107r8,-24l168,55r8,-27l183,8,185,,153,r-5,17l140,45r-8,25l129,82,125,65,118,38,111,12,108,,76,,72,17,65,44,58,70,55,82,50,65,42,37,35,12,32,xe" fillcolor="#151313" stroked="f">
                  <v:path arrowok="t" o:connecttype="custom" o:connectlocs="32,2660;0,2660;5,2677;13,2702;22,2730;30,2757;36,2777;39,2785;71,2785;75,2770;82,2743;89,2716;92,2705;96,2720;103,2747;110,2773;113,2785;145,2785;151,2767;159,2743;168,2715;176,2688;183,2668;185,2660;153,2660;148,2677;140,2705;132,2730;129,2742;125,2725;118,2698;111,2672;108,2660;76,2660;72,2677;65,2704;58,2730;55,2742;50,2725;42,2697;35,2672;32,2660" o:connectangles="0,0,0,0,0,0,0,0,0,0,0,0,0,0,0,0,0,0,0,0,0,0,0,0,0,0,0,0,0,0,0,0,0,0,0,0,0,0,0,0,0,0"/>
                </v:shape>
                <v:shape id="Freeform 8" o:spid="_x0000_s1032" style="position:absolute;left:9808;top:265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" path="m105,25r-4,-6l92,11,76,33r7,7l83,55r-49,l34,41r7,-8l48,26r11,l50,1,25,10r-9,8l8,31,1,55,,66r,8l7,100r5,9l25,121r24,8l60,130r21,l94,121r14,-9l114,94,82,88r-3,9l74,102r-6,4l49,106,42,98,34,90r,-15l116,75,113,45,105,25xe" fillcolor="#151313" stroked="f">
                  <v:path arrowok="t" o:connecttype="custom" o:connectlocs="105,2682;101,2676;92,2668;76,2690;83,2697;83,2712;34,2712;34,2698;41,2690;48,2683;59,2683;50,2658;25,2667;16,2675;8,2688;1,2712;0,2723;0,2731;7,2757;12,2766;25,2778;49,2786;60,2787;81,2787;94,2778;108,2769;114,2751;82,2745;79,2754;74,2759;68,2763;49,2763;42,2755;34,2747;34,2732;116,2732;113,2702;105,2682" o:connectangles="0,0,0,0,0,0,0,0,0,0,0,0,0,0,0,0,0,0,0,0,0,0,0,0,0,0,0,0,0,0,0,0,0,0,0,0,0,0"/>
                </v:shape>
                <v:shape id="Freeform 7" o:spid="_x0000_s1033" style="position:absolute;left:9808;top:2657;width:116;height:130;visibility:visible;mso-wrap-style:square;v-text-anchor:top" coordsize="11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" path="m76,33l92,11,69,2,57,,50,1r9,25l69,26r7,7xe" fillcolor="#151313" stroked="f">
                  <v:path arrowok="t" o:connecttype="custom" o:connectlocs="76,2690;92,2668;69,2659;57,2657;50,2658;59,2683;69,2683;76,2690" o:connectangles="0,0,0,0,0,0,0,0"/>
                </v:shape>
                <v:shape id="Freeform 6" o:spid="_x0000_s1034" style="position:absolute;left:9950;top:2657;width:81;height:127;visibility:visible;mso-wrap-style:square;v-text-anchor:top" coordsize="8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" path="m35,47r3,-9l43,34r5,-4l62,30r8,5l80,7,70,,50,,44,4,38,8,30,21,30,3,,3,,128r32,l32,85,34,56r1,-9xe" fillcolor="#151313" stroked="f">
                  <v:path arrowok="t" o:connecttype="custom" o:connectlocs="35,2704;38,2695;43,2691;48,2687;62,2687;70,2692;80,2664;70,2657;50,2657;44,2661;38,2665;30,2678;30,2660;0,2660;0,2785;32,2785;32,2742;34,2713;35,2704" o:connectangles="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733675" cy="247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5B" w:rsidRDefault="001E4D5B">
      <w:pPr>
        <w:spacing w:line="200" w:lineRule="exact"/>
      </w:pPr>
    </w:p>
    <w:p w:rsidR="001E4D5B" w:rsidRDefault="001E4D5B">
      <w:pPr>
        <w:spacing w:line="200" w:lineRule="exact"/>
      </w:pPr>
    </w:p>
    <w:p w:rsidR="001E4D5B" w:rsidRDefault="001E4D5B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8"/>
        <w:gridCol w:w="3213"/>
        <w:gridCol w:w="3215"/>
      </w:tblGrid>
      <w:tr w:rsidR="001E4D5B">
        <w:trPr>
          <w:trHeight w:hRule="exact" w:val="526"/>
        </w:trPr>
        <w:tc>
          <w:tcPr>
            <w:tcW w:w="9635" w:type="dxa"/>
            <w:gridSpan w:val="3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712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2452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before="5" w:line="200" w:lineRule="exact"/>
            </w:pPr>
          </w:p>
          <w:p w:rsidR="001E4D5B" w:rsidRDefault="003476A4">
            <w:pPr>
              <w:ind w:left="188"/>
            </w:pPr>
            <w:r>
              <w:rPr>
                <w:noProof/>
              </w:rPr>
              <w:drawing>
                <wp:inline distT="0" distB="0" distL="0" distR="0">
                  <wp:extent cx="885825" cy="8858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before="8" w:line="220" w:lineRule="exact"/>
              <w:rPr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  <w:tr w:rsidR="001E4D5B">
        <w:trPr>
          <w:trHeight w:hRule="exact" w:val="2212"/>
        </w:trPr>
        <w:tc>
          <w:tcPr>
            <w:tcW w:w="3208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>
            <w:pPr>
              <w:spacing w:before="2" w:line="180" w:lineRule="exact"/>
              <w:rPr>
                <w:sz w:val="19"/>
                <w:szCs w:val="19"/>
              </w:rPr>
            </w:pPr>
          </w:p>
          <w:p w:rsidR="001E4D5B" w:rsidRDefault="001E4D5B">
            <w:pPr>
              <w:spacing w:line="200" w:lineRule="exact"/>
            </w:pPr>
          </w:p>
          <w:p w:rsidR="001E4D5B" w:rsidRDefault="003476A4">
            <w:pPr>
              <w:ind w:left="188"/>
            </w:pPr>
            <w:r>
              <w:rPr>
                <w:noProof/>
              </w:rPr>
              <w:drawing>
                <wp:inline distT="0" distB="0" distL="0" distR="0">
                  <wp:extent cx="819150" cy="8191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D5B" w:rsidRDefault="001E4D5B">
            <w:pPr>
              <w:spacing w:before="4" w:line="100" w:lineRule="exact"/>
              <w:rPr>
                <w:sz w:val="11"/>
                <w:szCs w:val="11"/>
              </w:rPr>
            </w:pPr>
          </w:p>
          <w:p w:rsidR="001E4D5B" w:rsidRDefault="001E4D5B">
            <w:pPr>
              <w:spacing w:line="200" w:lineRule="exact"/>
            </w:pPr>
          </w:p>
          <w:p w:rsidR="001E4D5B" w:rsidRDefault="001E4D5B">
            <w:pPr>
              <w:spacing w:line="200" w:lineRule="exact"/>
            </w:pPr>
          </w:p>
        </w:tc>
        <w:tc>
          <w:tcPr>
            <w:tcW w:w="3213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  <w:tc>
          <w:tcPr>
            <w:tcW w:w="3215" w:type="dxa"/>
            <w:tcBorders>
              <w:top w:val="single" w:sz="8" w:space="0" w:color="151313"/>
              <w:left w:val="single" w:sz="8" w:space="0" w:color="151313"/>
              <w:bottom w:val="single" w:sz="8" w:space="0" w:color="151313"/>
              <w:right w:val="single" w:sz="8" w:space="0" w:color="151313"/>
            </w:tcBorders>
          </w:tcPr>
          <w:p w:rsidR="001E4D5B" w:rsidRDefault="001E4D5B"/>
        </w:tc>
      </w:tr>
    </w:tbl>
    <w:p w:rsidR="00225DDC" w:rsidRDefault="00225DDC"/>
    <w:sectPr w:rsidR="00225DDC">
      <w:pgSz w:w="11920" w:h="16840"/>
      <w:pgMar w:top="820" w:right="104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37235"/>
    <w:multiLevelType w:val="multilevel"/>
    <w:tmpl w:val="63C049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D5B"/>
    <w:rsid w:val="001E4D5B"/>
    <w:rsid w:val="00225DDC"/>
    <w:rsid w:val="003476A4"/>
    <w:rsid w:val="0053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2C5AA4-EF13-4318-9F76-DBDC2E34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Mathison</dc:creator>
  <cp:lastModifiedBy>Vanessa Mathison</cp:lastModifiedBy>
  <cp:revision>2</cp:revision>
  <dcterms:created xsi:type="dcterms:W3CDTF">2018-05-10T21:56:00Z</dcterms:created>
  <dcterms:modified xsi:type="dcterms:W3CDTF">2018-05-10T21:56:00Z</dcterms:modified>
</cp:coreProperties>
</file>